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3698" w14:textId="0D18DE55" w:rsidR="009355B6" w:rsidRDefault="003859D2" w:rsidP="007437FC">
      <w:r>
        <w:rPr>
          <w:noProof/>
        </w:rPr>
        <w:drawing>
          <wp:inline distT="0" distB="0" distL="0" distR="0" wp14:anchorId="257560FD" wp14:editId="34D5F496">
            <wp:extent cx="8928388" cy="6696075"/>
            <wp:effectExtent l="0" t="7938" r="0" b="0"/>
            <wp:docPr id="1601130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937894" cy="6703205"/>
                    </a:xfrm>
                    <a:prstGeom prst="rect">
                      <a:avLst/>
                    </a:prstGeom>
                    <a:noFill/>
                    <a:ln>
                      <a:noFill/>
                    </a:ln>
                  </pic:spPr>
                </pic:pic>
              </a:graphicData>
            </a:graphic>
          </wp:inline>
        </w:drawing>
      </w:r>
    </w:p>
    <w:p w14:paraId="50789DF2" w14:textId="77777777" w:rsidR="003859D2" w:rsidRDefault="003859D2">
      <w:r>
        <w:br w:type="page"/>
      </w:r>
    </w:p>
    <w:p w14:paraId="270F36AB" w14:textId="5E1B181B" w:rsidR="00880087" w:rsidRPr="009A0850" w:rsidRDefault="0072566D" w:rsidP="0072566D">
      <w:pPr>
        <w:keepNext/>
        <w:keepLines/>
        <w:widowControl w:val="0"/>
        <w:spacing w:after="0" w:line="310" w:lineRule="exact"/>
        <w:outlineLvl w:val="0"/>
      </w:pPr>
      <w:r>
        <w:lastRenderedPageBreak/>
        <w:t xml:space="preserve"> </w:t>
      </w:r>
      <w:r w:rsidR="00880087" w:rsidRPr="00D4692E">
        <w:rPr>
          <w:rFonts w:ascii="Times New Roman" w:eastAsia="Times New Roman" w:hAnsi="Times New Roman" w:cs="Times New Roman"/>
          <w:b/>
          <w:bCs/>
          <w:i/>
          <w:iCs/>
          <w:color w:val="000000"/>
          <w:sz w:val="28"/>
          <w:szCs w:val="28"/>
          <w:u w:val="single"/>
          <w:lang w:eastAsia="ru-RU"/>
        </w:rPr>
        <w:t>Содержание:</w:t>
      </w:r>
    </w:p>
    <w:tbl>
      <w:tblPr>
        <w:tblpPr w:leftFromText="180" w:rightFromText="180" w:vertAnchor="text" w:horzAnchor="margin" w:tblpY="267"/>
        <w:tblOverlap w:val="nev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8328"/>
        <w:gridCol w:w="1605"/>
      </w:tblGrid>
      <w:tr w:rsidR="00453469" w:rsidRPr="00D4692E" w14:paraId="3EB7182F" w14:textId="77777777" w:rsidTr="003B4380">
        <w:trPr>
          <w:trHeight w:hRule="exact" w:val="288"/>
        </w:trPr>
        <w:tc>
          <w:tcPr>
            <w:tcW w:w="8328" w:type="dxa"/>
            <w:shd w:val="clear" w:color="auto" w:fill="FFFFFF"/>
            <w:vAlign w:val="bottom"/>
          </w:tcPr>
          <w:p w14:paraId="0DB1029C" w14:textId="77777777" w:rsidR="00453469" w:rsidRPr="00D4692E" w:rsidRDefault="00453469" w:rsidP="004D4D01">
            <w:pPr>
              <w:widowControl w:val="0"/>
              <w:tabs>
                <w:tab w:val="left" w:pos="682"/>
              </w:tabs>
              <w:spacing w:after="0" w:line="266" w:lineRule="exac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Общие положения Программы</w:t>
            </w:r>
          </w:p>
        </w:tc>
        <w:tc>
          <w:tcPr>
            <w:tcW w:w="1605" w:type="dxa"/>
            <w:shd w:val="clear" w:color="auto" w:fill="FFFFFF"/>
            <w:vAlign w:val="bottom"/>
          </w:tcPr>
          <w:p w14:paraId="5ABDCEE5" w14:textId="77777777" w:rsidR="00453469" w:rsidRPr="00D4692E" w:rsidRDefault="002C7A3C"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r>
      <w:tr w:rsidR="00880087" w:rsidRPr="00D4692E" w14:paraId="3D434F69" w14:textId="77777777" w:rsidTr="003B4380">
        <w:trPr>
          <w:trHeight w:hRule="exact" w:val="288"/>
        </w:trPr>
        <w:tc>
          <w:tcPr>
            <w:tcW w:w="8328" w:type="dxa"/>
            <w:shd w:val="clear" w:color="auto" w:fill="FFFFFF"/>
            <w:vAlign w:val="bottom"/>
          </w:tcPr>
          <w:p w14:paraId="1127999F" w14:textId="77777777" w:rsidR="00880087" w:rsidRPr="00453469" w:rsidRDefault="00453469" w:rsidP="007565D1">
            <w:pPr>
              <w:pStyle w:val="a8"/>
              <w:widowControl w:val="0"/>
              <w:numPr>
                <w:ilvl w:val="0"/>
                <w:numId w:val="23"/>
              </w:numPr>
              <w:tabs>
                <w:tab w:val="left" w:pos="682"/>
              </w:tabs>
              <w:spacing w:after="0" w:line="266" w:lineRule="exact"/>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453469">
              <w:rPr>
                <w:rFonts w:ascii="Times New Roman" w:eastAsia="Times New Roman" w:hAnsi="Times New Roman" w:cs="Times New Roman"/>
                <w:b/>
                <w:color w:val="000000"/>
                <w:sz w:val="28"/>
                <w:szCs w:val="28"/>
                <w:lang w:eastAsia="ru-RU"/>
              </w:rPr>
              <w:t>Целевой раздел</w:t>
            </w:r>
          </w:p>
        </w:tc>
        <w:tc>
          <w:tcPr>
            <w:tcW w:w="1605" w:type="dxa"/>
            <w:shd w:val="clear" w:color="auto" w:fill="FFFFFF"/>
            <w:vAlign w:val="bottom"/>
          </w:tcPr>
          <w:p w14:paraId="373D145F" w14:textId="77777777" w:rsidR="00880087" w:rsidRPr="00D4692E" w:rsidRDefault="006629A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6-26</w:t>
            </w:r>
          </w:p>
        </w:tc>
      </w:tr>
      <w:tr w:rsidR="00880087" w:rsidRPr="00D4692E" w14:paraId="75BC91C0" w14:textId="77777777" w:rsidTr="003B4380">
        <w:trPr>
          <w:trHeight w:hRule="exact" w:val="283"/>
        </w:trPr>
        <w:tc>
          <w:tcPr>
            <w:tcW w:w="8328" w:type="dxa"/>
            <w:shd w:val="clear" w:color="auto" w:fill="FFFFFF"/>
            <w:vAlign w:val="bottom"/>
          </w:tcPr>
          <w:p w14:paraId="5A4A533F" w14:textId="77777777" w:rsidR="00880087" w:rsidRPr="00D4692E" w:rsidRDefault="00453469" w:rsidP="004D4D01">
            <w:pPr>
              <w:widowControl w:val="0"/>
              <w:spacing w:after="0" w:line="266" w:lineRule="exac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880087" w:rsidRPr="00D4692E">
              <w:rPr>
                <w:rFonts w:ascii="Times New Roman" w:eastAsia="Times New Roman" w:hAnsi="Times New Roman" w:cs="Times New Roman"/>
                <w:color w:val="000000"/>
                <w:sz w:val="28"/>
                <w:szCs w:val="28"/>
                <w:lang w:eastAsia="ru-RU"/>
              </w:rPr>
              <w:t xml:space="preserve"> Пояснительная записка</w:t>
            </w:r>
          </w:p>
        </w:tc>
        <w:tc>
          <w:tcPr>
            <w:tcW w:w="1605" w:type="dxa"/>
            <w:shd w:val="clear" w:color="auto" w:fill="FFFFFF"/>
            <w:vAlign w:val="bottom"/>
          </w:tcPr>
          <w:p w14:paraId="70688B80" w14:textId="77777777" w:rsidR="00880087" w:rsidRPr="00D4692E" w:rsidRDefault="002C7A3C"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r>
      <w:tr w:rsidR="00880087" w:rsidRPr="00D4692E" w14:paraId="344C1823" w14:textId="77777777" w:rsidTr="003B4380">
        <w:trPr>
          <w:trHeight w:hRule="exact" w:val="288"/>
        </w:trPr>
        <w:tc>
          <w:tcPr>
            <w:tcW w:w="8328" w:type="dxa"/>
            <w:shd w:val="clear" w:color="auto" w:fill="FFFFFF"/>
            <w:vAlign w:val="bottom"/>
          </w:tcPr>
          <w:p w14:paraId="5E307473" w14:textId="77777777" w:rsidR="00880087" w:rsidRPr="00D4692E" w:rsidRDefault="00453469" w:rsidP="004D4D01">
            <w:pPr>
              <w:widowControl w:val="0"/>
              <w:spacing w:after="0" w:line="266" w:lineRule="exac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880087" w:rsidRPr="00D4692E">
              <w:rPr>
                <w:rFonts w:ascii="Times New Roman" w:eastAsia="Times New Roman" w:hAnsi="Times New Roman" w:cs="Times New Roman"/>
                <w:color w:val="000000"/>
                <w:sz w:val="28"/>
                <w:szCs w:val="28"/>
                <w:lang w:eastAsia="ru-RU"/>
              </w:rPr>
              <w:t xml:space="preserve"> Цели и задачи реализации Программы</w:t>
            </w:r>
          </w:p>
        </w:tc>
        <w:tc>
          <w:tcPr>
            <w:tcW w:w="1605" w:type="dxa"/>
            <w:shd w:val="clear" w:color="auto" w:fill="FFFFFF"/>
            <w:vAlign w:val="bottom"/>
          </w:tcPr>
          <w:p w14:paraId="03F049CE" w14:textId="77777777" w:rsidR="00880087" w:rsidRPr="00D4692E" w:rsidRDefault="002C7A3C"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r>
      <w:tr w:rsidR="00880087" w:rsidRPr="00D4692E" w14:paraId="6917A264" w14:textId="77777777" w:rsidTr="003B4380">
        <w:trPr>
          <w:trHeight w:hRule="exact" w:val="283"/>
        </w:trPr>
        <w:tc>
          <w:tcPr>
            <w:tcW w:w="8328" w:type="dxa"/>
            <w:shd w:val="clear" w:color="auto" w:fill="FFFFFF"/>
            <w:vAlign w:val="bottom"/>
          </w:tcPr>
          <w:p w14:paraId="6646C84F" w14:textId="77777777" w:rsidR="00880087" w:rsidRPr="00D4692E" w:rsidRDefault="00880087" w:rsidP="004D4D01">
            <w:pPr>
              <w:widowControl w:val="0"/>
              <w:spacing w:after="0" w:line="266" w:lineRule="exact"/>
              <w:jc w:val="both"/>
              <w:rPr>
                <w:rFonts w:ascii="Times New Roman" w:eastAsia="Times New Roman" w:hAnsi="Times New Roman" w:cs="Times New Roman"/>
                <w:color w:val="000000"/>
                <w:sz w:val="28"/>
                <w:szCs w:val="28"/>
                <w:lang w:eastAsia="ru-RU"/>
              </w:rPr>
            </w:pPr>
            <w:r w:rsidRPr="00D4692E">
              <w:rPr>
                <w:rFonts w:ascii="Times New Roman" w:eastAsia="Times New Roman" w:hAnsi="Times New Roman" w:cs="Times New Roman"/>
                <w:color w:val="000000"/>
                <w:sz w:val="28"/>
                <w:szCs w:val="28"/>
                <w:lang w:eastAsia="ru-RU"/>
              </w:rPr>
              <w:t>1.2. Принципы и подходы к формированию Программы</w:t>
            </w:r>
          </w:p>
        </w:tc>
        <w:tc>
          <w:tcPr>
            <w:tcW w:w="1605" w:type="dxa"/>
            <w:shd w:val="clear" w:color="auto" w:fill="FFFFFF"/>
            <w:vAlign w:val="bottom"/>
          </w:tcPr>
          <w:p w14:paraId="447F777C" w14:textId="77777777" w:rsidR="00880087" w:rsidRPr="00D4692E" w:rsidRDefault="00453469"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2C7A3C">
              <w:rPr>
                <w:rFonts w:ascii="Times New Roman" w:eastAsia="Times New Roman" w:hAnsi="Times New Roman" w:cs="Times New Roman"/>
                <w:color w:val="000000"/>
                <w:sz w:val="28"/>
                <w:szCs w:val="28"/>
                <w:lang w:eastAsia="ru-RU"/>
              </w:rPr>
              <w:t>-8</w:t>
            </w:r>
          </w:p>
        </w:tc>
      </w:tr>
      <w:tr w:rsidR="00880087" w:rsidRPr="00D4692E" w14:paraId="40A690C2" w14:textId="77777777" w:rsidTr="003B4380">
        <w:trPr>
          <w:trHeight w:hRule="exact" w:val="283"/>
        </w:trPr>
        <w:tc>
          <w:tcPr>
            <w:tcW w:w="8328" w:type="dxa"/>
            <w:shd w:val="clear" w:color="auto" w:fill="FFFFFF"/>
            <w:vAlign w:val="bottom"/>
          </w:tcPr>
          <w:p w14:paraId="4ABDC812" w14:textId="77777777" w:rsidR="00880087" w:rsidRPr="00D4692E" w:rsidRDefault="00880087" w:rsidP="004D4D01">
            <w:pPr>
              <w:widowControl w:val="0"/>
              <w:spacing w:after="0" w:line="266" w:lineRule="exact"/>
              <w:jc w:val="both"/>
              <w:rPr>
                <w:rFonts w:ascii="Times New Roman" w:eastAsia="Times New Roman" w:hAnsi="Times New Roman" w:cs="Times New Roman"/>
                <w:color w:val="000000"/>
                <w:sz w:val="28"/>
                <w:szCs w:val="28"/>
                <w:lang w:eastAsia="ru-RU"/>
              </w:rPr>
            </w:pPr>
            <w:r w:rsidRPr="00D4692E">
              <w:rPr>
                <w:rFonts w:ascii="Times New Roman" w:eastAsia="Times New Roman" w:hAnsi="Times New Roman" w:cs="Times New Roman"/>
                <w:color w:val="000000"/>
                <w:sz w:val="28"/>
                <w:szCs w:val="28"/>
                <w:lang w:eastAsia="ru-RU"/>
              </w:rPr>
              <w:t>2.</w:t>
            </w:r>
            <w:r w:rsidR="00453469">
              <w:rPr>
                <w:rFonts w:ascii="Times New Roman" w:eastAsia="Times New Roman" w:hAnsi="Times New Roman" w:cs="Times New Roman"/>
                <w:color w:val="000000"/>
                <w:sz w:val="28"/>
                <w:szCs w:val="28"/>
                <w:lang w:eastAsia="ru-RU"/>
              </w:rPr>
              <w:t xml:space="preserve"> Планируемые</w:t>
            </w:r>
            <w:r w:rsidR="008E1590">
              <w:rPr>
                <w:rFonts w:ascii="Times New Roman" w:eastAsia="Times New Roman" w:hAnsi="Times New Roman" w:cs="Times New Roman"/>
                <w:color w:val="000000"/>
                <w:sz w:val="28"/>
                <w:szCs w:val="28"/>
                <w:lang w:eastAsia="ru-RU"/>
              </w:rPr>
              <w:t xml:space="preserve"> результаты реализации </w:t>
            </w:r>
            <w:r w:rsidRPr="00D4692E">
              <w:rPr>
                <w:rFonts w:ascii="Times New Roman" w:eastAsia="Times New Roman" w:hAnsi="Times New Roman" w:cs="Times New Roman"/>
                <w:color w:val="000000"/>
                <w:sz w:val="28"/>
                <w:szCs w:val="28"/>
                <w:lang w:eastAsia="ru-RU"/>
              </w:rPr>
              <w:t>Программы</w:t>
            </w:r>
          </w:p>
        </w:tc>
        <w:tc>
          <w:tcPr>
            <w:tcW w:w="1605" w:type="dxa"/>
            <w:shd w:val="clear" w:color="auto" w:fill="FFFFFF"/>
            <w:vAlign w:val="bottom"/>
          </w:tcPr>
          <w:p w14:paraId="6DB12A09" w14:textId="77777777" w:rsidR="00880087" w:rsidRPr="00D4692E" w:rsidRDefault="00453469"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2C7A3C">
              <w:rPr>
                <w:rFonts w:ascii="Times New Roman" w:eastAsia="Times New Roman" w:hAnsi="Times New Roman" w:cs="Times New Roman"/>
                <w:color w:val="000000"/>
                <w:sz w:val="28"/>
                <w:szCs w:val="28"/>
                <w:lang w:eastAsia="ru-RU"/>
              </w:rPr>
              <w:t>-9</w:t>
            </w:r>
          </w:p>
        </w:tc>
      </w:tr>
      <w:tr w:rsidR="00880087" w:rsidRPr="00D4692E" w14:paraId="3BFEFFF8" w14:textId="77777777" w:rsidTr="003B4380">
        <w:trPr>
          <w:trHeight w:hRule="exact" w:val="838"/>
        </w:trPr>
        <w:tc>
          <w:tcPr>
            <w:tcW w:w="8328" w:type="dxa"/>
            <w:shd w:val="clear" w:color="auto" w:fill="FFFFFF"/>
            <w:vAlign w:val="bottom"/>
          </w:tcPr>
          <w:p w14:paraId="510C351F" w14:textId="77777777" w:rsidR="00880087" w:rsidRPr="00D4692E" w:rsidRDefault="000C60BF" w:rsidP="004D4D01">
            <w:pPr>
              <w:widowControl w:val="0"/>
              <w:spacing w:after="0" w:line="274"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r w:rsidR="00880087" w:rsidRPr="00D4692E">
              <w:rPr>
                <w:rFonts w:ascii="Times New Roman" w:eastAsia="Times New Roman" w:hAnsi="Times New Roman" w:cs="Times New Roman"/>
                <w:color w:val="000000"/>
                <w:sz w:val="28"/>
                <w:szCs w:val="28"/>
                <w:lang w:eastAsia="ru-RU"/>
              </w:rPr>
              <w:t xml:space="preserve"> Планируемые результаты освоения Программы в каждой возрастной группе, конкретизирующие требования ФГОС к целевым ориентирам по ФОП</w:t>
            </w:r>
          </w:p>
        </w:tc>
        <w:tc>
          <w:tcPr>
            <w:tcW w:w="1605" w:type="dxa"/>
            <w:shd w:val="clear" w:color="auto" w:fill="FFFFFF"/>
            <w:vAlign w:val="center"/>
          </w:tcPr>
          <w:p w14:paraId="5C5ECD83" w14:textId="77777777" w:rsidR="00880087" w:rsidRPr="00D4692E" w:rsidRDefault="002C7A3C"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9-14</w:t>
            </w:r>
          </w:p>
        </w:tc>
      </w:tr>
      <w:tr w:rsidR="000C60BF" w:rsidRPr="00D4692E" w14:paraId="4153AD54" w14:textId="77777777" w:rsidTr="003B4380">
        <w:trPr>
          <w:trHeight w:hRule="exact" w:val="717"/>
        </w:trPr>
        <w:tc>
          <w:tcPr>
            <w:tcW w:w="8328" w:type="dxa"/>
            <w:shd w:val="clear" w:color="auto" w:fill="FFFFFF"/>
            <w:vAlign w:val="bottom"/>
          </w:tcPr>
          <w:p w14:paraId="40AE9DB8" w14:textId="77777777" w:rsidR="000C60BF" w:rsidRPr="00755373" w:rsidRDefault="000C60BF" w:rsidP="000C60BF">
            <w:pPr>
              <w:spacing w:after="0" w:line="240" w:lineRule="auto"/>
              <w:jc w:val="both"/>
              <w:rPr>
                <w:rFonts w:ascii="Times New Roman" w:eastAsia="Times New Roman" w:hAnsi="Times New Roman" w:cs="Times New Roman"/>
                <w:sz w:val="28"/>
                <w:szCs w:val="28"/>
              </w:rPr>
            </w:pPr>
            <w:r w:rsidRPr="00755373">
              <w:rPr>
                <w:rFonts w:ascii="Times New Roman" w:eastAsia="Times New Roman" w:hAnsi="Times New Roman" w:cs="Times New Roman"/>
                <w:sz w:val="28"/>
                <w:szCs w:val="28"/>
              </w:rPr>
              <w:t xml:space="preserve">2.2. Планируемые образовательные результаты на этапе завершения </w:t>
            </w:r>
            <w:proofErr w:type="gramStart"/>
            <w:r w:rsidRPr="00755373">
              <w:rPr>
                <w:rFonts w:ascii="Times New Roman" w:eastAsia="Times New Roman" w:hAnsi="Times New Roman" w:cs="Times New Roman"/>
                <w:sz w:val="28"/>
                <w:szCs w:val="28"/>
              </w:rPr>
              <w:t>освоения  программы</w:t>
            </w:r>
            <w:proofErr w:type="gramEnd"/>
          </w:p>
          <w:p w14:paraId="05E56068" w14:textId="77777777" w:rsidR="000C60BF" w:rsidRDefault="000C60BF" w:rsidP="004D4D01">
            <w:pPr>
              <w:widowControl w:val="0"/>
              <w:spacing w:after="0" w:line="274" w:lineRule="exact"/>
              <w:rPr>
                <w:rFonts w:ascii="Times New Roman" w:eastAsia="Times New Roman" w:hAnsi="Times New Roman" w:cs="Times New Roman"/>
                <w:color w:val="000000"/>
                <w:sz w:val="28"/>
                <w:szCs w:val="28"/>
                <w:lang w:eastAsia="ru-RU"/>
              </w:rPr>
            </w:pPr>
          </w:p>
        </w:tc>
        <w:tc>
          <w:tcPr>
            <w:tcW w:w="1605" w:type="dxa"/>
            <w:shd w:val="clear" w:color="auto" w:fill="FFFFFF"/>
            <w:vAlign w:val="center"/>
          </w:tcPr>
          <w:p w14:paraId="4BB030F9" w14:textId="77777777" w:rsidR="000C60BF" w:rsidRDefault="002F3829"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14-15</w:t>
            </w:r>
          </w:p>
        </w:tc>
      </w:tr>
      <w:tr w:rsidR="000C66DC" w:rsidRPr="00D4692E" w14:paraId="3BBF8A78" w14:textId="77777777" w:rsidTr="003B4380">
        <w:trPr>
          <w:trHeight w:hRule="exact" w:val="717"/>
        </w:trPr>
        <w:tc>
          <w:tcPr>
            <w:tcW w:w="8328" w:type="dxa"/>
            <w:shd w:val="clear" w:color="auto" w:fill="FFFFFF"/>
            <w:vAlign w:val="bottom"/>
          </w:tcPr>
          <w:p w14:paraId="422D466F" w14:textId="77777777" w:rsidR="000C66DC" w:rsidRPr="000C60BF" w:rsidRDefault="000C66DC" w:rsidP="000C66DC">
            <w:pPr>
              <w:keepNext/>
              <w:keepLines/>
              <w:widowControl w:val="0"/>
              <w:tabs>
                <w:tab w:val="left" w:pos="1359"/>
              </w:tabs>
              <w:spacing w:after="0" w:line="322" w:lineRule="exact"/>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Pr="000C60BF">
              <w:rPr>
                <w:rFonts w:ascii="Times New Roman" w:eastAsia="Times New Roman" w:hAnsi="Times New Roman" w:cs="Times New Roman"/>
                <w:bCs/>
                <w:color w:val="000000"/>
                <w:sz w:val="28"/>
                <w:szCs w:val="28"/>
                <w:lang w:eastAsia="ru-RU"/>
              </w:rPr>
              <w:t xml:space="preserve">. </w:t>
            </w:r>
            <w:r w:rsidR="006629A4" w:rsidRPr="00755373">
              <w:rPr>
                <w:rFonts w:ascii="Times New Roman" w:eastAsia="Times New Roman" w:hAnsi="Times New Roman" w:cs="Times New Roman"/>
                <w:sz w:val="28"/>
                <w:szCs w:val="28"/>
              </w:rPr>
              <w:t xml:space="preserve"> Подходы </w:t>
            </w:r>
            <w:proofErr w:type="gramStart"/>
            <w:r w:rsidR="006629A4" w:rsidRPr="00755373">
              <w:rPr>
                <w:rFonts w:ascii="Times New Roman" w:eastAsia="Times New Roman" w:hAnsi="Times New Roman" w:cs="Times New Roman"/>
                <w:sz w:val="28"/>
                <w:szCs w:val="28"/>
              </w:rPr>
              <w:t>к педагогической диагностики</w:t>
            </w:r>
            <w:proofErr w:type="gramEnd"/>
            <w:r w:rsidR="006629A4" w:rsidRPr="00755373">
              <w:rPr>
                <w:rFonts w:ascii="Times New Roman" w:eastAsia="Times New Roman" w:hAnsi="Times New Roman" w:cs="Times New Roman"/>
                <w:sz w:val="28"/>
                <w:szCs w:val="28"/>
              </w:rPr>
              <w:t xml:space="preserve"> достижения планируемых образовательных результатов</w:t>
            </w:r>
          </w:p>
          <w:p w14:paraId="5DF3DEC6" w14:textId="77777777" w:rsidR="000C66DC" w:rsidRPr="00755373" w:rsidRDefault="000C66DC" w:rsidP="000C60BF">
            <w:pPr>
              <w:spacing w:after="0" w:line="240" w:lineRule="auto"/>
              <w:jc w:val="both"/>
              <w:rPr>
                <w:rFonts w:ascii="Times New Roman" w:eastAsia="Times New Roman" w:hAnsi="Times New Roman" w:cs="Times New Roman"/>
                <w:sz w:val="28"/>
                <w:szCs w:val="28"/>
              </w:rPr>
            </w:pPr>
          </w:p>
        </w:tc>
        <w:tc>
          <w:tcPr>
            <w:tcW w:w="1605" w:type="dxa"/>
            <w:shd w:val="clear" w:color="auto" w:fill="FFFFFF"/>
            <w:vAlign w:val="center"/>
          </w:tcPr>
          <w:p w14:paraId="6FB63296" w14:textId="77777777" w:rsidR="000C66DC"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16-18</w:t>
            </w:r>
          </w:p>
        </w:tc>
      </w:tr>
      <w:tr w:rsidR="00526EE4" w:rsidRPr="00D4692E" w14:paraId="3C3D4600" w14:textId="77777777" w:rsidTr="003B4380">
        <w:trPr>
          <w:trHeight w:hRule="exact" w:val="717"/>
        </w:trPr>
        <w:tc>
          <w:tcPr>
            <w:tcW w:w="8328" w:type="dxa"/>
            <w:shd w:val="clear" w:color="auto" w:fill="FFFFFF"/>
            <w:vAlign w:val="bottom"/>
          </w:tcPr>
          <w:p w14:paraId="3E2FFFAD" w14:textId="77777777" w:rsidR="00526EE4" w:rsidRDefault="00526EE4" w:rsidP="000C66DC">
            <w:pPr>
              <w:keepNext/>
              <w:keepLines/>
              <w:widowControl w:val="0"/>
              <w:tabs>
                <w:tab w:val="left" w:pos="1359"/>
              </w:tabs>
              <w:spacing w:after="0" w:line="322" w:lineRule="exact"/>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4. Часть, </w:t>
            </w:r>
            <w:proofErr w:type="spellStart"/>
            <w:r>
              <w:rPr>
                <w:rFonts w:ascii="Times New Roman" w:eastAsia="Times New Roman" w:hAnsi="Times New Roman" w:cs="Times New Roman"/>
                <w:bCs/>
                <w:color w:val="000000"/>
                <w:sz w:val="28"/>
                <w:szCs w:val="28"/>
                <w:lang w:eastAsia="ru-RU"/>
              </w:rPr>
              <w:t>фомируемая</w:t>
            </w:r>
            <w:proofErr w:type="spellEnd"/>
            <w:r>
              <w:rPr>
                <w:rFonts w:ascii="Times New Roman" w:eastAsia="Times New Roman" w:hAnsi="Times New Roman" w:cs="Times New Roman"/>
                <w:bCs/>
                <w:color w:val="000000"/>
                <w:sz w:val="28"/>
                <w:szCs w:val="28"/>
                <w:lang w:eastAsia="ru-RU"/>
              </w:rPr>
              <w:t xml:space="preserve"> участниками образовательных отношений по выбранному направлению</w:t>
            </w:r>
          </w:p>
        </w:tc>
        <w:tc>
          <w:tcPr>
            <w:tcW w:w="1605" w:type="dxa"/>
            <w:shd w:val="clear" w:color="auto" w:fill="FFFFFF"/>
            <w:vAlign w:val="center"/>
          </w:tcPr>
          <w:p w14:paraId="527060C5" w14:textId="77777777" w:rsidR="00526EE4"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18-21</w:t>
            </w:r>
          </w:p>
        </w:tc>
      </w:tr>
      <w:tr w:rsidR="000C66DC" w:rsidRPr="00D4692E" w14:paraId="21DC4A7A" w14:textId="77777777" w:rsidTr="003B4380">
        <w:trPr>
          <w:trHeight w:hRule="exact" w:val="396"/>
        </w:trPr>
        <w:tc>
          <w:tcPr>
            <w:tcW w:w="8328" w:type="dxa"/>
            <w:shd w:val="clear" w:color="auto" w:fill="FFFFFF"/>
            <w:vAlign w:val="bottom"/>
          </w:tcPr>
          <w:p w14:paraId="15B33F13" w14:textId="77777777" w:rsidR="000C66DC" w:rsidRDefault="00526EE4" w:rsidP="000C66DC">
            <w:pPr>
              <w:keepNext/>
              <w:keepLines/>
              <w:widowControl w:val="0"/>
              <w:tabs>
                <w:tab w:val="left" w:pos="1359"/>
              </w:tabs>
              <w:spacing w:after="0" w:line="322" w:lineRule="exact"/>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r w:rsidR="000C66DC">
              <w:rPr>
                <w:rFonts w:ascii="Times New Roman" w:eastAsia="Times New Roman" w:hAnsi="Times New Roman" w:cs="Times New Roman"/>
                <w:bCs/>
                <w:color w:val="000000"/>
                <w:sz w:val="28"/>
                <w:szCs w:val="28"/>
                <w:lang w:eastAsia="ru-RU"/>
              </w:rPr>
              <w:t>.</w:t>
            </w:r>
            <w:proofErr w:type="gramStart"/>
            <w:r w:rsidR="000C66DC">
              <w:rPr>
                <w:rFonts w:ascii="Times New Roman" w:eastAsia="Times New Roman" w:hAnsi="Times New Roman" w:cs="Times New Roman"/>
                <w:bCs/>
                <w:color w:val="000000"/>
                <w:sz w:val="28"/>
                <w:szCs w:val="28"/>
                <w:lang w:eastAsia="ru-RU"/>
              </w:rPr>
              <w:t>1.Программы</w:t>
            </w:r>
            <w:proofErr w:type="gramEnd"/>
            <w:r w:rsidR="000C66DC">
              <w:rPr>
                <w:rFonts w:ascii="Times New Roman" w:eastAsia="Times New Roman" w:hAnsi="Times New Roman" w:cs="Times New Roman"/>
                <w:bCs/>
                <w:color w:val="000000"/>
                <w:sz w:val="28"/>
                <w:szCs w:val="28"/>
                <w:lang w:eastAsia="ru-RU"/>
              </w:rPr>
              <w:t xml:space="preserve"> по реализации </w:t>
            </w:r>
            <w:proofErr w:type="spellStart"/>
            <w:r w:rsidR="000C66DC">
              <w:rPr>
                <w:rFonts w:ascii="Times New Roman" w:eastAsia="Times New Roman" w:hAnsi="Times New Roman" w:cs="Times New Roman"/>
                <w:bCs/>
                <w:color w:val="000000"/>
                <w:sz w:val="28"/>
                <w:szCs w:val="28"/>
                <w:lang w:eastAsia="ru-RU"/>
              </w:rPr>
              <w:t>иновационных</w:t>
            </w:r>
            <w:proofErr w:type="spellEnd"/>
            <w:r w:rsidR="000C66DC">
              <w:rPr>
                <w:rFonts w:ascii="Times New Roman" w:eastAsia="Times New Roman" w:hAnsi="Times New Roman" w:cs="Times New Roman"/>
                <w:bCs/>
                <w:color w:val="000000"/>
                <w:sz w:val="28"/>
                <w:szCs w:val="28"/>
                <w:lang w:eastAsia="ru-RU"/>
              </w:rPr>
              <w:t xml:space="preserve"> направлений</w:t>
            </w:r>
          </w:p>
        </w:tc>
        <w:tc>
          <w:tcPr>
            <w:tcW w:w="1605" w:type="dxa"/>
            <w:shd w:val="clear" w:color="auto" w:fill="FFFFFF"/>
            <w:vAlign w:val="center"/>
          </w:tcPr>
          <w:p w14:paraId="188783E9" w14:textId="77777777" w:rsidR="000C66DC"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21-26</w:t>
            </w:r>
          </w:p>
        </w:tc>
      </w:tr>
      <w:tr w:rsidR="00880087" w:rsidRPr="00D4692E" w14:paraId="717CC6FE" w14:textId="77777777" w:rsidTr="003B4380">
        <w:trPr>
          <w:trHeight w:hRule="exact" w:val="421"/>
        </w:trPr>
        <w:tc>
          <w:tcPr>
            <w:tcW w:w="8328" w:type="dxa"/>
            <w:shd w:val="clear" w:color="auto" w:fill="FFFFFF"/>
            <w:vAlign w:val="bottom"/>
          </w:tcPr>
          <w:p w14:paraId="1B21F314" w14:textId="77777777" w:rsidR="00880087" w:rsidRPr="00D4692E" w:rsidRDefault="000C60BF" w:rsidP="000C60BF">
            <w:pPr>
              <w:widowControl w:val="0"/>
              <w:tabs>
                <w:tab w:val="left" w:pos="706"/>
              </w:tabs>
              <w:spacing w:after="0" w:line="254"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II.</w:t>
            </w:r>
            <w:r>
              <w:rPr>
                <w:rFonts w:ascii="Times New Roman" w:eastAsia="Times New Roman" w:hAnsi="Times New Roman" w:cs="Times New Roman"/>
                <w:b/>
                <w:bCs/>
                <w:color w:val="000000"/>
                <w:sz w:val="28"/>
                <w:szCs w:val="28"/>
                <w:lang w:eastAsia="ru-RU"/>
              </w:rPr>
              <w:tab/>
              <w:t>Содержательный раздел</w:t>
            </w:r>
          </w:p>
        </w:tc>
        <w:tc>
          <w:tcPr>
            <w:tcW w:w="1605" w:type="dxa"/>
            <w:shd w:val="clear" w:color="auto" w:fill="FFFFFF"/>
          </w:tcPr>
          <w:p w14:paraId="0077080F" w14:textId="77777777" w:rsidR="00880087" w:rsidRPr="00D4692E"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0C66D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198</w:t>
            </w:r>
          </w:p>
        </w:tc>
      </w:tr>
      <w:tr w:rsidR="000C66DC" w:rsidRPr="00D4692E" w14:paraId="3A6D0061" w14:textId="77777777" w:rsidTr="003B4380">
        <w:trPr>
          <w:trHeight w:hRule="exact" w:val="471"/>
        </w:trPr>
        <w:tc>
          <w:tcPr>
            <w:tcW w:w="8328" w:type="dxa"/>
            <w:shd w:val="clear" w:color="auto" w:fill="FFFFFF"/>
            <w:vAlign w:val="bottom"/>
          </w:tcPr>
          <w:p w14:paraId="5AEAEA2C" w14:textId="77777777" w:rsidR="000C66DC" w:rsidRPr="000C66DC" w:rsidRDefault="000C66DC" w:rsidP="000C66DC">
            <w:pPr>
              <w:keepNext/>
              <w:keepLines/>
              <w:widowControl w:val="0"/>
              <w:tabs>
                <w:tab w:val="left" w:pos="3660"/>
              </w:tabs>
              <w:spacing w:after="0" w:line="322" w:lineRule="exac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Pr="000C66DC">
              <w:rPr>
                <w:rFonts w:ascii="Times New Roman" w:eastAsia="Times New Roman" w:hAnsi="Times New Roman" w:cs="Times New Roman"/>
                <w:bCs/>
                <w:sz w:val="28"/>
                <w:szCs w:val="28"/>
              </w:rPr>
              <w:t>Рабочая программа образования. Пояснительная записка</w:t>
            </w:r>
          </w:p>
        </w:tc>
        <w:tc>
          <w:tcPr>
            <w:tcW w:w="1605" w:type="dxa"/>
            <w:shd w:val="clear" w:color="auto" w:fill="FFFFFF"/>
            <w:vAlign w:val="bottom"/>
          </w:tcPr>
          <w:p w14:paraId="01266E95" w14:textId="77777777" w:rsidR="000C66DC" w:rsidRDefault="00526EE4" w:rsidP="0038107E">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r>
      <w:tr w:rsidR="00880087" w:rsidRPr="00D4692E" w14:paraId="329E35FD" w14:textId="77777777" w:rsidTr="003B4380">
        <w:trPr>
          <w:trHeight w:hRule="exact" w:val="848"/>
        </w:trPr>
        <w:tc>
          <w:tcPr>
            <w:tcW w:w="8328" w:type="dxa"/>
            <w:shd w:val="clear" w:color="auto" w:fill="FFFFFF"/>
            <w:vAlign w:val="bottom"/>
          </w:tcPr>
          <w:p w14:paraId="02B45033" w14:textId="77777777" w:rsidR="0038107E" w:rsidRDefault="000C66DC" w:rsidP="0038107E">
            <w:pPr>
              <w:keepNext/>
              <w:keepLines/>
              <w:widowControl w:val="0"/>
              <w:tabs>
                <w:tab w:val="left" w:pos="3660"/>
              </w:tabs>
              <w:spacing w:after="0" w:line="322" w:lineRule="exac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0038107E" w:rsidRPr="00755373">
              <w:rPr>
                <w:rFonts w:ascii="Times New Roman" w:eastAsia="Times New Roman" w:hAnsi="Times New Roman" w:cs="Times New Roman"/>
                <w:bCs/>
                <w:sz w:val="28"/>
                <w:szCs w:val="28"/>
              </w:rPr>
              <w:t>.Задачи и содержание образовательной деятельности по каждой из образовательных областей для всех возрастных групп</w:t>
            </w:r>
          </w:p>
          <w:p w14:paraId="5A7573FE" w14:textId="77777777" w:rsidR="000C66DC" w:rsidRDefault="000C66DC" w:rsidP="0038107E">
            <w:pPr>
              <w:keepNext/>
              <w:keepLines/>
              <w:widowControl w:val="0"/>
              <w:tabs>
                <w:tab w:val="left" w:pos="3660"/>
              </w:tabs>
              <w:spacing w:after="0" w:line="322" w:lineRule="exact"/>
              <w:outlineLvl w:val="1"/>
              <w:rPr>
                <w:rFonts w:ascii="Times New Roman" w:eastAsia="Times New Roman" w:hAnsi="Times New Roman" w:cs="Times New Roman"/>
                <w:bCs/>
                <w:sz w:val="28"/>
                <w:szCs w:val="28"/>
              </w:rPr>
            </w:pPr>
          </w:p>
          <w:p w14:paraId="66EFAB58" w14:textId="77777777" w:rsidR="000C66DC" w:rsidRPr="00755373" w:rsidRDefault="000C66DC" w:rsidP="0038107E">
            <w:pPr>
              <w:keepNext/>
              <w:keepLines/>
              <w:widowControl w:val="0"/>
              <w:tabs>
                <w:tab w:val="left" w:pos="3660"/>
              </w:tabs>
              <w:spacing w:after="0" w:line="322" w:lineRule="exact"/>
              <w:outlineLvl w:val="1"/>
              <w:rPr>
                <w:rFonts w:ascii="Times New Roman" w:eastAsia="Times New Roman" w:hAnsi="Times New Roman" w:cs="Times New Roman"/>
                <w:bCs/>
                <w:sz w:val="28"/>
                <w:szCs w:val="28"/>
              </w:rPr>
            </w:pPr>
          </w:p>
          <w:p w14:paraId="138D382C" w14:textId="77777777" w:rsidR="00880087" w:rsidRPr="00D4692E" w:rsidRDefault="00880087" w:rsidP="004D4D01">
            <w:pPr>
              <w:widowControl w:val="0"/>
              <w:spacing w:after="0" w:line="266" w:lineRule="exact"/>
              <w:jc w:val="both"/>
              <w:rPr>
                <w:rFonts w:ascii="Times New Roman" w:eastAsia="Times New Roman" w:hAnsi="Times New Roman" w:cs="Times New Roman"/>
                <w:color w:val="000000"/>
                <w:sz w:val="28"/>
                <w:szCs w:val="28"/>
                <w:lang w:eastAsia="ru-RU"/>
              </w:rPr>
            </w:pPr>
          </w:p>
        </w:tc>
        <w:tc>
          <w:tcPr>
            <w:tcW w:w="1605" w:type="dxa"/>
            <w:shd w:val="clear" w:color="auto" w:fill="FFFFFF"/>
            <w:vAlign w:val="bottom"/>
          </w:tcPr>
          <w:p w14:paraId="2BB0A45C" w14:textId="77777777" w:rsidR="00880087" w:rsidRPr="00D4692E" w:rsidRDefault="002F3829" w:rsidP="00DE14D0">
            <w:pPr>
              <w:widowControl w:val="0"/>
              <w:spacing w:after="0" w:line="266"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26EE4">
              <w:rPr>
                <w:rFonts w:ascii="Times New Roman" w:eastAsia="Times New Roman" w:hAnsi="Times New Roman" w:cs="Times New Roman"/>
                <w:color w:val="000000"/>
                <w:sz w:val="28"/>
                <w:szCs w:val="28"/>
                <w:lang w:eastAsia="ru-RU"/>
              </w:rPr>
              <w:t>26</w:t>
            </w:r>
            <w:r>
              <w:rPr>
                <w:rFonts w:ascii="Times New Roman" w:eastAsia="Times New Roman" w:hAnsi="Times New Roman" w:cs="Times New Roman"/>
                <w:color w:val="000000"/>
                <w:sz w:val="28"/>
                <w:szCs w:val="28"/>
                <w:lang w:eastAsia="ru-RU"/>
              </w:rPr>
              <w:t>-2</w:t>
            </w:r>
            <w:r w:rsidR="00526EE4">
              <w:rPr>
                <w:rFonts w:ascii="Times New Roman" w:eastAsia="Times New Roman" w:hAnsi="Times New Roman" w:cs="Times New Roman"/>
                <w:color w:val="000000"/>
                <w:sz w:val="28"/>
                <w:szCs w:val="28"/>
                <w:lang w:eastAsia="ru-RU"/>
              </w:rPr>
              <w:t>8</w:t>
            </w:r>
          </w:p>
        </w:tc>
      </w:tr>
      <w:tr w:rsidR="000C66DC" w:rsidRPr="00D4692E" w14:paraId="66985476" w14:textId="77777777" w:rsidTr="003B4380">
        <w:trPr>
          <w:trHeight w:hRule="exact" w:val="419"/>
        </w:trPr>
        <w:tc>
          <w:tcPr>
            <w:tcW w:w="8328" w:type="dxa"/>
            <w:shd w:val="clear" w:color="auto" w:fill="FFFFFF"/>
            <w:vAlign w:val="bottom"/>
          </w:tcPr>
          <w:p w14:paraId="7A89F935" w14:textId="77777777" w:rsidR="000C66DC" w:rsidRPr="00755373" w:rsidRDefault="000C66DC"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2.1. Социально-коммуникативное развитие </w:t>
            </w:r>
          </w:p>
        </w:tc>
        <w:tc>
          <w:tcPr>
            <w:tcW w:w="1605" w:type="dxa"/>
            <w:shd w:val="clear" w:color="auto" w:fill="FFFFFF"/>
          </w:tcPr>
          <w:p w14:paraId="1A2A5F57" w14:textId="77777777" w:rsidR="000C66DC"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28-49</w:t>
            </w:r>
          </w:p>
        </w:tc>
      </w:tr>
      <w:tr w:rsidR="00DE14D0" w:rsidRPr="00D4692E" w14:paraId="179B1B3E" w14:textId="77777777" w:rsidTr="003B4380">
        <w:trPr>
          <w:trHeight w:hRule="exact" w:val="419"/>
        </w:trPr>
        <w:tc>
          <w:tcPr>
            <w:tcW w:w="8328" w:type="dxa"/>
            <w:shd w:val="clear" w:color="auto" w:fill="FFFFFF"/>
            <w:vAlign w:val="bottom"/>
          </w:tcPr>
          <w:p w14:paraId="7CED141F" w14:textId="77777777" w:rsidR="00DE14D0" w:rsidRDefault="00DE14D0"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 Познавательное развитие</w:t>
            </w:r>
          </w:p>
        </w:tc>
        <w:tc>
          <w:tcPr>
            <w:tcW w:w="1605" w:type="dxa"/>
            <w:shd w:val="clear" w:color="auto" w:fill="FFFFFF"/>
          </w:tcPr>
          <w:p w14:paraId="2E29E0A0" w14:textId="77777777" w:rsidR="00DE14D0"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49-66</w:t>
            </w:r>
          </w:p>
        </w:tc>
      </w:tr>
      <w:tr w:rsidR="00DE14D0" w:rsidRPr="00D4692E" w14:paraId="3503D483" w14:textId="77777777" w:rsidTr="003B4380">
        <w:trPr>
          <w:trHeight w:hRule="exact" w:val="419"/>
        </w:trPr>
        <w:tc>
          <w:tcPr>
            <w:tcW w:w="8328" w:type="dxa"/>
            <w:shd w:val="clear" w:color="auto" w:fill="FFFFFF"/>
            <w:vAlign w:val="bottom"/>
          </w:tcPr>
          <w:p w14:paraId="3470C715" w14:textId="77777777" w:rsidR="00DE14D0" w:rsidRDefault="00DE14D0"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2.3. Речевое развитие </w:t>
            </w:r>
          </w:p>
        </w:tc>
        <w:tc>
          <w:tcPr>
            <w:tcW w:w="1605" w:type="dxa"/>
            <w:shd w:val="clear" w:color="auto" w:fill="FFFFFF"/>
          </w:tcPr>
          <w:p w14:paraId="659234E3" w14:textId="77777777" w:rsidR="00DE14D0"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66-89</w:t>
            </w:r>
          </w:p>
        </w:tc>
      </w:tr>
      <w:tr w:rsidR="00DE14D0" w:rsidRPr="00D4692E" w14:paraId="3EC71865" w14:textId="77777777" w:rsidTr="003B4380">
        <w:trPr>
          <w:trHeight w:hRule="exact" w:val="419"/>
        </w:trPr>
        <w:tc>
          <w:tcPr>
            <w:tcW w:w="8328" w:type="dxa"/>
            <w:shd w:val="clear" w:color="auto" w:fill="FFFFFF"/>
            <w:vAlign w:val="bottom"/>
          </w:tcPr>
          <w:p w14:paraId="6EFC7C94" w14:textId="77777777" w:rsidR="00DE14D0" w:rsidRDefault="00DE14D0"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2.4.  Художественно-эстетическое развитие</w:t>
            </w:r>
          </w:p>
        </w:tc>
        <w:tc>
          <w:tcPr>
            <w:tcW w:w="1605" w:type="dxa"/>
            <w:shd w:val="clear" w:color="auto" w:fill="FFFFFF"/>
          </w:tcPr>
          <w:p w14:paraId="6744358C" w14:textId="77777777" w:rsidR="00DE14D0"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89-110</w:t>
            </w:r>
          </w:p>
        </w:tc>
      </w:tr>
      <w:tr w:rsidR="00DE14D0" w:rsidRPr="00D4692E" w14:paraId="5648C778" w14:textId="77777777" w:rsidTr="003B4380">
        <w:trPr>
          <w:trHeight w:hRule="exact" w:val="419"/>
        </w:trPr>
        <w:tc>
          <w:tcPr>
            <w:tcW w:w="8328" w:type="dxa"/>
            <w:shd w:val="clear" w:color="auto" w:fill="FFFFFF"/>
            <w:vAlign w:val="bottom"/>
          </w:tcPr>
          <w:p w14:paraId="76FFC10A" w14:textId="77777777" w:rsidR="00DE14D0" w:rsidRDefault="00DE14D0"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2.5. Физическое развитие</w:t>
            </w:r>
          </w:p>
        </w:tc>
        <w:tc>
          <w:tcPr>
            <w:tcW w:w="1605" w:type="dxa"/>
            <w:shd w:val="clear" w:color="auto" w:fill="FFFFFF"/>
          </w:tcPr>
          <w:p w14:paraId="4C9DA17B" w14:textId="77777777" w:rsidR="00DE14D0"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110-131</w:t>
            </w:r>
          </w:p>
        </w:tc>
      </w:tr>
      <w:tr w:rsidR="00A75A41" w:rsidRPr="00D4692E" w14:paraId="4B1BEC7D" w14:textId="77777777" w:rsidTr="003B4380">
        <w:trPr>
          <w:trHeight w:hRule="exact" w:val="419"/>
        </w:trPr>
        <w:tc>
          <w:tcPr>
            <w:tcW w:w="8328" w:type="dxa"/>
            <w:shd w:val="clear" w:color="auto" w:fill="FFFFFF"/>
            <w:vAlign w:val="bottom"/>
          </w:tcPr>
          <w:p w14:paraId="411933FD" w14:textId="77777777" w:rsidR="00A75A41" w:rsidRDefault="00A75A41"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0C60BF">
              <w:rPr>
                <w:rFonts w:ascii="Times New Roman" w:eastAsia="Times New Roman" w:hAnsi="Times New Roman" w:cs="Times New Roman"/>
                <w:bCs/>
                <w:color w:val="000000"/>
                <w:sz w:val="28"/>
                <w:szCs w:val="28"/>
                <w:lang w:eastAsia="ru-RU"/>
              </w:rPr>
              <w:t xml:space="preserve"> Часть, формируемая участниками образовательных</w:t>
            </w:r>
            <w:r>
              <w:rPr>
                <w:rFonts w:ascii="Times New Roman" w:eastAsia="Times New Roman" w:hAnsi="Times New Roman" w:cs="Times New Roman"/>
                <w:bCs/>
                <w:color w:val="000000"/>
                <w:sz w:val="28"/>
                <w:szCs w:val="28"/>
                <w:lang w:eastAsia="ru-RU"/>
              </w:rPr>
              <w:t xml:space="preserve"> отношений</w:t>
            </w:r>
          </w:p>
        </w:tc>
        <w:tc>
          <w:tcPr>
            <w:tcW w:w="1605" w:type="dxa"/>
            <w:shd w:val="clear" w:color="auto" w:fill="FFFFFF"/>
          </w:tcPr>
          <w:p w14:paraId="7EEC523D" w14:textId="77777777" w:rsidR="00A75A41"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132-133</w:t>
            </w:r>
          </w:p>
        </w:tc>
      </w:tr>
      <w:tr w:rsidR="00880087" w:rsidRPr="00D4692E" w14:paraId="04BF132F" w14:textId="77777777" w:rsidTr="003B4380">
        <w:trPr>
          <w:trHeight w:hRule="exact" w:val="704"/>
        </w:trPr>
        <w:tc>
          <w:tcPr>
            <w:tcW w:w="8328" w:type="dxa"/>
            <w:shd w:val="clear" w:color="auto" w:fill="FFFFFF"/>
            <w:vAlign w:val="bottom"/>
          </w:tcPr>
          <w:p w14:paraId="094C5AD8" w14:textId="77777777" w:rsidR="0038107E" w:rsidRPr="00755373" w:rsidRDefault="00A75A41"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38107E" w:rsidRPr="00755373">
              <w:rPr>
                <w:rFonts w:ascii="Times New Roman" w:eastAsia="Times New Roman" w:hAnsi="Times New Roman" w:cs="Times New Roman"/>
                <w:bCs/>
                <w:sz w:val="28"/>
                <w:szCs w:val="28"/>
                <w:lang w:eastAsia="ru-RU"/>
              </w:rPr>
              <w:t>. Вариативные формы, способы, методы и средства реализации Программы.</w:t>
            </w:r>
          </w:p>
          <w:p w14:paraId="5145C55E" w14:textId="77777777" w:rsidR="00880087" w:rsidRPr="00D4692E" w:rsidRDefault="00880087" w:rsidP="004D4D01">
            <w:pPr>
              <w:widowControl w:val="0"/>
              <w:spacing w:after="0" w:line="278" w:lineRule="exact"/>
              <w:jc w:val="both"/>
              <w:rPr>
                <w:rFonts w:ascii="Times New Roman" w:eastAsia="Times New Roman" w:hAnsi="Times New Roman" w:cs="Times New Roman"/>
                <w:color w:val="000000"/>
                <w:sz w:val="28"/>
                <w:szCs w:val="28"/>
                <w:lang w:eastAsia="ru-RU"/>
              </w:rPr>
            </w:pPr>
          </w:p>
        </w:tc>
        <w:tc>
          <w:tcPr>
            <w:tcW w:w="1605" w:type="dxa"/>
            <w:shd w:val="clear" w:color="auto" w:fill="FFFFFF"/>
          </w:tcPr>
          <w:p w14:paraId="7CB18A20" w14:textId="77777777" w:rsidR="0038107E" w:rsidRDefault="0038107E" w:rsidP="004D4D01">
            <w:pPr>
              <w:widowControl w:val="0"/>
              <w:spacing w:after="0" w:line="266" w:lineRule="exact"/>
              <w:jc w:val="center"/>
              <w:rPr>
                <w:rFonts w:ascii="Times New Roman" w:eastAsia="Times New Roman" w:hAnsi="Times New Roman" w:cs="Times New Roman"/>
                <w:color w:val="000000"/>
                <w:sz w:val="28"/>
                <w:szCs w:val="28"/>
                <w:lang w:eastAsia="ru-RU"/>
              </w:rPr>
            </w:pPr>
          </w:p>
          <w:p w14:paraId="420CEBCE" w14:textId="77777777" w:rsidR="00880087" w:rsidRPr="00D4692E"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134--137</w:t>
            </w:r>
          </w:p>
        </w:tc>
      </w:tr>
      <w:tr w:rsidR="00880087" w:rsidRPr="00D4692E" w14:paraId="24463DC8" w14:textId="77777777" w:rsidTr="003B4380">
        <w:trPr>
          <w:trHeight w:hRule="exact" w:val="701"/>
        </w:trPr>
        <w:tc>
          <w:tcPr>
            <w:tcW w:w="8328" w:type="dxa"/>
            <w:shd w:val="clear" w:color="auto" w:fill="FFFFFF"/>
          </w:tcPr>
          <w:p w14:paraId="314FA148" w14:textId="77777777" w:rsidR="0038107E" w:rsidRPr="00755373" w:rsidRDefault="00A75A41"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0038107E" w:rsidRPr="00755373">
              <w:rPr>
                <w:rFonts w:ascii="Times New Roman" w:eastAsia="Times New Roman" w:hAnsi="Times New Roman" w:cs="Times New Roman"/>
                <w:bCs/>
                <w:sz w:val="28"/>
                <w:szCs w:val="28"/>
                <w:lang w:eastAsia="ru-RU"/>
              </w:rPr>
              <w:t>. Особенности образовательной деятельности разных видов и культурных практик.</w:t>
            </w:r>
          </w:p>
          <w:p w14:paraId="56EB0B44" w14:textId="77777777" w:rsidR="00880087" w:rsidRPr="00D4692E" w:rsidRDefault="00880087" w:rsidP="004D4D01">
            <w:pPr>
              <w:widowControl w:val="0"/>
              <w:spacing w:after="0" w:line="274" w:lineRule="exact"/>
              <w:rPr>
                <w:rFonts w:ascii="Times New Roman" w:eastAsia="Times New Roman" w:hAnsi="Times New Roman" w:cs="Times New Roman"/>
                <w:color w:val="000000"/>
                <w:sz w:val="28"/>
                <w:szCs w:val="28"/>
                <w:lang w:eastAsia="ru-RU"/>
              </w:rPr>
            </w:pPr>
          </w:p>
        </w:tc>
        <w:tc>
          <w:tcPr>
            <w:tcW w:w="1605" w:type="dxa"/>
            <w:shd w:val="clear" w:color="auto" w:fill="FFFFFF"/>
          </w:tcPr>
          <w:p w14:paraId="121C0DD1" w14:textId="77777777" w:rsidR="0038107E" w:rsidRDefault="0038107E" w:rsidP="004D4D01">
            <w:pPr>
              <w:widowControl w:val="0"/>
              <w:spacing w:after="0" w:line="266" w:lineRule="exact"/>
              <w:jc w:val="center"/>
              <w:rPr>
                <w:rFonts w:ascii="Times New Roman" w:eastAsia="Times New Roman" w:hAnsi="Times New Roman" w:cs="Times New Roman"/>
                <w:color w:val="000000"/>
                <w:sz w:val="28"/>
                <w:szCs w:val="28"/>
                <w:lang w:eastAsia="ru-RU"/>
              </w:rPr>
            </w:pPr>
          </w:p>
          <w:p w14:paraId="594AC3CC" w14:textId="77777777" w:rsidR="00880087" w:rsidRPr="00D4692E"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137-143</w:t>
            </w:r>
          </w:p>
        </w:tc>
      </w:tr>
      <w:tr w:rsidR="00880087" w:rsidRPr="00D4692E" w14:paraId="5926AF9F" w14:textId="77777777" w:rsidTr="003B4380">
        <w:trPr>
          <w:trHeight w:hRule="exact" w:val="562"/>
        </w:trPr>
        <w:tc>
          <w:tcPr>
            <w:tcW w:w="8328" w:type="dxa"/>
            <w:shd w:val="clear" w:color="auto" w:fill="FFFFFF"/>
            <w:vAlign w:val="bottom"/>
          </w:tcPr>
          <w:p w14:paraId="35BCDEE0" w14:textId="77777777" w:rsidR="00880087" w:rsidRPr="00D4692E" w:rsidRDefault="00A75A41" w:rsidP="004D4D01">
            <w:pPr>
              <w:widowControl w:val="0"/>
              <w:spacing w:after="0" w:line="283" w:lineRule="exac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sz w:val="28"/>
                <w:szCs w:val="28"/>
                <w:lang w:eastAsia="ru-RU"/>
              </w:rPr>
              <w:t>6</w:t>
            </w:r>
            <w:r w:rsidR="0038107E" w:rsidRPr="00755373">
              <w:rPr>
                <w:rFonts w:ascii="Times New Roman" w:eastAsia="Times New Roman" w:hAnsi="Times New Roman" w:cs="Times New Roman"/>
                <w:bCs/>
                <w:sz w:val="28"/>
                <w:szCs w:val="28"/>
                <w:lang w:eastAsia="ru-RU"/>
              </w:rPr>
              <w:t>.Способы и направлен</w:t>
            </w:r>
            <w:r w:rsidR="003B4380">
              <w:rPr>
                <w:rFonts w:ascii="Times New Roman" w:eastAsia="Times New Roman" w:hAnsi="Times New Roman" w:cs="Times New Roman"/>
                <w:bCs/>
                <w:sz w:val="28"/>
                <w:szCs w:val="28"/>
                <w:lang w:eastAsia="ru-RU"/>
              </w:rPr>
              <w:t>ия поддержки детской инициативы</w:t>
            </w:r>
          </w:p>
        </w:tc>
        <w:tc>
          <w:tcPr>
            <w:tcW w:w="1605" w:type="dxa"/>
            <w:shd w:val="clear" w:color="auto" w:fill="FFFFFF"/>
          </w:tcPr>
          <w:p w14:paraId="29BEFA36" w14:textId="77777777" w:rsidR="0038107E" w:rsidRDefault="0038107E" w:rsidP="004D4D01">
            <w:pPr>
              <w:widowControl w:val="0"/>
              <w:spacing w:after="0" w:line="266" w:lineRule="exact"/>
              <w:jc w:val="center"/>
              <w:rPr>
                <w:rFonts w:ascii="Times New Roman" w:eastAsia="Times New Roman" w:hAnsi="Times New Roman" w:cs="Times New Roman"/>
                <w:color w:val="000000"/>
                <w:sz w:val="28"/>
                <w:szCs w:val="28"/>
                <w:lang w:eastAsia="ru-RU"/>
              </w:rPr>
            </w:pPr>
          </w:p>
          <w:p w14:paraId="1E91C45C" w14:textId="77777777" w:rsidR="00880087" w:rsidRPr="00D4692E"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143-145</w:t>
            </w:r>
          </w:p>
        </w:tc>
      </w:tr>
      <w:tr w:rsidR="00880087" w:rsidRPr="00D4692E" w14:paraId="23A03087" w14:textId="77777777" w:rsidTr="003B4380">
        <w:trPr>
          <w:trHeight w:hRule="exact" w:val="974"/>
        </w:trPr>
        <w:tc>
          <w:tcPr>
            <w:tcW w:w="8328" w:type="dxa"/>
            <w:shd w:val="clear" w:color="auto" w:fill="FFFFFF"/>
            <w:vAlign w:val="bottom"/>
          </w:tcPr>
          <w:p w14:paraId="3C2C5B6D" w14:textId="77777777" w:rsidR="0038107E" w:rsidRPr="00755373" w:rsidRDefault="00027150"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7</w:t>
            </w:r>
            <w:r w:rsidR="0038107E">
              <w:rPr>
                <w:rFonts w:ascii="Times New Roman" w:eastAsia="Times New Roman" w:hAnsi="Times New Roman" w:cs="Times New Roman"/>
                <w:sz w:val="28"/>
                <w:szCs w:val="28"/>
                <w:lang w:eastAsia="ru-RU"/>
              </w:rPr>
              <w:t>.</w:t>
            </w:r>
            <w:r w:rsidR="0038107E" w:rsidRPr="00755373">
              <w:rPr>
                <w:rFonts w:ascii="Times New Roman" w:eastAsia="Times New Roman" w:hAnsi="Times New Roman" w:cs="Times New Roman"/>
                <w:bCs/>
                <w:sz w:val="28"/>
                <w:szCs w:val="28"/>
                <w:lang w:eastAsia="ru-RU"/>
              </w:rPr>
              <w:t>Особенности взаимодействия педагогического к</w:t>
            </w:r>
            <w:r w:rsidR="00A75A41">
              <w:rPr>
                <w:rFonts w:ascii="Times New Roman" w:eastAsia="Times New Roman" w:hAnsi="Times New Roman" w:cs="Times New Roman"/>
                <w:bCs/>
                <w:sz w:val="28"/>
                <w:szCs w:val="28"/>
                <w:lang w:eastAsia="ru-RU"/>
              </w:rPr>
              <w:t>оллектива с семьями обучающихся</w:t>
            </w:r>
          </w:p>
          <w:p w14:paraId="0CBC3752" w14:textId="77777777" w:rsidR="00880087" w:rsidRPr="00D4692E" w:rsidRDefault="00880087" w:rsidP="004D4D01">
            <w:pPr>
              <w:widowControl w:val="0"/>
              <w:spacing w:after="0" w:line="274" w:lineRule="exact"/>
              <w:rPr>
                <w:rFonts w:ascii="Times New Roman" w:eastAsia="Times New Roman" w:hAnsi="Times New Roman" w:cs="Times New Roman"/>
                <w:color w:val="000000"/>
                <w:sz w:val="28"/>
                <w:szCs w:val="28"/>
                <w:lang w:eastAsia="ru-RU"/>
              </w:rPr>
            </w:pPr>
          </w:p>
        </w:tc>
        <w:tc>
          <w:tcPr>
            <w:tcW w:w="1605" w:type="dxa"/>
            <w:shd w:val="clear" w:color="auto" w:fill="FFFFFF"/>
          </w:tcPr>
          <w:p w14:paraId="2BA30CA6" w14:textId="77777777" w:rsidR="0038107E" w:rsidRDefault="0038107E" w:rsidP="004D4D01">
            <w:pPr>
              <w:widowControl w:val="0"/>
              <w:spacing w:after="0" w:line="266" w:lineRule="exact"/>
              <w:jc w:val="center"/>
              <w:rPr>
                <w:rFonts w:ascii="Times New Roman" w:eastAsia="Times New Roman" w:hAnsi="Times New Roman" w:cs="Times New Roman"/>
                <w:color w:val="000000"/>
                <w:sz w:val="28"/>
                <w:szCs w:val="28"/>
                <w:lang w:eastAsia="ru-RU"/>
              </w:rPr>
            </w:pPr>
          </w:p>
          <w:p w14:paraId="2928F733" w14:textId="77777777" w:rsidR="00880087" w:rsidRPr="00D4692E"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145-150</w:t>
            </w:r>
          </w:p>
        </w:tc>
      </w:tr>
      <w:tr w:rsidR="00880087" w:rsidRPr="00D4692E" w14:paraId="7F934211" w14:textId="77777777" w:rsidTr="003B4380">
        <w:trPr>
          <w:trHeight w:hRule="exact" w:val="563"/>
        </w:trPr>
        <w:tc>
          <w:tcPr>
            <w:tcW w:w="8328" w:type="dxa"/>
            <w:shd w:val="clear" w:color="auto" w:fill="FFFFFF"/>
            <w:vAlign w:val="bottom"/>
          </w:tcPr>
          <w:p w14:paraId="53726C14" w14:textId="77777777" w:rsidR="0038107E" w:rsidRPr="00755373" w:rsidRDefault="00027150" w:rsidP="0038107E">
            <w:pPr>
              <w:widowControl w:val="0"/>
              <w:autoSpaceDE w:val="0"/>
              <w:autoSpaceDN w:val="0"/>
              <w:adjustRightInd w:val="0"/>
              <w:spacing w:after="0" w:line="240" w:lineRule="auto"/>
              <w:jc w:val="both"/>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r w:rsidR="0038107E" w:rsidRPr="00755373">
              <w:rPr>
                <w:rFonts w:ascii="Times New Roman" w:eastAsia="Times New Roman" w:hAnsi="Times New Roman" w:cs="Times New Roman"/>
                <w:bCs/>
                <w:sz w:val="28"/>
                <w:szCs w:val="28"/>
                <w:lang w:eastAsia="ru-RU"/>
              </w:rPr>
              <w:t>. Направления и задачи коррекционно-развивающей работы.</w:t>
            </w:r>
          </w:p>
          <w:p w14:paraId="67A92E94" w14:textId="77777777" w:rsidR="00880087" w:rsidRPr="00D4692E" w:rsidRDefault="00880087" w:rsidP="004D4D01">
            <w:pPr>
              <w:widowControl w:val="0"/>
              <w:spacing w:after="0" w:line="274" w:lineRule="exact"/>
              <w:rPr>
                <w:rFonts w:ascii="Times New Roman" w:eastAsia="Times New Roman" w:hAnsi="Times New Roman" w:cs="Times New Roman"/>
                <w:color w:val="000000"/>
                <w:sz w:val="28"/>
                <w:szCs w:val="28"/>
                <w:lang w:eastAsia="ru-RU"/>
              </w:rPr>
            </w:pPr>
          </w:p>
        </w:tc>
        <w:tc>
          <w:tcPr>
            <w:tcW w:w="1605" w:type="dxa"/>
            <w:shd w:val="clear" w:color="auto" w:fill="FFFFFF"/>
          </w:tcPr>
          <w:p w14:paraId="606CD282" w14:textId="77777777" w:rsidR="0038107E" w:rsidRDefault="0038107E" w:rsidP="004D4D01">
            <w:pPr>
              <w:widowControl w:val="0"/>
              <w:spacing w:after="0" w:line="266" w:lineRule="exact"/>
              <w:jc w:val="center"/>
              <w:rPr>
                <w:rFonts w:ascii="Times New Roman" w:eastAsia="Times New Roman" w:hAnsi="Times New Roman" w:cs="Times New Roman"/>
                <w:color w:val="000000"/>
                <w:sz w:val="28"/>
                <w:szCs w:val="28"/>
                <w:lang w:eastAsia="ru-RU"/>
              </w:rPr>
            </w:pPr>
          </w:p>
          <w:p w14:paraId="49D4B0E6" w14:textId="77777777" w:rsidR="00880087" w:rsidRPr="00D4692E"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150-157</w:t>
            </w:r>
          </w:p>
        </w:tc>
      </w:tr>
      <w:tr w:rsidR="00880087" w:rsidRPr="00D4692E" w14:paraId="747C307B" w14:textId="77777777" w:rsidTr="003B4380">
        <w:trPr>
          <w:trHeight w:hRule="exact" w:val="2008"/>
        </w:trPr>
        <w:tc>
          <w:tcPr>
            <w:tcW w:w="8328" w:type="dxa"/>
            <w:shd w:val="clear" w:color="auto" w:fill="FFFFFF"/>
            <w:vAlign w:val="bottom"/>
          </w:tcPr>
          <w:p w14:paraId="4F5A7033" w14:textId="77777777" w:rsidR="00027150" w:rsidRDefault="00027150" w:rsidP="004D4D01">
            <w:pPr>
              <w:widowControl w:val="0"/>
              <w:tabs>
                <w:tab w:val="left" w:pos="149"/>
              </w:tabs>
              <w:spacing w:after="0" w:line="274" w:lineRule="exac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w:t>
            </w:r>
            <w:r w:rsidR="00EB38E3">
              <w:rPr>
                <w:rFonts w:ascii="Times New Roman" w:eastAsia="Times New Roman" w:hAnsi="Times New Roman" w:cs="Times New Roman"/>
                <w:color w:val="000000"/>
                <w:sz w:val="28"/>
                <w:szCs w:val="28"/>
                <w:lang w:eastAsia="ru-RU"/>
              </w:rPr>
              <w:t>.</w:t>
            </w:r>
            <w:r w:rsidR="00EB38E3" w:rsidRPr="00D4692E">
              <w:rPr>
                <w:rFonts w:ascii="Times New Roman" w:eastAsia="Times New Roman" w:hAnsi="Times New Roman" w:cs="Times New Roman"/>
                <w:color w:val="000000"/>
                <w:sz w:val="28"/>
                <w:szCs w:val="28"/>
                <w:lang w:eastAsia="ru-RU"/>
              </w:rPr>
              <w:t xml:space="preserve"> Рабочая программа воспитания в соответствии с ФОП. Пояснительная записка</w:t>
            </w:r>
          </w:p>
          <w:p w14:paraId="5B8F2F44" w14:textId="77777777" w:rsidR="00880087" w:rsidRPr="00D4692E" w:rsidRDefault="00EB38E3" w:rsidP="004D4D01">
            <w:pPr>
              <w:widowControl w:val="0"/>
              <w:tabs>
                <w:tab w:val="left" w:pos="149"/>
              </w:tabs>
              <w:spacing w:after="0" w:line="274" w:lineRule="exact"/>
              <w:jc w:val="both"/>
              <w:rPr>
                <w:rFonts w:ascii="Times New Roman" w:eastAsia="Times New Roman" w:hAnsi="Times New Roman" w:cs="Times New Roman"/>
                <w:color w:val="000000"/>
                <w:sz w:val="28"/>
                <w:szCs w:val="28"/>
                <w:lang w:eastAsia="ru-RU"/>
              </w:rPr>
            </w:pPr>
            <w:r w:rsidRPr="00D4692E">
              <w:rPr>
                <w:rFonts w:ascii="Times New Roman" w:eastAsia="Times New Roman" w:hAnsi="Times New Roman" w:cs="Times New Roman"/>
                <w:color w:val="000000"/>
                <w:sz w:val="28"/>
                <w:szCs w:val="28"/>
                <w:lang w:eastAsia="ru-RU"/>
              </w:rPr>
              <w:t xml:space="preserve"> </w:t>
            </w:r>
            <w:r w:rsidR="00880087" w:rsidRPr="00D4692E">
              <w:rPr>
                <w:rFonts w:ascii="Times New Roman" w:eastAsia="Times New Roman" w:hAnsi="Times New Roman" w:cs="Times New Roman"/>
                <w:color w:val="000000"/>
                <w:sz w:val="28"/>
                <w:szCs w:val="28"/>
                <w:lang w:eastAsia="ru-RU"/>
              </w:rPr>
              <w:t>Целевой раздел Программы воспитания</w:t>
            </w:r>
          </w:p>
          <w:p w14:paraId="1F151C45" w14:textId="77777777" w:rsidR="00880087" w:rsidRPr="00D4692E" w:rsidRDefault="00880087" w:rsidP="004D4D01">
            <w:pPr>
              <w:widowControl w:val="0"/>
              <w:tabs>
                <w:tab w:val="left" w:pos="245"/>
              </w:tabs>
              <w:spacing w:after="0" w:line="274" w:lineRule="exact"/>
              <w:jc w:val="both"/>
              <w:rPr>
                <w:rFonts w:ascii="Times New Roman" w:eastAsia="Times New Roman" w:hAnsi="Times New Roman" w:cs="Times New Roman"/>
                <w:color w:val="000000"/>
                <w:sz w:val="28"/>
                <w:szCs w:val="28"/>
                <w:lang w:eastAsia="ru-RU"/>
              </w:rPr>
            </w:pPr>
            <w:r w:rsidRPr="00D4692E">
              <w:rPr>
                <w:rFonts w:ascii="Times New Roman" w:eastAsia="Times New Roman" w:hAnsi="Times New Roman" w:cs="Times New Roman"/>
                <w:color w:val="000000"/>
                <w:sz w:val="28"/>
                <w:szCs w:val="28"/>
                <w:lang w:eastAsia="ru-RU"/>
              </w:rPr>
              <w:t>Содержательный раздел Программы воспитания</w:t>
            </w:r>
          </w:p>
          <w:p w14:paraId="07EA515F" w14:textId="77777777" w:rsidR="00880087" w:rsidRPr="00D4692E" w:rsidRDefault="00880087" w:rsidP="004D4D01">
            <w:pPr>
              <w:widowControl w:val="0"/>
              <w:tabs>
                <w:tab w:val="left" w:pos="240"/>
              </w:tabs>
              <w:spacing w:after="0" w:line="274" w:lineRule="exact"/>
              <w:jc w:val="both"/>
              <w:rPr>
                <w:rFonts w:ascii="Times New Roman" w:eastAsia="Times New Roman" w:hAnsi="Times New Roman" w:cs="Times New Roman"/>
                <w:color w:val="000000"/>
                <w:sz w:val="28"/>
                <w:szCs w:val="28"/>
                <w:lang w:eastAsia="ru-RU"/>
              </w:rPr>
            </w:pPr>
            <w:r w:rsidRPr="00D4692E">
              <w:rPr>
                <w:rFonts w:ascii="Times New Roman" w:eastAsia="Times New Roman" w:hAnsi="Times New Roman" w:cs="Times New Roman"/>
                <w:color w:val="000000"/>
                <w:sz w:val="28"/>
                <w:szCs w:val="28"/>
                <w:lang w:eastAsia="ru-RU"/>
              </w:rPr>
              <w:t>Организационный раздел Программы воспитания</w:t>
            </w:r>
          </w:p>
          <w:p w14:paraId="434055DF" w14:textId="77777777" w:rsidR="00880087" w:rsidRPr="00D4692E" w:rsidRDefault="00880087" w:rsidP="004D4D01">
            <w:pPr>
              <w:widowControl w:val="0"/>
              <w:spacing w:after="0" w:line="274" w:lineRule="exact"/>
              <w:jc w:val="both"/>
              <w:rPr>
                <w:rFonts w:ascii="Times New Roman" w:eastAsia="Times New Roman" w:hAnsi="Times New Roman" w:cs="Times New Roman"/>
                <w:color w:val="000000"/>
                <w:sz w:val="28"/>
                <w:szCs w:val="28"/>
                <w:lang w:eastAsia="ru-RU"/>
              </w:rPr>
            </w:pPr>
            <w:r w:rsidRPr="00D4692E">
              <w:rPr>
                <w:rFonts w:ascii="Times New Roman" w:eastAsia="Times New Roman" w:hAnsi="Times New Roman" w:cs="Times New Roman"/>
                <w:color w:val="000000"/>
                <w:sz w:val="28"/>
                <w:szCs w:val="28"/>
                <w:lang w:eastAsia="ru-RU"/>
              </w:rPr>
              <w:t>Комплексно-тематическое планирование и сложившиеся традиции ДОО, план воспитательной работы в соответствии с ФОП</w:t>
            </w:r>
          </w:p>
        </w:tc>
        <w:tc>
          <w:tcPr>
            <w:tcW w:w="1605" w:type="dxa"/>
            <w:shd w:val="clear" w:color="auto" w:fill="FFFFFF"/>
          </w:tcPr>
          <w:p w14:paraId="162B13DF" w14:textId="77777777" w:rsidR="00880087" w:rsidRPr="00D4692E" w:rsidRDefault="00526EE4" w:rsidP="00027150">
            <w:pPr>
              <w:widowControl w:val="0"/>
              <w:spacing w:after="0" w:line="274"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158</w:t>
            </w:r>
            <w:r w:rsidR="002F382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198</w:t>
            </w:r>
          </w:p>
          <w:p w14:paraId="0DA60CE9" w14:textId="77777777" w:rsidR="00880087" w:rsidRPr="00D4692E" w:rsidRDefault="00526EE4" w:rsidP="004D4D01">
            <w:pPr>
              <w:widowControl w:val="0"/>
              <w:spacing w:after="0" w:line="274"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158-162</w:t>
            </w:r>
          </w:p>
          <w:p w14:paraId="3649F148" w14:textId="77777777" w:rsidR="00880087" w:rsidRPr="00D4692E" w:rsidRDefault="00526EE4" w:rsidP="004D4D01">
            <w:pPr>
              <w:widowControl w:val="0"/>
              <w:spacing w:after="0" w:line="274"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162-168</w:t>
            </w:r>
          </w:p>
          <w:p w14:paraId="4DBA1832" w14:textId="77777777" w:rsidR="00880087" w:rsidRDefault="00526EE4" w:rsidP="004D4D01">
            <w:pPr>
              <w:widowControl w:val="0"/>
              <w:spacing w:after="0" w:line="274"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168-188</w:t>
            </w:r>
          </w:p>
          <w:p w14:paraId="773F031D" w14:textId="77777777" w:rsidR="00027150" w:rsidRDefault="00526EE4" w:rsidP="004D4D01">
            <w:pPr>
              <w:widowControl w:val="0"/>
              <w:spacing w:after="0" w:line="274"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188-195</w:t>
            </w:r>
          </w:p>
          <w:p w14:paraId="47675E47" w14:textId="77777777" w:rsidR="00027150" w:rsidRDefault="00526EE4" w:rsidP="004D4D01">
            <w:pPr>
              <w:widowControl w:val="0"/>
              <w:spacing w:after="0" w:line="274"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195</w:t>
            </w:r>
            <w:r w:rsidR="000D3F63">
              <w:rPr>
                <w:rFonts w:ascii="Times New Roman" w:eastAsia="Times New Roman" w:hAnsi="Times New Roman" w:cs="Times New Roman"/>
                <w:color w:val="000000"/>
                <w:sz w:val="28"/>
                <w:szCs w:val="28"/>
                <w:lang w:eastAsia="ru-RU"/>
              </w:rPr>
              <w:t>-198</w:t>
            </w:r>
          </w:p>
          <w:p w14:paraId="6398B59D" w14:textId="77777777" w:rsidR="00027150" w:rsidRPr="00D4692E" w:rsidRDefault="00027150" w:rsidP="004D4D01">
            <w:pPr>
              <w:widowControl w:val="0"/>
              <w:spacing w:after="0" w:line="274" w:lineRule="exact"/>
              <w:jc w:val="center"/>
              <w:rPr>
                <w:rFonts w:ascii="Times New Roman" w:eastAsia="Times New Roman" w:hAnsi="Times New Roman" w:cs="Times New Roman"/>
                <w:color w:val="000000"/>
                <w:sz w:val="28"/>
                <w:szCs w:val="28"/>
                <w:lang w:eastAsia="ru-RU"/>
              </w:rPr>
            </w:pPr>
          </w:p>
        </w:tc>
      </w:tr>
      <w:tr w:rsidR="00880087" w:rsidRPr="00D4692E" w14:paraId="52178D6B" w14:textId="77777777" w:rsidTr="003B4380">
        <w:trPr>
          <w:trHeight w:hRule="exact" w:val="816"/>
        </w:trPr>
        <w:tc>
          <w:tcPr>
            <w:tcW w:w="8328" w:type="dxa"/>
            <w:shd w:val="clear" w:color="auto" w:fill="FFFFFF"/>
          </w:tcPr>
          <w:p w14:paraId="5B5CE6D4" w14:textId="77777777" w:rsidR="00880087" w:rsidRDefault="00A04190" w:rsidP="004D4D01">
            <w:pPr>
              <w:widowControl w:val="0"/>
              <w:spacing w:after="0" w:line="269" w:lineRule="exac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III. Организационный раздел, описание условий реализации программы</w:t>
            </w:r>
          </w:p>
          <w:p w14:paraId="16102E82" w14:textId="77777777" w:rsidR="00A04190" w:rsidRPr="00D4692E" w:rsidRDefault="00A04190" w:rsidP="004D4D01">
            <w:pPr>
              <w:widowControl w:val="0"/>
              <w:spacing w:after="0" w:line="269" w:lineRule="exact"/>
              <w:rPr>
                <w:rFonts w:ascii="Times New Roman" w:eastAsia="Times New Roman" w:hAnsi="Times New Roman" w:cs="Times New Roman"/>
                <w:color w:val="000000"/>
                <w:sz w:val="28"/>
                <w:szCs w:val="28"/>
                <w:lang w:eastAsia="ru-RU"/>
              </w:rPr>
            </w:pPr>
          </w:p>
        </w:tc>
        <w:tc>
          <w:tcPr>
            <w:tcW w:w="1605" w:type="dxa"/>
            <w:shd w:val="clear" w:color="auto" w:fill="FFFFFF"/>
          </w:tcPr>
          <w:p w14:paraId="05D4DC64" w14:textId="77777777" w:rsidR="00880087" w:rsidRPr="00D4692E" w:rsidRDefault="000D3F63"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198-</w:t>
            </w:r>
            <w:r w:rsidR="00526EE4">
              <w:rPr>
                <w:rFonts w:ascii="Times New Roman" w:eastAsia="Times New Roman" w:hAnsi="Times New Roman" w:cs="Times New Roman"/>
                <w:color w:val="000000"/>
                <w:sz w:val="28"/>
                <w:szCs w:val="28"/>
                <w:lang w:eastAsia="ru-RU"/>
              </w:rPr>
              <w:t>265</w:t>
            </w:r>
          </w:p>
        </w:tc>
      </w:tr>
    </w:tbl>
    <w:tbl>
      <w:tblPr>
        <w:tblW w:w="9923" w:type="dxa"/>
        <w:tblInd w:w="10" w:type="dxa"/>
        <w:tblLayout w:type="fixed"/>
        <w:tblCellMar>
          <w:left w:w="10" w:type="dxa"/>
          <w:right w:w="10" w:type="dxa"/>
        </w:tblCellMar>
        <w:tblLook w:val="04A0" w:firstRow="1" w:lastRow="0" w:firstColumn="1" w:lastColumn="0" w:noHBand="0" w:noVBand="1"/>
      </w:tblPr>
      <w:tblGrid>
        <w:gridCol w:w="8318"/>
        <w:gridCol w:w="1605"/>
      </w:tblGrid>
      <w:tr w:rsidR="00880087" w:rsidRPr="00D4692E" w14:paraId="5D6BBCE6" w14:textId="77777777" w:rsidTr="003B4380">
        <w:trPr>
          <w:trHeight w:hRule="exact" w:val="719"/>
        </w:trPr>
        <w:tc>
          <w:tcPr>
            <w:tcW w:w="8318" w:type="dxa"/>
            <w:tcBorders>
              <w:top w:val="single" w:sz="4" w:space="0" w:color="auto"/>
              <w:left w:val="single" w:sz="4" w:space="0" w:color="auto"/>
            </w:tcBorders>
            <w:shd w:val="clear" w:color="auto" w:fill="FFFFFF"/>
            <w:vAlign w:val="bottom"/>
          </w:tcPr>
          <w:p w14:paraId="6C991856" w14:textId="77777777" w:rsidR="00A04190" w:rsidRPr="00A04190" w:rsidRDefault="00A04190" w:rsidP="00A04190">
            <w:pPr>
              <w:spacing w:after="0" w:line="240" w:lineRule="auto"/>
              <w:jc w:val="both"/>
              <w:rPr>
                <w:rFonts w:ascii="Times New Roman" w:eastAsia="Times New Roman" w:hAnsi="Times New Roman" w:cs="Times New Roman"/>
                <w:sz w:val="28"/>
                <w:szCs w:val="28"/>
              </w:rPr>
            </w:pPr>
            <w:r w:rsidRPr="00A04190">
              <w:rPr>
                <w:rFonts w:ascii="Times New Roman" w:eastAsia="Times New Roman" w:hAnsi="Times New Roman" w:cs="Times New Roman"/>
                <w:sz w:val="28"/>
                <w:szCs w:val="28"/>
              </w:rPr>
              <w:t xml:space="preserve">1. </w:t>
            </w:r>
            <w:proofErr w:type="gramStart"/>
            <w:r w:rsidR="008E1590">
              <w:rPr>
                <w:rFonts w:ascii="Times New Roman" w:eastAsia="Times New Roman" w:hAnsi="Times New Roman" w:cs="Times New Roman"/>
                <w:sz w:val="28"/>
                <w:szCs w:val="28"/>
              </w:rPr>
              <w:t>1.</w:t>
            </w:r>
            <w:r w:rsidRPr="00A04190">
              <w:rPr>
                <w:rFonts w:ascii="Times New Roman" w:eastAsia="Times New Roman" w:hAnsi="Times New Roman" w:cs="Times New Roman"/>
                <w:sz w:val="28"/>
                <w:szCs w:val="28"/>
              </w:rPr>
              <w:t>Психолого</w:t>
            </w:r>
            <w:proofErr w:type="gramEnd"/>
            <w:r w:rsidRPr="00A04190">
              <w:rPr>
                <w:rFonts w:ascii="Times New Roman" w:eastAsia="Times New Roman" w:hAnsi="Times New Roman" w:cs="Times New Roman"/>
                <w:sz w:val="28"/>
                <w:szCs w:val="28"/>
              </w:rPr>
              <w:t>-педагогические условия реализации Программы</w:t>
            </w:r>
          </w:p>
          <w:p w14:paraId="48478C9C" w14:textId="77777777" w:rsidR="00880087" w:rsidRPr="00D4692E" w:rsidRDefault="00880087" w:rsidP="004D4D01">
            <w:pPr>
              <w:widowControl w:val="0"/>
              <w:spacing w:after="0" w:line="278" w:lineRule="exact"/>
              <w:rPr>
                <w:rFonts w:ascii="Times New Roman" w:eastAsia="Times New Roman" w:hAnsi="Times New Roman" w:cs="Times New Roman"/>
                <w:color w:val="000000"/>
                <w:sz w:val="28"/>
                <w:szCs w:val="28"/>
                <w:lang w:eastAsia="ru-RU"/>
              </w:rPr>
            </w:pPr>
          </w:p>
        </w:tc>
        <w:tc>
          <w:tcPr>
            <w:tcW w:w="1605" w:type="dxa"/>
            <w:tcBorders>
              <w:top w:val="single" w:sz="4" w:space="0" w:color="auto"/>
              <w:left w:val="single" w:sz="4" w:space="0" w:color="auto"/>
              <w:right w:val="single" w:sz="4" w:space="0" w:color="auto"/>
            </w:tcBorders>
            <w:shd w:val="clear" w:color="auto" w:fill="FFFFFF"/>
          </w:tcPr>
          <w:p w14:paraId="7BEA0FC4" w14:textId="77777777" w:rsidR="00880087" w:rsidRPr="00D4692E" w:rsidRDefault="000D3F63"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198-200</w:t>
            </w:r>
          </w:p>
        </w:tc>
      </w:tr>
      <w:tr w:rsidR="00880087" w:rsidRPr="00D4692E" w14:paraId="7ED3AD6F" w14:textId="77777777" w:rsidTr="003B4380">
        <w:trPr>
          <w:trHeight w:hRule="exact" w:val="288"/>
        </w:trPr>
        <w:tc>
          <w:tcPr>
            <w:tcW w:w="8318" w:type="dxa"/>
            <w:tcBorders>
              <w:top w:val="single" w:sz="4" w:space="0" w:color="auto"/>
              <w:left w:val="single" w:sz="4" w:space="0" w:color="auto"/>
            </w:tcBorders>
            <w:shd w:val="clear" w:color="auto" w:fill="FFFFFF"/>
            <w:vAlign w:val="bottom"/>
          </w:tcPr>
          <w:p w14:paraId="093AB693" w14:textId="77777777" w:rsidR="00880087" w:rsidRPr="00D4692E" w:rsidRDefault="008E1590" w:rsidP="004D4D01">
            <w:pPr>
              <w:widowControl w:val="0"/>
              <w:spacing w:after="0" w:line="266"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sidR="00A02A76">
              <w:rPr>
                <w:rFonts w:ascii="Times New Roman" w:eastAsia="Times New Roman" w:hAnsi="Times New Roman" w:cs="Times New Roman"/>
                <w:color w:val="000000"/>
                <w:sz w:val="28"/>
                <w:szCs w:val="28"/>
                <w:lang w:eastAsia="ru-RU"/>
              </w:rPr>
              <w:t>2.</w:t>
            </w:r>
            <w:r w:rsidR="00A04190">
              <w:rPr>
                <w:rFonts w:ascii="Times New Roman" w:eastAsia="Times New Roman" w:hAnsi="Times New Roman" w:cs="Times New Roman"/>
                <w:color w:val="000000"/>
                <w:sz w:val="28"/>
                <w:szCs w:val="28"/>
                <w:lang w:eastAsia="ru-RU"/>
              </w:rPr>
              <w:t>Особенности</w:t>
            </w:r>
            <w:proofErr w:type="gramEnd"/>
            <w:r w:rsidR="00A04190">
              <w:rPr>
                <w:rFonts w:ascii="Times New Roman" w:eastAsia="Times New Roman" w:hAnsi="Times New Roman" w:cs="Times New Roman"/>
                <w:color w:val="000000"/>
                <w:sz w:val="28"/>
                <w:szCs w:val="28"/>
                <w:lang w:eastAsia="ru-RU"/>
              </w:rPr>
              <w:t xml:space="preserve"> организации РППС</w:t>
            </w:r>
          </w:p>
        </w:tc>
        <w:tc>
          <w:tcPr>
            <w:tcW w:w="1605" w:type="dxa"/>
            <w:tcBorders>
              <w:top w:val="single" w:sz="4" w:space="0" w:color="auto"/>
              <w:left w:val="single" w:sz="4" w:space="0" w:color="auto"/>
              <w:right w:val="single" w:sz="4" w:space="0" w:color="auto"/>
            </w:tcBorders>
            <w:shd w:val="clear" w:color="auto" w:fill="FFFFFF"/>
            <w:vAlign w:val="bottom"/>
          </w:tcPr>
          <w:p w14:paraId="2C7AD1E9" w14:textId="77777777" w:rsidR="00880087" w:rsidRPr="00D4692E" w:rsidRDefault="000D3F63"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200-207</w:t>
            </w:r>
          </w:p>
        </w:tc>
      </w:tr>
      <w:tr w:rsidR="00880087" w:rsidRPr="00D4692E" w14:paraId="59C486BB" w14:textId="77777777" w:rsidTr="003B4380">
        <w:trPr>
          <w:trHeight w:hRule="exact" w:val="988"/>
        </w:trPr>
        <w:tc>
          <w:tcPr>
            <w:tcW w:w="8318" w:type="dxa"/>
            <w:tcBorders>
              <w:top w:val="single" w:sz="4" w:space="0" w:color="auto"/>
              <w:left w:val="single" w:sz="4" w:space="0" w:color="auto"/>
            </w:tcBorders>
            <w:shd w:val="clear" w:color="auto" w:fill="FFFFFF"/>
          </w:tcPr>
          <w:p w14:paraId="19B17AB4" w14:textId="77777777" w:rsidR="00880087" w:rsidRDefault="008E1590" w:rsidP="004D4D01">
            <w:pPr>
              <w:widowControl w:val="0"/>
              <w:spacing w:after="0" w:line="274" w:lineRule="exac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3.</w:t>
            </w:r>
            <w:r w:rsidR="00880087" w:rsidRPr="00D4692E">
              <w:rPr>
                <w:rFonts w:ascii="Times New Roman" w:eastAsia="Times New Roman" w:hAnsi="Times New Roman" w:cs="Times New Roman"/>
                <w:color w:val="000000"/>
                <w:sz w:val="28"/>
                <w:szCs w:val="28"/>
                <w:lang w:eastAsia="ru-RU"/>
              </w:rPr>
              <w:t>Описание</w:t>
            </w:r>
            <w:proofErr w:type="gramEnd"/>
            <w:r w:rsidR="00880087" w:rsidRPr="00D4692E">
              <w:rPr>
                <w:rFonts w:ascii="Times New Roman" w:eastAsia="Times New Roman" w:hAnsi="Times New Roman" w:cs="Times New Roman"/>
                <w:color w:val="000000"/>
                <w:sz w:val="28"/>
                <w:szCs w:val="28"/>
                <w:lang w:eastAsia="ru-RU"/>
              </w:rPr>
              <w:t xml:space="preserve"> материально-технического обеспечения Программы, обеспеченности методическими материалами и средствами обучения и воспитания в соответствии с ФОП</w:t>
            </w:r>
          </w:p>
          <w:p w14:paraId="48BD1D23" w14:textId="77777777" w:rsidR="00A02A76" w:rsidRDefault="00A02A76" w:rsidP="004D4D01">
            <w:pPr>
              <w:widowControl w:val="0"/>
              <w:spacing w:after="0" w:line="274" w:lineRule="exact"/>
              <w:jc w:val="both"/>
              <w:rPr>
                <w:rFonts w:ascii="Times New Roman" w:eastAsia="Times New Roman" w:hAnsi="Times New Roman" w:cs="Times New Roman"/>
                <w:color w:val="000000"/>
                <w:sz w:val="28"/>
                <w:szCs w:val="28"/>
                <w:lang w:eastAsia="ru-RU"/>
              </w:rPr>
            </w:pPr>
          </w:p>
          <w:p w14:paraId="1A13A813" w14:textId="77777777" w:rsidR="00A02A76" w:rsidRDefault="00A02A76" w:rsidP="004D4D01">
            <w:pPr>
              <w:widowControl w:val="0"/>
              <w:spacing w:after="0" w:line="274" w:lineRule="exact"/>
              <w:jc w:val="both"/>
              <w:rPr>
                <w:rFonts w:ascii="Times New Roman" w:eastAsia="Times New Roman" w:hAnsi="Times New Roman" w:cs="Times New Roman"/>
                <w:color w:val="000000"/>
                <w:sz w:val="28"/>
                <w:szCs w:val="28"/>
                <w:lang w:eastAsia="ru-RU"/>
              </w:rPr>
            </w:pPr>
          </w:p>
          <w:p w14:paraId="7F23AB01" w14:textId="77777777" w:rsidR="00A02A76" w:rsidRDefault="00A02A76" w:rsidP="004D4D01">
            <w:pPr>
              <w:widowControl w:val="0"/>
              <w:spacing w:after="0" w:line="274" w:lineRule="exact"/>
              <w:jc w:val="both"/>
              <w:rPr>
                <w:rFonts w:ascii="Times New Roman" w:eastAsia="Times New Roman" w:hAnsi="Times New Roman" w:cs="Times New Roman"/>
                <w:color w:val="000000"/>
                <w:sz w:val="28"/>
                <w:szCs w:val="28"/>
                <w:lang w:eastAsia="ru-RU"/>
              </w:rPr>
            </w:pPr>
          </w:p>
          <w:p w14:paraId="166437DB" w14:textId="77777777" w:rsidR="00A02A76" w:rsidRPr="00D4692E" w:rsidRDefault="00A02A76" w:rsidP="004D4D01">
            <w:pPr>
              <w:widowControl w:val="0"/>
              <w:spacing w:after="0" w:line="274" w:lineRule="exact"/>
              <w:jc w:val="both"/>
              <w:rPr>
                <w:rFonts w:ascii="Times New Roman" w:eastAsia="Times New Roman" w:hAnsi="Times New Roman" w:cs="Times New Roman"/>
                <w:color w:val="000000"/>
                <w:sz w:val="28"/>
                <w:szCs w:val="28"/>
                <w:lang w:eastAsia="ru-RU"/>
              </w:rPr>
            </w:pPr>
          </w:p>
        </w:tc>
        <w:tc>
          <w:tcPr>
            <w:tcW w:w="1605" w:type="dxa"/>
            <w:tcBorders>
              <w:top w:val="single" w:sz="4" w:space="0" w:color="auto"/>
              <w:left w:val="single" w:sz="4" w:space="0" w:color="auto"/>
              <w:right w:val="single" w:sz="4" w:space="0" w:color="auto"/>
            </w:tcBorders>
            <w:shd w:val="clear" w:color="auto" w:fill="FFFFFF"/>
          </w:tcPr>
          <w:p w14:paraId="1DBF9504" w14:textId="77777777" w:rsidR="00880087" w:rsidRPr="00D4692E" w:rsidRDefault="000D3F63"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207-220</w:t>
            </w:r>
          </w:p>
        </w:tc>
      </w:tr>
      <w:tr w:rsidR="00880087" w:rsidRPr="00D4692E" w14:paraId="13BB045E" w14:textId="77777777" w:rsidTr="003B4380">
        <w:trPr>
          <w:trHeight w:hRule="exact" w:val="974"/>
        </w:trPr>
        <w:tc>
          <w:tcPr>
            <w:tcW w:w="8318" w:type="dxa"/>
            <w:tcBorders>
              <w:top w:val="single" w:sz="4" w:space="0" w:color="auto"/>
              <w:left w:val="single" w:sz="4" w:space="0" w:color="auto"/>
            </w:tcBorders>
            <w:shd w:val="clear" w:color="auto" w:fill="FFFFFF"/>
            <w:vAlign w:val="bottom"/>
          </w:tcPr>
          <w:p w14:paraId="63718A53" w14:textId="77777777" w:rsidR="00880087" w:rsidRPr="00D4692E" w:rsidRDefault="008E1590" w:rsidP="008E1590">
            <w:pPr>
              <w:widowControl w:val="0"/>
              <w:spacing w:after="0" w:line="274" w:lineRule="exac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roofErr w:type="gramStart"/>
            <w:r>
              <w:rPr>
                <w:rFonts w:ascii="Times New Roman" w:eastAsia="Times New Roman" w:hAnsi="Times New Roman" w:cs="Times New Roman"/>
                <w:color w:val="000000"/>
                <w:sz w:val="28"/>
                <w:szCs w:val="28"/>
                <w:lang w:eastAsia="ru-RU"/>
              </w:rPr>
              <w:t>4.Примерный</w:t>
            </w:r>
            <w:proofErr w:type="gramEnd"/>
            <w:r>
              <w:rPr>
                <w:rFonts w:ascii="Times New Roman" w:eastAsia="Times New Roman" w:hAnsi="Times New Roman" w:cs="Times New Roman"/>
                <w:color w:val="000000"/>
                <w:sz w:val="28"/>
                <w:szCs w:val="28"/>
                <w:lang w:eastAsia="ru-RU"/>
              </w:rPr>
              <w:t xml:space="preserve"> п</w:t>
            </w:r>
            <w:r w:rsidR="00880087" w:rsidRPr="00D4692E">
              <w:rPr>
                <w:rFonts w:ascii="Times New Roman" w:eastAsia="Times New Roman" w:hAnsi="Times New Roman" w:cs="Times New Roman"/>
                <w:color w:val="000000"/>
                <w:sz w:val="28"/>
                <w:szCs w:val="28"/>
                <w:lang w:eastAsia="ru-RU"/>
              </w:rPr>
              <w:t xml:space="preserve">еречень </w:t>
            </w:r>
            <w:r>
              <w:rPr>
                <w:rFonts w:ascii="Times New Roman" w:eastAsia="Times New Roman" w:hAnsi="Times New Roman" w:cs="Times New Roman"/>
                <w:color w:val="000000"/>
                <w:sz w:val="28"/>
                <w:szCs w:val="28"/>
                <w:lang w:eastAsia="ru-RU"/>
              </w:rPr>
              <w:t>литературных, музыкальных, художественных анимационных произведений для реализации Программы</w:t>
            </w:r>
          </w:p>
        </w:tc>
        <w:tc>
          <w:tcPr>
            <w:tcW w:w="1605" w:type="dxa"/>
            <w:tcBorders>
              <w:top w:val="single" w:sz="4" w:space="0" w:color="auto"/>
              <w:left w:val="single" w:sz="4" w:space="0" w:color="auto"/>
              <w:right w:val="single" w:sz="4" w:space="0" w:color="auto"/>
            </w:tcBorders>
            <w:shd w:val="clear" w:color="auto" w:fill="FFFFFF"/>
          </w:tcPr>
          <w:p w14:paraId="15D47C8E" w14:textId="77777777" w:rsidR="00880087" w:rsidRPr="00D4692E" w:rsidRDefault="00526EE4"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w:t>
            </w:r>
            <w:r w:rsidR="000D3F63">
              <w:rPr>
                <w:rFonts w:ascii="Times New Roman" w:eastAsia="Times New Roman" w:hAnsi="Times New Roman" w:cs="Times New Roman"/>
                <w:color w:val="000000"/>
                <w:sz w:val="28"/>
                <w:szCs w:val="28"/>
                <w:lang w:eastAsia="ru-RU"/>
              </w:rPr>
              <w:t>-247</w:t>
            </w:r>
          </w:p>
        </w:tc>
      </w:tr>
      <w:tr w:rsidR="00880087" w:rsidRPr="00D4692E" w14:paraId="71CD979C" w14:textId="77777777" w:rsidTr="003B4380">
        <w:trPr>
          <w:trHeight w:hRule="exact" w:val="434"/>
        </w:trPr>
        <w:tc>
          <w:tcPr>
            <w:tcW w:w="8318" w:type="dxa"/>
            <w:tcBorders>
              <w:top w:val="single" w:sz="4" w:space="0" w:color="auto"/>
              <w:left w:val="single" w:sz="4" w:space="0" w:color="auto"/>
            </w:tcBorders>
            <w:shd w:val="clear" w:color="auto" w:fill="FFFFFF"/>
            <w:vAlign w:val="bottom"/>
          </w:tcPr>
          <w:p w14:paraId="08A34725" w14:textId="77777777" w:rsidR="00880087" w:rsidRPr="00D4692E" w:rsidRDefault="008E1590" w:rsidP="004D4D01">
            <w:pPr>
              <w:widowControl w:val="0"/>
              <w:spacing w:after="0" w:line="283"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Кадровые условия реализации программы</w:t>
            </w:r>
          </w:p>
        </w:tc>
        <w:tc>
          <w:tcPr>
            <w:tcW w:w="1605" w:type="dxa"/>
            <w:tcBorders>
              <w:top w:val="single" w:sz="4" w:space="0" w:color="auto"/>
              <w:left w:val="single" w:sz="4" w:space="0" w:color="auto"/>
              <w:right w:val="single" w:sz="4" w:space="0" w:color="auto"/>
            </w:tcBorders>
            <w:shd w:val="clear" w:color="auto" w:fill="FFFFFF"/>
          </w:tcPr>
          <w:p w14:paraId="7AED045F" w14:textId="77777777" w:rsidR="00880087" w:rsidRPr="00D4692E" w:rsidRDefault="000D3F63"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247-248</w:t>
            </w:r>
          </w:p>
        </w:tc>
      </w:tr>
      <w:tr w:rsidR="00880087" w:rsidRPr="00D4692E" w14:paraId="2B3B9332" w14:textId="77777777" w:rsidTr="003B4380">
        <w:trPr>
          <w:trHeight w:hRule="exact" w:val="555"/>
        </w:trPr>
        <w:tc>
          <w:tcPr>
            <w:tcW w:w="8318" w:type="dxa"/>
            <w:tcBorders>
              <w:top w:val="single" w:sz="4" w:space="0" w:color="auto"/>
              <w:left w:val="single" w:sz="4" w:space="0" w:color="auto"/>
            </w:tcBorders>
            <w:shd w:val="clear" w:color="auto" w:fill="FFFFFF"/>
            <w:vAlign w:val="bottom"/>
          </w:tcPr>
          <w:p w14:paraId="773E3979" w14:textId="77777777" w:rsidR="00880087" w:rsidRPr="00D4692E" w:rsidRDefault="008E1590" w:rsidP="000959A8">
            <w:pPr>
              <w:widowControl w:val="0"/>
              <w:spacing w:after="0" w:line="266"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rPr>
              <w:t>2.</w:t>
            </w:r>
            <w:r w:rsidRPr="00F24F88">
              <w:rPr>
                <w:rFonts w:ascii="Times New Roman" w:eastAsia="Times New Roman" w:hAnsi="Times New Roman" w:cs="Times New Roman"/>
                <w:sz w:val="28"/>
                <w:szCs w:val="28"/>
              </w:rPr>
              <w:t>Режим и распо</w:t>
            </w:r>
            <w:r w:rsidR="000959A8">
              <w:rPr>
                <w:rFonts w:ascii="Times New Roman" w:eastAsia="Times New Roman" w:hAnsi="Times New Roman" w:cs="Times New Roman"/>
                <w:sz w:val="28"/>
                <w:szCs w:val="28"/>
              </w:rPr>
              <w:t>рядок дня в дошкольных группах</w:t>
            </w:r>
          </w:p>
        </w:tc>
        <w:tc>
          <w:tcPr>
            <w:tcW w:w="1605" w:type="dxa"/>
            <w:tcBorders>
              <w:top w:val="single" w:sz="4" w:space="0" w:color="auto"/>
              <w:left w:val="single" w:sz="4" w:space="0" w:color="auto"/>
              <w:right w:val="single" w:sz="4" w:space="0" w:color="auto"/>
            </w:tcBorders>
            <w:shd w:val="clear" w:color="auto" w:fill="FFFFFF"/>
            <w:vAlign w:val="bottom"/>
          </w:tcPr>
          <w:p w14:paraId="292FD643" w14:textId="77777777" w:rsidR="00880087" w:rsidRPr="00D4692E" w:rsidRDefault="000D3F63"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248-262</w:t>
            </w:r>
          </w:p>
        </w:tc>
      </w:tr>
      <w:tr w:rsidR="00880087" w:rsidRPr="00D4692E" w14:paraId="0556ADF3" w14:textId="77777777" w:rsidTr="003B4380">
        <w:trPr>
          <w:trHeight w:hRule="exact" w:val="562"/>
        </w:trPr>
        <w:tc>
          <w:tcPr>
            <w:tcW w:w="8318" w:type="dxa"/>
            <w:tcBorders>
              <w:top w:val="single" w:sz="4" w:space="0" w:color="auto"/>
              <w:left w:val="single" w:sz="4" w:space="0" w:color="auto"/>
            </w:tcBorders>
            <w:shd w:val="clear" w:color="auto" w:fill="FFFFFF"/>
            <w:vAlign w:val="bottom"/>
          </w:tcPr>
          <w:p w14:paraId="278AAA40" w14:textId="77777777" w:rsidR="00880087" w:rsidRPr="00D4692E" w:rsidRDefault="008E1590" w:rsidP="004D4D01">
            <w:pPr>
              <w:widowControl w:val="0"/>
              <w:spacing w:after="0" w:line="269" w:lineRule="exact"/>
              <w:rPr>
                <w:rFonts w:ascii="Times New Roman" w:eastAsia="Times New Roman" w:hAnsi="Times New Roman" w:cs="Times New Roman"/>
                <w:color w:val="000000"/>
                <w:sz w:val="28"/>
                <w:szCs w:val="28"/>
                <w:lang w:eastAsia="ru-RU"/>
              </w:rPr>
            </w:pPr>
            <w:r w:rsidRPr="00F24F88">
              <w:rPr>
                <w:rFonts w:ascii="Times New Roman" w:eastAsia="Times New Roman" w:hAnsi="Times New Roman" w:cs="Times New Roman"/>
                <w:kern w:val="2"/>
                <w:sz w:val="28"/>
                <w:szCs w:val="28"/>
              </w:rPr>
              <w:t>3</w:t>
            </w:r>
            <w:r w:rsidR="00CF5A47" w:rsidRPr="003B4380">
              <w:rPr>
                <w:rFonts w:ascii="Times New Roman" w:eastAsia="Times New Roman" w:hAnsi="Times New Roman" w:cs="Times New Roman"/>
                <w:color w:val="000000" w:themeColor="text1"/>
                <w:kern w:val="2"/>
                <w:sz w:val="28"/>
                <w:szCs w:val="28"/>
              </w:rPr>
              <w:t>.</w:t>
            </w:r>
            <w:r w:rsidRPr="00D443D6">
              <w:rPr>
                <w:rFonts w:ascii="Times New Roman" w:eastAsia="Times New Roman" w:hAnsi="Times New Roman" w:cs="Times New Roman"/>
                <w:color w:val="FF0000"/>
                <w:kern w:val="2"/>
                <w:sz w:val="28"/>
                <w:szCs w:val="28"/>
              </w:rPr>
              <w:t xml:space="preserve"> </w:t>
            </w:r>
            <w:r w:rsidR="00CF5A47">
              <w:rPr>
                <w:rFonts w:ascii="Times New Roman" w:eastAsia="Times New Roman" w:hAnsi="Times New Roman" w:cs="Times New Roman"/>
                <w:kern w:val="2"/>
                <w:sz w:val="28"/>
                <w:szCs w:val="28"/>
              </w:rPr>
              <w:t>К</w:t>
            </w:r>
            <w:r w:rsidRPr="00F24F88">
              <w:rPr>
                <w:rFonts w:ascii="Times New Roman" w:eastAsia="Times New Roman" w:hAnsi="Times New Roman" w:cs="Times New Roman"/>
                <w:kern w:val="2"/>
                <w:sz w:val="28"/>
                <w:szCs w:val="28"/>
              </w:rPr>
              <w:t>алендарный план воспитательной работы</w:t>
            </w:r>
          </w:p>
        </w:tc>
        <w:tc>
          <w:tcPr>
            <w:tcW w:w="1605" w:type="dxa"/>
            <w:tcBorders>
              <w:top w:val="single" w:sz="4" w:space="0" w:color="auto"/>
              <w:left w:val="single" w:sz="4" w:space="0" w:color="auto"/>
              <w:right w:val="single" w:sz="4" w:space="0" w:color="auto"/>
            </w:tcBorders>
            <w:shd w:val="clear" w:color="auto" w:fill="FFFFFF"/>
          </w:tcPr>
          <w:p w14:paraId="0DB21EDD" w14:textId="77777777" w:rsidR="00880087" w:rsidRPr="00D4692E" w:rsidRDefault="000D3F63" w:rsidP="004D4D01">
            <w:pPr>
              <w:widowControl w:val="0"/>
              <w:spacing w:after="0" w:line="266" w:lineRule="exac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262-265</w:t>
            </w:r>
          </w:p>
        </w:tc>
      </w:tr>
      <w:tr w:rsidR="00880087" w:rsidRPr="00D4692E" w14:paraId="1A1B1FD9" w14:textId="77777777" w:rsidTr="003B4380">
        <w:trPr>
          <w:trHeight w:hRule="exact" w:val="293"/>
        </w:trPr>
        <w:tc>
          <w:tcPr>
            <w:tcW w:w="8318" w:type="dxa"/>
            <w:tcBorders>
              <w:top w:val="single" w:sz="4" w:space="0" w:color="auto"/>
              <w:left w:val="single" w:sz="4" w:space="0" w:color="auto"/>
              <w:bottom w:val="single" w:sz="4" w:space="0" w:color="auto"/>
            </w:tcBorders>
            <w:shd w:val="clear" w:color="auto" w:fill="FFFFFF"/>
            <w:vAlign w:val="bottom"/>
          </w:tcPr>
          <w:p w14:paraId="695BF674" w14:textId="77777777" w:rsidR="00880087" w:rsidRPr="003B4380" w:rsidRDefault="001D5B70" w:rsidP="004D4D01">
            <w:pPr>
              <w:widowControl w:val="0"/>
              <w:spacing w:after="0" w:line="266" w:lineRule="exact"/>
              <w:rPr>
                <w:rFonts w:ascii="Times New Roman" w:eastAsia="Times New Roman" w:hAnsi="Times New Roman" w:cs="Times New Roman"/>
                <w:b/>
                <w:color w:val="FF0000"/>
                <w:sz w:val="28"/>
                <w:szCs w:val="28"/>
                <w:lang w:eastAsia="ru-RU"/>
              </w:rPr>
            </w:pPr>
            <w:r w:rsidRPr="003B4380">
              <w:rPr>
                <w:rFonts w:ascii="Times New Roman" w:eastAsia="Times New Roman" w:hAnsi="Times New Roman" w:cs="Times New Roman"/>
                <w:b/>
                <w:color w:val="000000" w:themeColor="text1"/>
                <w:sz w:val="28"/>
                <w:szCs w:val="28"/>
                <w:lang w:eastAsia="ru-RU"/>
              </w:rPr>
              <w:t>Дополнительный раздел Программы ДО</w:t>
            </w:r>
          </w:p>
        </w:tc>
        <w:tc>
          <w:tcPr>
            <w:tcW w:w="1605" w:type="dxa"/>
            <w:tcBorders>
              <w:top w:val="single" w:sz="4" w:space="0" w:color="auto"/>
              <w:left w:val="single" w:sz="4" w:space="0" w:color="auto"/>
              <w:bottom w:val="single" w:sz="4" w:space="0" w:color="auto"/>
              <w:right w:val="single" w:sz="4" w:space="0" w:color="auto"/>
            </w:tcBorders>
            <w:shd w:val="clear" w:color="auto" w:fill="FFFFFF"/>
            <w:vAlign w:val="bottom"/>
          </w:tcPr>
          <w:p w14:paraId="080A9C4E" w14:textId="77777777" w:rsidR="00880087" w:rsidRPr="00033060" w:rsidRDefault="000D3F63" w:rsidP="004D4D01">
            <w:pPr>
              <w:widowControl w:val="0"/>
              <w:spacing w:after="0" w:line="266" w:lineRule="exact"/>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themeColor="text1"/>
                <w:sz w:val="28"/>
                <w:szCs w:val="28"/>
                <w:lang w:eastAsia="ru-RU"/>
              </w:rPr>
              <w:t xml:space="preserve">    266-269</w:t>
            </w:r>
          </w:p>
        </w:tc>
      </w:tr>
    </w:tbl>
    <w:p w14:paraId="1DA19490" w14:textId="77777777" w:rsidR="00880087" w:rsidRPr="00D4692E" w:rsidRDefault="00880087" w:rsidP="00880087">
      <w:pPr>
        <w:widowControl w:val="0"/>
        <w:spacing w:after="0" w:line="240" w:lineRule="auto"/>
        <w:rPr>
          <w:rFonts w:ascii="Times New Roman" w:eastAsia="Times New Roman" w:hAnsi="Times New Roman" w:cs="Times New Roman"/>
          <w:color w:val="000000"/>
          <w:sz w:val="28"/>
          <w:szCs w:val="28"/>
          <w:lang w:eastAsia="ru-RU"/>
        </w:rPr>
      </w:pPr>
    </w:p>
    <w:p w14:paraId="5ACD0BC9" w14:textId="77777777" w:rsidR="00880087" w:rsidRPr="00D4692E" w:rsidRDefault="00880087" w:rsidP="00880087">
      <w:pPr>
        <w:keepNext/>
        <w:keepLines/>
        <w:widowControl w:val="0"/>
        <w:spacing w:after="0" w:line="310" w:lineRule="exact"/>
        <w:outlineLvl w:val="0"/>
        <w:rPr>
          <w:rFonts w:ascii="Times New Roman" w:eastAsia="Times New Roman" w:hAnsi="Times New Roman" w:cs="Times New Roman"/>
          <w:b/>
          <w:bCs/>
          <w:i/>
          <w:iCs/>
          <w:color w:val="000000"/>
          <w:sz w:val="28"/>
          <w:szCs w:val="28"/>
          <w:lang w:eastAsia="ru-RU"/>
        </w:rPr>
      </w:pPr>
    </w:p>
    <w:p w14:paraId="074A160F" w14:textId="77777777" w:rsidR="00880087" w:rsidRPr="00D4692E" w:rsidRDefault="00880087" w:rsidP="00880087">
      <w:pPr>
        <w:keepNext/>
        <w:keepLines/>
        <w:widowControl w:val="0"/>
        <w:spacing w:after="0" w:line="310" w:lineRule="exact"/>
        <w:outlineLvl w:val="0"/>
        <w:rPr>
          <w:rFonts w:ascii="Times New Roman" w:eastAsia="Times New Roman" w:hAnsi="Times New Roman" w:cs="Times New Roman"/>
          <w:b/>
          <w:bCs/>
          <w:i/>
          <w:iCs/>
          <w:color w:val="000000"/>
          <w:sz w:val="28"/>
          <w:szCs w:val="28"/>
          <w:lang w:eastAsia="ru-RU"/>
        </w:rPr>
      </w:pPr>
      <w:r w:rsidRPr="00D4692E">
        <w:rPr>
          <w:rFonts w:ascii="Times New Roman" w:eastAsia="Times New Roman" w:hAnsi="Times New Roman" w:cs="Times New Roman"/>
          <w:b/>
          <w:bCs/>
          <w:i/>
          <w:iCs/>
          <w:color w:val="000000"/>
          <w:sz w:val="28"/>
          <w:szCs w:val="28"/>
          <w:lang w:eastAsia="ru-RU"/>
        </w:rPr>
        <w:t xml:space="preserve">                                                       </w:t>
      </w:r>
    </w:p>
    <w:p w14:paraId="403CF07A" w14:textId="77777777" w:rsidR="00880087" w:rsidRPr="00D4692E" w:rsidRDefault="00880087" w:rsidP="00880087">
      <w:pPr>
        <w:framePr w:w="9605"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rPr>
      </w:pPr>
    </w:p>
    <w:p w14:paraId="7CE2468B" w14:textId="77777777" w:rsidR="00880087" w:rsidRDefault="000A6F41" w:rsidP="000A6F41">
      <w:pPr>
        <w:widowControl w:val="0"/>
        <w:autoSpaceDE w:val="0"/>
        <w:autoSpaceDN w:val="0"/>
        <w:adjustRightInd w:val="0"/>
        <w:spacing w:before="300" w:after="0" w:line="240" w:lineRule="auto"/>
      </w:pPr>
      <w:r w:rsidRPr="000A6F41">
        <w:t xml:space="preserve">                  </w:t>
      </w:r>
    </w:p>
    <w:p w14:paraId="0FB9349D" w14:textId="77777777" w:rsidR="00880087" w:rsidRDefault="00880087" w:rsidP="000A6F41">
      <w:pPr>
        <w:widowControl w:val="0"/>
        <w:autoSpaceDE w:val="0"/>
        <w:autoSpaceDN w:val="0"/>
        <w:adjustRightInd w:val="0"/>
        <w:spacing w:before="300" w:after="0" w:line="240" w:lineRule="auto"/>
      </w:pPr>
    </w:p>
    <w:p w14:paraId="4F243716" w14:textId="77777777" w:rsidR="00880087" w:rsidRDefault="00880087" w:rsidP="000A6F41">
      <w:pPr>
        <w:widowControl w:val="0"/>
        <w:autoSpaceDE w:val="0"/>
        <w:autoSpaceDN w:val="0"/>
        <w:adjustRightInd w:val="0"/>
        <w:spacing w:before="300" w:after="0" w:line="240" w:lineRule="auto"/>
      </w:pPr>
    </w:p>
    <w:p w14:paraId="3B622ED8" w14:textId="77777777" w:rsidR="00880087" w:rsidRDefault="00880087" w:rsidP="000A6F41">
      <w:pPr>
        <w:widowControl w:val="0"/>
        <w:autoSpaceDE w:val="0"/>
        <w:autoSpaceDN w:val="0"/>
        <w:adjustRightInd w:val="0"/>
        <w:spacing w:before="300" w:after="0" w:line="240" w:lineRule="auto"/>
      </w:pPr>
    </w:p>
    <w:p w14:paraId="40ABE4DE" w14:textId="77777777" w:rsidR="00946D75" w:rsidRDefault="00946D75" w:rsidP="00946D75">
      <w:pPr>
        <w:widowControl w:val="0"/>
        <w:autoSpaceDE w:val="0"/>
        <w:autoSpaceDN w:val="0"/>
        <w:adjustRightInd w:val="0"/>
        <w:spacing w:before="300" w:after="0" w:line="240" w:lineRule="auto"/>
      </w:pPr>
    </w:p>
    <w:p w14:paraId="1D77EEAB" w14:textId="77777777" w:rsidR="007437FC" w:rsidRDefault="007437F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02125B6" w14:textId="77777777" w:rsidR="000A6F41" w:rsidRPr="000A6F41" w:rsidRDefault="000A6F41" w:rsidP="00AB591D">
      <w:pPr>
        <w:spacing w:after="0" w:line="240" w:lineRule="auto"/>
        <w:ind w:firstLine="709"/>
        <w:rPr>
          <w:rFonts w:ascii="Times New Roman" w:eastAsia="Times New Roman" w:hAnsi="Times New Roman" w:cs="Times New Roman"/>
          <w:b/>
          <w:sz w:val="28"/>
          <w:szCs w:val="28"/>
        </w:rPr>
      </w:pPr>
      <w:r w:rsidRPr="000A6F41">
        <w:rPr>
          <w:rFonts w:ascii="Times New Roman" w:eastAsia="Times New Roman" w:hAnsi="Times New Roman" w:cs="Times New Roman"/>
          <w:b/>
          <w:sz w:val="28"/>
          <w:szCs w:val="28"/>
          <w:lang w:val="en-US"/>
        </w:rPr>
        <w:lastRenderedPageBreak/>
        <w:t>I</w:t>
      </w:r>
      <w:r w:rsidRPr="000A6F41">
        <w:rPr>
          <w:rFonts w:ascii="Times New Roman" w:eastAsia="Times New Roman" w:hAnsi="Times New Roman" w:cs="Times New Roman"/>
          <w:b/>
          <w:sz w:val="28"/>
          <w:szCs w:val="28"/>
        </w:rPr>
        <w:t>.ЦЕЛЕВОЙ РАЗДЕЛ</w:t>
      </w:r>
    </w:p>
    <w:p w14:paraId="72B09F0A" w14:textId="77777777" w:rsidR="000A6F41" w:rsidRPr="000A6F41" w:rsidRDefault="000A6F41" w:rsidP="00E116D0">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sz w:val="28"/>
          <w:szCs w:val="28"/>
          <w:lang w:eastAsia="ru-RU"/>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14:paraId="7CD2405C" w14:textId="77777777" w:rsidR="000A6F41" w:rsidRPr="000A6F41" w:rsidRDefault="000A6F41" w:rsidP="00630393">
      <w:pPr>
        <w:spacing w:after="0" w:line="240" w:lineRule="auto"/>
        <w:jc w:val="both"/>
        <w:rPr>
          <w:rFonts w:ascii="Times New Roman" w:eastAsia="Times New Roman" w:hAnsi="Times New Roman" w:cs="Times New Roman"/>
          <w:b/>
          <w:sz w:val="28"/>
          <w:szCs w:val="28"/>
        </w:rPr>
      </w:pPr>
    </w:p>
    <w:p w14:paraId="66DF1E52" w14:textId="77777777" w:rsidR="000A6F41" w:rsidRPr="00621C30" w:rsidRDefault="000A6F41" w:rsidP="00E116D0">
      <w:pPr>
        <w:pStyle w:val="a8"/>
        <w:numPr>
          <w:ilvl w:val="0"/>
          <w:numId w:val="75"/>
        </w:numPr>
        <w:spacing w:after="0" w:line="240" w:lineRule="auto"/>
        <w:ind w:left="0" w:firstLine="709"/>
        <w:jc w:val="both"/>
        <w:rPr>
          <w:rFonts w:ascii="Times New Roman" w:eastAsia="Times New Roman" w:hAnsi="Times New Roman" w:cs="Times New Roman"/>
          <w:b/>
          <w:sz w:val="28"/>
          <w:szCs w:val="28"/>
        </w:rPr>
      </w:pPr>
      <w:r w:rsidRPr="00621C30">
        <w:rPr>
          <w:rFonts w:ascii="Times New Roman" w:eastAsia="Times New Roman" w:hAnsi="Times New Roman" w:cs="Times New Roman"/>
          <w:b/>
          <w:sz w:val="28"/>
          <w:szCs w:val="28"/>
        </w:rPr>
        <w:t>Пояснительная записка</w:t>
      </w:r>
    </w:p>
    <w:p w14:paraId="7193AD89" w14:textId="77777777" w:rsid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Образовательная Программа дошкольного образования муниципального автономного дошкольного образовательного учреждения «Детский сад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г. Хабаровска (далее - Программа) разработана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воспитанников).</w:t>
      </w:r>
    </w:p>
    <w:p w14:paraId="42E5FD82" w14:textId="77777777"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Обязательная часть Программы соответствует ФОП ДО. </w:t>
      </w:r>
    </w:p>
    <w:p w14:paraId="0C3B3899" w14:textId="31F41CB5"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Часть, формируемая участниками образовательных отношений, позволяет отразить особенности условий функционирования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традиций, культурных практик учреждения, учитывает интересы и потребности детей, посещающих дошкольное учреждение, запрос родителей (законных представителей) воспитанников ДОУ, кадровый потенциал и запрос педагогического коллектива. </w:t>
      </w:r>
    </w:p>
    <w:p w14:paraId="56F70D4A" w14:textId="76F13899"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Содержание и планируемые результаты освоения Программы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соответствуют требованиям ФОП ДО. </w:t>
      </w:r>
    </w:p>
    <w:p w14:paraId="3A6ED23D" w14:textId="77777777" w:rsid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Образовательная Программа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включает в себя целевой, содержательный и организационный разделы. </w:t>
      </w:r>
    </w:p>
    <w:p w14:paraId="6B5BDE58" w14:textId="41FEE13F"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В целевом разделе программы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представлены: цели, задачи, принципы ее формирования; планируемые результаты освоения образовательной программы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 </w:t>
      </w:r>
    </w:p>
    <w:p w14:paraId="189B16BE" w14:textId="0699A881" w:rsidR="00415C7E"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В содержательном разделе программы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представлены: задачи и содержание образовательной деятельности для всех возрастных групп обучающихся по пяти образовательным областям (социально-коммуникативное, познавательное, речевое, художественно-эстетическое, физическое развитие), а также описания:   </w:t>
      </w:r>
    </w:p>
    <w:p w14:paraId="30F62B1A" w14:textId="77777777"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w:t>
      </w:r>
      <w:r w:rsidRPr="00E116D0">
        <w:rPr>
          <w:rFonts w:ascii="Times New Roman" w:eastAsia="Times New Roman" w:hAnsi="Times New Roman" w:cs="Times New Roman"/>
          <w:bCs/>
          <w:sz w:val="28"/>
          <w:szCs w:val="28"/>
        </w:rPr>
        <w:tab/>
        <w:t>вариативных форм, способов, методов и средств реализации образовательной программы;</w:t>
      </w:r>
    </w:p>
    <w:p w14:paraId="6EE0409C" w14:textId="77777777"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w:t>
      </w:r>
      <w:r w:rsidRPr="00E116D0">
        <w:rPr>
          <w:rFonts w:ascii="Times New Roman" w:eastAsia="Times New Roman" w:hAnsi="Times New Roman" w:cs="Times New Roman"/>
          <w:bCs/>
          <w:sz w:val="28"/>
          <w:szCs w:val="28"/>
        </w:rPr>
        <w:tab/>
        <w:t>особенностей образовательной деятельности разных видов и культурных практик и способов поддержки детской инициативы;</w:t>
      </w:r>
    </w:p>
    <w:p w14:paraId="19A92D14" w14:textId="77777777"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w:t>
      </w:r>
      <w:r w:rsidRPr="00E116D0">
        <w:rPr>
          <w:rFonts w:ascii="Times New Roman" w:eastAsia="Times New Roman" w:hAnsi="Times New Roman" w:cs="Times New Roman"/>
          <w:bCs/>
          <w:sz w:val="28"/>
          <w:szCs w:val="28"/>
        </w:rPr>
        <w:tab/>
        <w:t>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w:t>
      </w:r>
    </w:p>
    <w:p w14:paraId="2ED328B1" w14:textId="0E87CCB9" w:rsid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В содержательный раздел ОП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входит рабочая Программа воспитания, которая раскрывает задачи и направления воспитательной работы, </w:t>
      </w:r>
      <w:r w:rsidRPr="00E116D0">
        <w:rPr>
          <w:rFonts w:ascii="Times New Roman" w:eastAsia="Times New Roman" w:hAnsi="Times New Roman" w:cs="Times New Roman"/>
          <w:bCs/>
          <w:sz w:val="28"/>
          <w:szCs w:val="28"/>
        </w:rPr>
        <w:lastRenderedPageBreak/>
        <w:t>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75B9045" w14:textId="249C8142" w:rsid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В Образовательную программу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могут вносится изменения, в случаях, когда изменяется возрастной состав контингента воспитанников, программное обеспечение образовательной деятельности, изменились значимые характеристики для осуществления образовательной деятельности (окружение, сетевое взаимодействие, изменение и пополнение РППС, кадровые условия, инновационная деятельность и т.д.).</w:t>
      </w:r>
    </w:p>
    <w:p w14:paraId="4E32B9F9" w14:textId="4A773D56" w:rsidR="00E116D0" w:rsidRP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 xml:space="preserve">В МАДОУ № </w:t>
      </w:r>
      <w:r>
        <w:rPr>
          <w:rFonts w:ascii="Times New Roman" w:eastAsia="Times New Roman" w:hAnsi="Times New Roman" w:cs="Times New Roman"/>
          <w:bCs/>
          <w:sz w:val="28"/>
          <w:szCs w:val="28"/>
        </w:rPr>
        <w:t>2</w:t>
      </w:r>
      <w:r w:rsidRPr="00E116D0">
        <w:rPr>
          <w:rFonts w:ascii="Times New Roman" w:eastAsia="Times New Roman" w:hAnsi="Times New Roman" w:cs="Times New Roman"/>
          <w:bCs/>
          <w:sz w:val="28"/>
          <w:szCs w:val="28"/>
        </w:rPr>
        <w:t xml:space="preserve">, согласно ежегодному Приказу управления образования администрации г. Хабаровска на обучение по программам дошкольного образования, принимаются дети от 2-х до 7-ми лет. Поэтому Программа разработана на данный возрастной период. </w:t>
      </w:r>
    </w:p>
    <w:p w14:paraId="5B281AC5" w14:textId="0B15533C" w:rsidR="00E116D0" w:rsidRDefault="00E116D0" w:rsidP="00E116D0">
      <w:pPr>
        <w:spacing w:after="0" w:line="240" w:lineRule="auto"/>
        <w:ind w:firstLine="709"/>
        <w:jc w:val="both"/>
        <w:rPr>
          <w:rFonts w:ascii="Times New Roman" w:eastAsia="Times New Roman" w:hAnsi="Times New Roman" w:cs="Times New Roman"/>
          <w:bCs/>
          <w:sz w:val="28"/>
          <w:szCs w:val="28"/>
        </w:rPr>
      </w:pPr>
      <w:r w:rsidRPr="00E116D0">
        <w:rPr>
          <w:rFonts w:ascii="Times New Roman" w:eastAsia="Times New Roman" w:hAnsi="Times New Roman" w:cs="Times New Roman"/>
          <w:bCs/>
          <w:sz w:val="28"/>
          <w:szCs w:val="28"/>
        </w:rPr>
        <w:t>Нормативно-правовое обеспечение разработки и реализации Программы:</w:t>
      </w:r>
    </w:p>
    <w:p w14:paraId="23E90887" w14:textId="77777777"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Федеральный закон от 29 декабря 2012 г. № 273-ФЭ (актуальная ред.) «Об образовании в Российской Федерации»</w:t>
      </w:r>
    </w:p>
    <w:p w14:paraId="48C63DCD" w14:textId="5F4F7BD9"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hyperlink r:id="rId9" w:history="1">
        <w:r w:rsidRPr="002E1453">
          <w:rPr>
            <w:rStyle w:val="aff2"/>
            <w:rFonts w:ascii="Times New Roman" w:eastAsia="Times New Roman" w:hAnsi="Times New Roman" w:cs="Times New Roman"/>
            <w:bCs/>
            <w:sz w:val="28"/>
            <w:szCs w:val="28"/>
          </w:rPr>
          <w:t>http://www.consultant.ru/document/cons_doc_LAW_140174/</w:t>
        </w:r>
      </w:hyperlink>
    </w:p>
    <w:p w14:paraId="39F3828B" w14:textId="619B4260"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p>
    <w:p w14:paraId="4DE3CEEF" w14:textId="77777777"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https://www.consultant.ru/document/cons_doc_LAW_154637/</w:t>
      </w:r>
    </w:p>
    <w:p w14:paraId="378688C2" w14:textId="0C129841"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Приказ Министерства просвещения Российской Федерации от 08.11.2022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 06.02.2023 № 72264)</w:t>
      </w:r>
    </w:p>
    <w:p w14:paraId="1B280CCD" w14:textId="3F393D76" w:rsidR="00E116D0" w:rsidRPr="000F2CA7"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lang w:val="en-US"/>
        </w:rPr>
      </w:pPr>
      <w:r w:rsidRPr="002E1453">
        <w:rPr>
          <w:rFonts w:ascii="Times New Roman" w:eastAsia="Times New Roman" w:hAnsi="Times New Roman" w:cs="Times New Roman"/>
          <w:bCs/>
          <w:sz w:val="28"/>
          <w:szCs w:val="28"/>
          <w:lang w:val="en-US"/>
        </w:rPr>
        <w:t>http://publication.pravo.gov.ru/Document/View/0001202302060059?ysclid=lkgntzza a2462927957</w:t>
      </w:r>
    </w:p>
    <w:p w14:paraId="09B8BDDE" w14:textId="7A10BA0A"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Приказ Министерства просвещения Российской Федерации от</w:t>
      </w:r>
    </w:p>
    <w:p w14:paraId="0F58B12A" w14:textId="77777777"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25.11.2022 № 1028 «Об утверждении федеральной образовательной программы дошкольного образования» (зарегистрирован 28.12.2022</w:t>
      </w:r>
    </w:p>
    <w:p w14:paraId="58913E9F" w14:textId="77777777"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 71847)</w:t>
      </w:r>
    </w:p>
    <w:p w14:paraId="571C339A" w14:textId="2A647C34"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6FF46C9D" w14:textId="77777777"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lang w:val="en-US"/>
        </w:rPr>
      </w:pPr>
      <w:r w:rsidRPr="002E1453">
        <w:rPr>
          <w:rFonts w:ascii="Times New Roman" w:eastAsia="Times New Roman" w:hAnsi="Times New Roman" w:cs="Times New Roman"/>
          <w:bCs/>
          <w:sz w:val="28"/>
          <w:szCs w:val="28"/>
          <w:lang w:val="en-US"/>
        </w:rPr>
        <w:t>http://publication.pravo.gov.ru/Document/View/0001202211090019?ysclid=lkgnxjk pdl264368313</w:t>
      </w:r>
    </w:p>
    <w:p w14:paraId="68A264D1" w14:textId="476B25B4" w:rsidR="00E116D0" w:rsidRPr="002E1453" w:rsidRDefault="00E116D0"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 xml:space="preserve">Постановление Главного государственного санитарного врача Российской Федерации от 28 сентября 2020 года № 28 Об утверждении </w:t>
      </w:r>
      <w:r w:rsidRPr="002E1453">
        <w:rPr>
          <w:rFonts w:ascii="Times New Roman" w:eastAsia="Times New Roman" w:hAnsi="Times New Roman" w:cs="Times New Roman"/>
          <w:bCs/>
          <w:sz w:val="28"/>
          <w:szCs w:val="28"/>
        </w:rPr>
        <w:lastRenderedPageBreak/>
        <w:t>санитарных правил СП 2.4.3648-20 «Санитарно-эпидемиологические требования к организациям воспитания и</w:t>
      </w:r>
      <w:r w:rsidR="002E1453" w:rsidRPr="002E1453">
        <w:rPr>
          <w:rFonts w:ascii="Times New Roman" w:eastAsia="Times New Roman" w:hAnsi="Times New Roman" w:cs="Times New Roman"/>
          <w:bCs/>
          <w:sz w:val="28"/>
          <w:szCs w:val="28"/>
        </w:rPr>
        <w:t xml:space="preserve"> обучения, отдыха и оздоровления детей и молодежи»</w:t>
      </w:r>
    </w:p>
    <w:p w14:paraId="472509F9" w14:textId="4694A72E" w:rsidR="002E1453" w:rsidRPr="002E1453" w:rsidRDefault="002E1453" w:rsidP="002E1453">
      <w:pPr>
        <w:pStyle w:val="a8"/>
        <w:numPr>
          <w:ilvl w:val="0"/>
          <w:numId w:val="76"/>
        </w:numPr>
        <w:spacing w:after="0" w:line="240" w:lineRule="auto"/>
        <w:jc w:val="both"/>
        <w:rPr>
          <w:rFonts w:ascii="Times New Roman" w:eastAsia="Times New Roman" w:hAnsi="Times New Roman" w:cs="Times New Roman"/>
          <w:bCs/>
          <w:sz w:val="28"/>
          <w:szCs w:val="28"/>
        </w:rPr>
      </w:pPr>
      <w:hyperlink r:id="rId10" w:history="1">
        <w:r w:rsidRPr="002E1453">
          <w:rPr>
            <w:rStyle w:val="aff2"/>
            <w:rFonts w:ascii="Times New Roman" w:eastAsia="Times New Roman" w:hAnsi="Times New Roman" w:cs="Times New Roman"/>
            <w:bCs/>
            <w:sz w:val="28"/>
            <w:szCs w:val="28"/>
          </w:rPr>
          <w:t>http://publication.pravo.gov.ru/Document/View/0001202012210122</w:t>
        </w:r>
      </w:hyperlink>
    </w:p>
    <w:p w14:paraId="0D295D66" w14:textId="7F454F27" w:rsidR="002E1453" w:rsidRPr="002E1453" w:rsidRDefault="002E1453"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http://publication.pravo.gov.ru/Document/View/0001202011120001</w:t>
      </w:r>
    </w:p>
    <w:p w14:paraId="2A53497E" w14:textId="7CC483EF" w:rsidR="002E1453" w:rsidRPr="002E1453" w:rsidRDefault="002E1453"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11" w:history="1">
        <w:r w:rsidRPr="002E1453">
          <w:rPr>
            <w:rStyle w:val="aff2"/>
            <w:rFonts w:ascii="Times New Roman" w:eastAsia="Times New Roman" w:hAnsi="Times New Roman" w:cs="Times New Roman"/>
            <w:bCs/>
            <w:sz w:val="28"/>
            <w:szCs w:val="28"/>
          </w:rPr>
          <w:t>http://publication.pravo.gov.ru/Document/View/0001202102030022</w:t>
        </w:r>
      </w:hyperlink>
    </w:p>
    <w:p w14:paraId="094C53AB" w14:textId="77777777" w:rsidR="002E1453" w:rsidRPr="002E1453" w:rsidRDefault="002E1453" w:rsidP="002E1453">
      <w:pPr>
        <w:pStyle w:val="a8"/>
        <w:numPr>
          <w:ilvl w:val="0"/>
          <w:numId w:val="76"/>
        </w:numPr>
        <w:spacing w:after="0" w:line="240" w:lineRule="auto"/>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(Зарегистрирован 31.08.2020 № 59599)</w:t>
      </w:r>
    </w:p>
    <w:p w14:paraId="3F0E1583" w14:textId="77588073" w:rsidR="002E1453" w:rsidRDefault="002E1453" w:rsidP="002E1453">
      <w:pPr>
        <w:pStyle w:val="a8"/>
        <w:numPr>
          <w:ilvl w:val="0"/>
          <w:numId w:val="76"/>
        </w:numPr>
        <w:spacing w:after="0" w:line="240" w:lineRule="auto"/>
        <w:jc w:val="both"/>
        <w:rPr>
          <w:rFonts w:ascii="Times New Roman" w:eastAsia="Times New Roman" w:hAnsi="Times New Roman" w:cs="Times New Roman"/>
          <w:bCs/>
          <w:sz w:val="28"/>
          <w:szCs w:val="28"/>
        </w:rPr>
      </w:pPr>
      <w:hyperlink r:id="rId12" w:history="1">
        <w:r w:rsidRPr="007E436A">
          <w:rPr>
            <w:rStyle w:val="aff2"/>
            <w:rFonts w:ascii="Times New Roman" w:eastAsia="Times New Roman" w:hAnsi="Times New Roman" w:cs="Times New Roman"/>
            <w:bCs/>
            <w:sz w:val="28"/>
            <w:szCs w:val="28"/>
          </w:rPr>
          <w:t>http://publication.pravo.gov.ru/Document/View/0001202009010021</w:t>
        </w:r>
      </w:hyperlink>
    </w:p>
    <w:p w14:paraId="4567364A" w14:textId="4FD47DE1" w:rsidR="002E1453" w:rsidRDefault="002E1453" w:rsidP="002E1453">
      <w:pPr>
        <w:pStyle w:val="a8"/>
        <w:numPr>
          <w:ilvl w:val="0"/>
          <w:numId w:val="76"/>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Устав МАДОУ № 2</w:t>
      </w:r>
    </w:p>
    <w:p w14:paraId="10C44088" w14:textId="7F422FEE" w:rsidR="000A6F41" w:rsidRPr="002E1453" w:rsidRDefault="00F60DA6" w:rsidP="002E1453">
      <w:pPr>
        <w:spacing w:after="0" w:line="240" w:lineRule="auto"/>
        <w:ind w:firstLine="709"/>
        <w:jc w:val="both"/>
        <w:rPr>
          <w:rFonts w:ascii="Times New Roman" w:eastAsia="Times New Roman" w:hAnsi="Times New Roman" w:cs="Times New Roman"/>
          <w:b/>
          <w:sz w:val="28"/>
          <w:szCs w:val="28"/>
        </w:rPr>
      </w:pPr>
      <w:r w:rsidRPr="002E1453">
        <w:rPr>
          <w:rFonts w:ascii="Times New Roman" w:eastAsia="Times New Roman" w:hAnsi="Times New Roman" w:cs="Times New Roman"/>
          <w:b/>
          <w:sz w:val="28"/>
          <w:szCs w:val="28"/>
        </w:rPr>
        <w:t>1.</w:t>
      </w:r>
      <w:proofErr w:type="gramStart"/>
      <w:r w:rsidRPr="002E1453">
        <w:rPr>
          <w:rFonts w:ascii="Times New Roman" w:eastAsia="Times New Roman" w:hAnsi="Times New Roman" w:cs="Times New Roman"/>
          <w:b/>
          <w:sz w:val="28"/>
          <w:szCs w:val="28"/>
        </w:rPr>
        <w:t>1.Цели</w:t>
      </w:r>
      <w:proofErr w:type="gramEnd"/>
      <w:r w:rsidR="000A6F41" w:rsidRPr="002E1453">
        <w:rPr>
          <w:rFonts w:ascii="Times New Roman" w:eastAsia="Times New Roman" w:hAnsi="Times New Roman" w:cs="Times New Roman"/>
          <w:b/>
          <w:sz w:val="28"/>
          <w:szCs w:val="28"/>
        </w:rPr>
        <w:t xml:space="preserve"> и задачи реализации  программы</w:t>
      </w:r>
      <w:r w:rsidR="004A03A0" w:rsidRPr="002E1453">
        <w:rPr>
          <w:rFonts w:ascii="Times New Roman" w:eastAsia="Times New Roman" w:hAnsi="Times New Roman" w:cs="Times New Roman"/>
          <w:b/>
          <w:sz w:val="28"/>
          <w:szCs w:val="28"/>
        </w:rPr>
        <w:t xml:space="preserve"> </w:t>
      </w:r>
    </w:p>
    <w:p w14:paraId="53EC5C26" w14:textId="77777777" w:rsidR="000A6F41" w:rsidRPr="000A6F41" w:rsidRDefault="000A6F41" w:rsidP="00E116D0">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Целью</w:t>
      </w:r>
      <w:r w:rsidRPr="000A6F41">
        <w:rPr>
          <w:rFonts w:ascii="Times New Roman" w:eastAsia="Times New Roman" w:hAnsi="Times New Roman" w:cs="Times New Roman"/>
          <w:sz w:val="28"/>
          <w:szCs w:val="28"/>
        </w:rPr>
        <w:t xml:space="preserve"> программы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2D98073B" w14:textId="77777777" w:rsidR="000A6F41" w:rsidRPr="000A6F41" w:rsidRDefault="005D7A0E" w:rsidP="000A6F4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П</w:t>
      </w:r>
      <w:r w:rsidR="000A6F41" w:rsidRPr="000A6F41">
        <w:rPr>
          <w:rFonts w:ascii="Times New Roman" w:eastAsia="Times New Roman" w:hAnsi="Times New Roman" w:cs="Times New Roman"/>
          <w:sz w:val="28"/>
          <w:szCs w:val="28"/>
        </w:rPr>
        <w:t xml:space="preserve">рограммы достигается через решение следующих </w:t>
      </w:r>
      <w:r w:rsidR="000A6F41" w:rsidRPr="000A6F41">
        <w:rPr>
          <w:rFonts w:ascii="Times New Roman" w:eastAsia="Times New Roman" w:hAnsi="Times New Roman" w:cs="Times New Roman"/>
          <w:b/>
          <w:i/>
          <w:sz w:val="28"/>
          <w:szCs w:val="28"/>
        </w:rPr>
        <w:t>задач:</w:t>
      </w:r>
    </w:p>
    <w:p w14:paraId="3C5A2BB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 </w:t>
      </w:r>
    </w:p>
    <w:p w14:paraId="6A4BD7A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14:paraId="7A9E23F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FD7DC29" w14:textId="77777777" w:rsidR="000A6F41" w:rsidRPr="000A6F41" w:rsidRDefault="000A6F41" w:rsidP="00CC00BF">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3725C16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3E78475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275652D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35B4C159" w14:textId="77777777" w:rsidR="000A6F41" w:rsidRPr="000A6F41" w:rsidRDefault="000A6F41" w:rsidP="00E116D0">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b/>
          <w:sz w:val="28"/>
          <w:szCs w:val="28"/>
        </w:rPr>
        <w:t xml:space="preserve">1.2. Принципы и подходы к </w:t>
      </w:r>
      <w:proofErr w:type="gramStart"/>
      <w:r w:rsidRPr="000A6F41">
        <w:rPr>
          <w:rFonts w:ascii="Times New Roman" w:eastAsia="Times New Roman" w:hAnsi="Times New Roman" w:cs="Times New Roman"/>
          <w:b/>
          <w:sz w:val="28"/>
          <w:szCs w:val="28"/>
        </w:rPr>
        <w:t>формированию  программы</w:t>
      </w:r>
      <w:proofErr w:type="gramEnd"/>
    </w:p>
    <w:p w14:paraId="726A327E" w14:textId="77777777" w:rsidR="000A6F41" w:rsidRPr="000A6F41" w:rsidRDefault="000A6F41" w:rsidP="00E116D0">
      <w:pPr>
        <w:spacing w:after="0"/>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соответствии с ФГОС </w:t>
      </w:r>
      <w:proofErr w:type="gramStart"/>
      <w:r w:rsidRPr="000A6F41">
        <w:rPr>
          <w:rFonts w:ascii="Times New Roman" w:eastAsia="Times New Roman" w:hAnsi="Times New Roman" w:cs="Times New Roman"/>
          <w:sz w:val="28"/>
          <w:szCs w:val="28"/>
        </w:rPr>
        <w:t>ДО,  программа</w:t>
      </w:r>
      <w:proofErr w:type="gramEnd"/>
      <w:r w:rsidRPr="000A6F41">
        <w:rPr>
          <w:rFonts w:ascii="Times New Roman" w:eastAsia="Times New Roman" w:hAnsi="Times New Roman" w:cs="Times New Roman"/>
          <w:sz w:val="28"/>
          <w:szCs w:val="28"/>
        </w:rPr>
        <w:t xml:space="preserve"> построена на следующих принципах: </w:t>
      </w:r>
    </w:p>
    <w:p w14:paraId="6F2010B2" w14:textId="77777777" w:rsidR="000A6F41" w:rsidRPr="000A6F41" w:rsidRDefault="000A6F41" w:rsidP="000A6F41">
      <w:pPr>
        <w:widowControl w:val="0"/>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принцип учёта ведущей деятельности</w:t>
      </w:r>
      <w:r w:rsidRPr="000A6F41">
        <w:rPr>
          <w:rFonts w:ascii="Times New Roman" w:eastAsia="Times New Roman" w:hAnsi="Times New Roman" w:cs="Times New Roman"/>
          <w:sz w:val="28"/>
          <w:szCs w:val="28"/>
        </w:rPr>
        <w:t>: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3C2D5F7F" w14:textId="77777777" w:rsidR="000A6F41" w:rsidRPr="000A6F41" w:rsidRDefault="000A6F41" w:rsidP="000A6F41">
      <w:pPr>
        <w:widowControl w:val="0"/>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принцип учета возрастных и индивидуальных особенностей </w:t>
      </w:r>
      <w:proofErr w:type="gramStart"/>
      <w:r w:rsidRPr="000A6F41">
        <w:rPr>
          <w:rFonts w:ascii="Times New Roman" w:eastAsia="Times New Roman" w:hAnsi="Times New Roman" w:cs="Times New Roman"/>
          <w:i/>
          <w:sz w:val="28"/>
          <w:szCs w:val="28"/>
        </w:rPr>
        <w:t xml:space="preserve">детей: </w:t>
      </w:r>
      <w:r w:rsidRPr="000A6F41">
        <w:rPr>
          <w:rFonts w:ascii="Times New Roman" w:eastAsia="Times New Roman" w:hAnsi="Times New Roman" w:cs="Times New Roman"/>
          <w:sz w:val="28"/>
          <w:szCs w:val="28"/>
        </w:rPr>
        <w:t xml:space="preserve"> программа</w:t>
      </w:r>
      <w:proofErr w:type="gramEnd"/>
      <w:r w:rsidRPr="000A6F41">
        <w:rPr>
          <w:rFonts w:ascii="Times New Roman" w:eastAsia="Times New Roman" w:hAnsi="Times New Roman" w:cs="Times New Roman"/>
          <w:sz w:val="28"/>
          <w:szCs w:val="28"/>
        </w:rPr>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14:paraId="33B55518" w14:textId="77777777" w:rsidR="000A6F41" w:rsidRPr="000A6F41" w:rsidRDefault="000A6F41" w:rsidP="000A6F41">
      <w:pPr>
        <w:widowControl w:val="0"/>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принцип амплификации детского развития </w:t>
      </w:r>
      <w:r w:rsidRPr="000A6F41">
        <w:rPr>
          <w:rFonts w:ascii="Times New Roman" w:eastAsia="Times New Roman" w:hAnsi="Times New Roman" w:cs="Times New Roman"/>
          <w:sz w:val="28"/>
          <w:szCs w:val="28"/>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4E8E37E9"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 xml:space="preserve">принцип интеграции и единства обучения и воспитания: </w:t>
      </w:r>
    </w:p>
    <w:p w14:paraId="4103B65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принцип преемственности образовательной работы</w:t>
      </w:r>
      <w:r w:rsidRPr="000A6F41">
        <w:rPr>
          <w:rFonts w:ascii="Times New Roman" w:eastAsia="Times New Roman" w:hAnsi="Times New Roman" w:cs="Times New Roman"/>
          <w:sz w:val="28"/>
          <w:szCs w:val="28"/>
        </w:rP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4677197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принцип сотрудничества с семьей: </w:t>
      </w:r>
      <w:r w:rsidRPr="000A6F41">
        <w:rPr>
          <w:rFonts w:ascii="Times New Roman" w:eastAsia="Times New Roman" w:hAnsi="Times New Roman" w:cs="Times New Roman"/>
          <w:sz w:val="28"/>
          <w:szCs w:val="28"/>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6219FA92" w14:textId="77777777" w:rsidR="000A6F41" w:rsidRPr="000A6F41" w:rsidRDefault="000A6F41" w:rsidP="000A6F41">
      <w:pPr>
        <w:spacing w:after="0" w:line="240" w:lineRule="auto"/>
        <w:jc w:val="both"/>
        <w:rPr>
          <w:rFonts w:ascii="Times New Roman" w:eastAsia="Times New Roman" w:hAnsi="Times New Roman" w:cs="Times New Roman"/>
          <w:b/>
          <w:sz w:val="28"/>
          <w:szCs w:val="28"/>
        </w:rPr>
      </w:pPr>
      <w:r w:rsidRPr="000A6F41">
        <w:rPr>
          <w:rFonts w:ascii="Times New Roman" w:eastAsia="Times New Roman" w:hAnsi="Times New Roman" w:cs="Times New Roman"/>
          <w:i/>
          <w:sz w:val="28"/>
          <w:szCs w:val="28"/>
        </w:rPr>
        <w:t xml:space="preserve">принцип </w:t>
      </w:r>
      <w:proofErr w:type="spellStart"/>
      <w:r w:rsidRPr="000A6F41">
        <w:rPr>
          <w:rFonts w:ascii="Times New Roman" w:eastAsia="Times New Roman" w:hAnsi="Times New Roman" w:cs="Times New Roman"/>
          <w:i/>
          <w:sz w:val="28"/>
          <w:szCs w:val="28"/>
        </w:rPr>
        <w:t>здоровьесбережения</w:t>
      </w:r>
      <w:proofErr w:type="spellEnd"/>
      <w:r w:rsidRPr="000A6F41">
        <w:rPr>
          <w:rFonts w:ascii="Times New Roman" w:eastAsia="Times New Roman" w:hAnsi="Times New Roman" w:cs="Times New Roman"/>
          <w:i/>
          <w:sz w:val="28"/>
          <w:szCs w:val="28"/>
        </w:rPr>
        <w:t>:</w:t>
      </w:r>
      <w:r w:rsidRPr="000A6F41">
        <w:rPr>
          <w:rFonts w:ascii="Times New Roman" w:eastAsia="Times New Roman" w:hAnsi="Times New Roman" w:cs="Times New Roman"/>
          <w:sz w:val="28"/>
          <w:szCs w:val="28"/>
        </w:rPr>
        <w:t xml:space="preserve"> при организации образовательной</w:t>
      </w:r>
    </w:p>
    <w:p w14:paraId="57838D8D" w14:textId="77777777" w:rsidR="002E1453" w:rsidRDefault="000A6F41" w:rsidP="002E1453">
      <w:pPr>
        <w:widowControl w:val="0"/>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14:paraId="36E93EA2" w14:textId="77777777" w:rsidR="002E1453" w:rsidRPr="002E1453" w:rsidRDefault="002E1453" w:rsidP="002E1453">
      <w:pPr>
        <w:pStyle w:val="a8"/>
        <w:widowControl w:val="0"/>
        <w:numPr>
          <w:ilvl w:val="1"/>
          <w:numId w:val="23"/>
        </w:numPr>
        <w:spacing w:after="0" w:line="240" w:lineRule="auto"/>
        <w:ind w:left="0" w:firstLine="709"/>
        <w:jc w:val="both"/>
        <w:rPr>
          <w:rFonts w:ascii="Times New Roman" w:eastAsia="Times New Roman" w:hAnsi="Times New Roman" w:cs="Times New Roman"/>
          <w:sz w:val="28"/>
          <w:szCs w:val="28"/>
        </w:rPr>
      </w:pPr>
      <w:r w:rsidRPr="002E1453">
        <w:rPr>
          <w:rFonts w:ascii="Times New Roman" w:eastAsia="Times New Roman" w:hAnsi="Times New Roman" w:cs="Times New Roman"/>
          <w:b/>
          <w:sz w:val="28"/>
          <w:szCs w:val="28"/>
        </w:rPr>
        <w:t xml:space="preserve">Значимые для разработки и реализации Программы характеристики, в том числе особенности развития детей раннего и дошкольного возраста </w:t>
      </w:r>
    </w:p>
    <w:p w14:paraId="5B47E3EA" w14:textId="2579A9E3" w:rsidR="000A6F41" w:rsidRDefault="002E1453" w:rsidP="002E1453">
      <w:pPr>
        <w:pStyle w:val="a8"/>
        <w:widowControl w:val="0"/>
        <w:spacing w:after="0" w:line="240" w:lineRule="auto"/>
        <w:ind w:left="0" w:firstLine="709"/>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 xml:space="preserve">В МАДОУ № 2 контингент воспитанников представлен детьми с 2 до 7 лет. Комплектование групп осуществляется на основе действующего Устава дошкольной образовательной организации и лицензии. </w:t>
      </w:r>
      <w:r>
        <w:rPr>
          <w:rFonts w:ascii="Times New Roman" w:eastAsia="Times New Roman" w:hAnsi="Times New Roman" w:cs="Times New Roman"/>
          <w:bCs/>
          <w:sz w:val="28"/>
          <w:szCs w:val="28"/>
        </w:rPr>
        <w:t>Четыре</w:t>
      </w:r>
      <w:r w:rsidRPr="002E1453">
        <w:rPr>
          <w:rFonts w:ascii="Times New Roman" w:eastAsia="Times New Roman" w:hAnsi="Times New Roman" w:cs="Times New Roman"/>
          <w:bCs/>
          <w:sz w:val="28"/>
          <w:szCs w:val="28"/>
        </w:rPr>
        <w:t xml:space="preserve"> групп</w:t>
      </w:r>
      <w:r>
        <w:rPr>
          <w:rFonts w:ascii="Times New Roman" w:eastAsia="Times New Roman" w:hAnsi="Times New Roman" w:cs="Times New Roman"/>
          <w:bCs/>
          <w:sz w:val="28"/>
          <w:szCs w:val="28"/>
        </w:rPr>
        <w:t>ы</w:t>
      </w:r>
      <w:r w:rsidRPr="002E1453">
        <w:rPr>
          <w:rFonts w:ascii="Times New Roman" w:eastAsia="Times New Roman" w:hAnsi="Times New Roman" w:cs="Times New Roman"/>
          <w:bCs/>
          <w:sz w:val="28"/>
          <w:szCs w:val="28"/>
        </w:rPr>
        <w:t xml:space="preserve"> являются общеразвивающими и обеспечивают реализацию ОП ДОУ для детей в возрасте от 3 до 7 лет, </w:t>
      </w:r>
      <w:r>
        <w:rPr>
          <w:rFonts w:ascii="Times New Roman" w:eastAsia="Times New Roman" w:hAnsi="Times New Roman" w:cs="Times New Roman"/>
          <w:bCs/>
          <w:sz w:val="28"/>
          <w:szCs w:val="28"/>
        </w:rPr>
        <w:t>две</w:t>
      </w:r>
      <w:r w:rsidRPr="002E1453">
        <w:rPr>
          <w:rFonts w:ascii="Times New Roman" w:eastAsia="Times New Roman" w:hAnsi="Times New Roman" w:cs="Times New Roman"/>
          <w:bCs/>
          <w:sz w:val="28"/>
          <w:szCs w:val="28"/>
        </w:rPr>
        <w:t xml:space="preserve"> групп</w:t>
      </w:r>
      <w:r>
        <w:rPr>
          <w:rFonts w:ascii="Times New Roman" w:eastAsia="Times New Roman" w:hAnsi="Times New Roman" w:cs="Times New Roman"/>
          <w:bCs/>
          <w:sz w:val="28"/>
          <w:szCs w:val="28"/>
        </w:rPr>
        <w:t>ы</w:t>
      </w:r>
      <w:r w:rsidRPr="002E1453">
        <w:rPr>
          <w:rFonts w:ascii="Times New Roman" w:eastAsia="Times New Roman" w:hAnsi="Times New Roman" w:cs="Times New Roman"/>
          <w:bCs/>
          <w:sz w:val="28"/>
          <w:szCs w:val="28"/>
        </w:rPr>
        <w:t xml:space="preserve"> </w:t>
      </w:r>
      <w:proofErr w:type="spellStart"/>
      <w:r w:rsidRPr="002E1453">
        <w:rPr>
          <w:rFonts w:ascii="Times New Roman" w:eastAsia="Times New Roman" w:hAnsi="Times New Roman" w:cs="Times New Roman"/>
          <w:bCs/>
          <w:sz w:val="28"/>
          <w:szCs w:val="28"/>
        </w:rPr>
        <w:t>являтся</w:t>
      </w:r>
      <w:proofErr w:type="spellEnd"/>
      <w:r w:rsidRPr="002E1453">
        <w:rPr>
          <w:rFonts w:ascii="Times New Roman" w:eastAsia="Times New Roman" w:hAnsi="Times New Roman" w:cs="Times New Roman"/>
          <w:bCs/>
          <w:sz w:val="28"/>
          <w:szCs w:val="28"/>
        </w:rPr>
        <w:t xml:space="preserve"> общеразвивающей и обеспечивает реализацию ОП ДОУ для детей в возрасте от 2 до 3 лет.</w:t>
      </w:r>
    </w:p>
    <w:p w14:paraId="0DE6C284" w14:textId="1C264146" w:rsidR="002E1453" w:rsidRPr="002E1453" w:rsidRDefault="002E1453" w:rsidP="002E1453">
      <w:pPr>
        <w:pStyle w:val="a8"/>
        <w:widowControl w:val="0"/>
        <w:spacing w:after="0" w:line="240" w:lineRule="auto"/>
        <w:ind w:left="0" w:firstLine="709"/>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lastRenderedPageBreak/>
        <w:t xml:space="preserve">Социальными заказчиками реализации Программы как комплекса образовательных услуг являются родители (законные представители) ребенка. Поэтому выстраивание взаимодействия между МАДОУ № </w:t>
      </w:r>
      <w:r>
        <w:rPr>
          <w:rFonts w:ascii="Times New Roman" w:eastAsia="Times New Roman" w:hAnsi="Times New Roman" w:cs="Times New Roman"/>
          <w:bCs/>
          <w:sz w:val="28"/>
          <w:szCs w:val="28"/>
        </w:rPr>
        <w:t>2</w:t>
      </w:r>
      <w:r w:rsidRPr="002E1453">
        <w:rPr>
          <w:rFonts w:ascii="Times New Roman" w:eastAsia="Times New Roman" w:hAnsi="Times New Roman" w:cs="Times New Roman"/>
          <w:bCs/>
          <w:sz w:val="28"/>
          <w:szCs w:val="28"/>
        </w:rPr>
        <w:t xml:space="preserve"> и родительской общественностью представляет собой вид отношений в процессе содержательного общения, носит характер партнерства. Система взаимодействия с семьей строится «от ребенка» и «на стороне родителя». Ежегодно, в каждой группе МАДОУ № </w:t>
      </w:r>
      <w:r>
        <w:rPr>
          <w:rFonts w:ascii="Times New Roman" w:eastAsia="Times New Roman" w:hAnsi="Times New Roman" w:cs="Times New Roman"/>
          <w:bCs/>
          <w:sz w:val="28"/>
          <w:szCs w:val="28"/>
        </w:rPr>
        <w:t>2</w:t>
      </w:r>
      <w:r w:rsidRPr="002E1453">
        <w:rPr>
          <w:rFonts w:ascii="Times New Roman" w:eastAsia="Times New Roman" w:hAnsi="Times New Roman" w:cs="Times New Roman"/>
          <w:bCs/>
          <w:sz w:val="28"/>
          <w:szCs w:val="28"/>
        </w:rPr>
        <w:t xml:space="preserve"> составляются социальные паспорта, обновляются сведения о родителях и проводится анкетирование по актуальным тематикам, что позволяет работу по выстраиванию взаимодействия сделать эффективной. </w:t>
      </w:r>
    </w:p>
    <w:p w14:paraId="77743B07" w14:textId="68C103AA" w:rsidR="002E1453" w:rsidRDefault="002E1453" w:rsidP="002E1453">
      <w:pPr>
        <w:pStyle w:val="a8"/>
        <w:widowControl w:val="0"/>
        <w:spacing w:after="0" w:line="240" w:lineRule="auto"/>
        <w:ind w:left="0" w:firstLine="709"/>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Содержание Программы учитывает возрастные и индивидуальные особенности контингента детей, воспитывающихся в образовательном учреждении.</w:t>
      </w:r>
    </w:p>
    <w:p w14:paraId="0EDED8B6" w14:textId="6809AD51" w:rsidR="002E1453" w:rsidRPr="002E1453" w:rsidRDefault="002E1453" w:rsidP="002E1453">
      <w:pPr>
        <w:pStyle w:val="a8"/>
        <w:widowControl w:val="0"/>
        <w:spacing w:after="0" w:line="240" w:lineRule="auto"/>
        <w:ind w:left="0" w:firstLine="709"/>
        <w:jc w:val="both"/>
        <w:rPr>
          <w:rFonts w:ascii="Times New Roman" w:eastAsia="Times New Roman" w:hAnsi="Times New Roman" w:cs="Times New Roman"/>
          <w:b/>
          <w:sz w:val="28"/>
          <w:szCs w:val="28"/>
        </w:rPr>
      </w:pPr>
      <w:r w:rsidRPr="002E1453">
        <w:rPr>
          <w:rFonts w:ascii="Times New Roman" w:eastAsia="Times New Roman" w:hAnsi="Times New Roman" w:cs="Times New Roman"/>
          <w:b/>
          <w:sz w:val="28"/>
          <w:szCs w:val="28"/>
        </w:rPr>
        <w:t>1.3.1.</w:t>
      </w:r>
      <w:r w:rsidRPr="002E1453">
        <w:rPr>
          <w:b/>
        </w:rPr>
        <w:t xml:space="preserve"> </w:t>
      </w:r>
      <w:r w:rsidRPr="002E1453">
        <w:rPr>
          <w:rFonts w:ascii="Times New Roman" w:eastAsia="Times New Roman" w:hAnsi="Times New Roman" w:cs="Times New Roman"/>
          <w:b/>
          <w:sz w:val="28"/>
          <w:szCs w:val="28"/>
        </w:rPr>
        <w:t xml:space="preserve">Характеристики особенностей развития детей раннего и дошкольного возраста. </w:t>
      </w:r>
    </w:p>
    <w:p w14:paraId="3D994E3C" w14:textId="162C86E0" w:rsidR="002E1453" w:rsidRDefault="002E1453" w:rsidP="002E1453">
      <w:pPr>
        <w:pStyle w:val="a8"/>
        <w:widowControl w:val="0"/>
        <w:spacing w:after="0" w:line="240" w:lineRule="auto"/>
        <w:ind w:left="0" w:firstLine="709"/>
        <w:jc w:val="both"/>
        <w:rPr>
          <w:rFonts w:ascii="Times New Roman" w:eastAsia="Times New Roman" w:hAnsi="Times New Roman" w:cs="Times New Roman"/>
          <w:bCs/>
          <w:sz w:val="28"/>
          <w:szCs w:val="28"/>
        </w:rPr>
      </w:pPr>
      <w:r w:rsidRPr="002E1453">
        <w:rPr>
          <w:rFonts w:ascii="Times New Roman" w:eastAsia="Times New Roman" w:hAnsi="Times New Roman" w:cs="Times New Roman"/>
          <w:bCs/>
          <w:sz w:val="28"/>
          <w:szCs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социальной ситуации развития. Вместе их можно представить в виде закономерностей развития дошкольников, обобщив исследования выдающихся психологов и педагогов можно отметить следующее:  </w:t>
      </w:r>
    </w:p>
    <w:p w14:paraId="6848F9BB" w14:textId="77777777" w:rsidR="002E1453" w:rsidRPr="002E1453" w:rsidRDefault="002E1453" w:rsidP="002E1453">
      <w:pPr>
        <w:pStyle w:val="a8"/>
        <w:widowControl w:val="0"/>
        <w:spacing w:after="0" w:line="240" w:lineRule="auto"/>
        <w:jc w:val="both"/>
        <w:rPr>
          <w:rFonts w:ascii="Times New Roman" w:eastAsia="Times New Roman" w:hAnsi="Times New Roman" w:cs="Times New Roman"/>
          <w:bCs/>
          <w:sz w:val="28"/>
          <w:szCs w:val="28"/>
        </w:rPr>
      </w:pPr>
      <w:r w:rsidRPr="002E1453">
        <w:rPr>
          <w:rFonts w:ascii="Segoe UI Symbol" w:eastAsia="Times New Roman" w:hAnsi="Segoe UI Symbol" w:cs="Segoe UI Symbol"/>
          <w:bCs/>
          <w:sz w:val="28"/>
          <w:szCs w:val="28"/>
        </w:rPr>
        <w:t>✓</w:t>
      </w:r>
      <w:r w:rsidRPr="002E1453">
        <w:rPr>
          <w:rFonts w:ascii="Times New Roman" w:eastAsia="Times New Roman" w:hAnsi="Times New Roman" w:cs="Times New Roman"/>
          <w:bCs/>
          <w:sz w:val="28"/>
          <w:szCs w:val="28"/>
        </w:rPr>
        <w:tab/>
        <w:t>изменение детерминанта, взаимосвязи и 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ребенка;</w:t>
      </w:r>
    </w:p>
    <w:p w14:paraId="52A17717" w14:textId="77777777" w:rsidR="002E1453" w:rsidRPr="002E1453" w:rsidRDefault="002E1453" w:rsidP="002E1453">
      <w:pPr>
        <w:pStyle w:val="a8"/>
        <w:widowControl w:val="0"/>
        <w:spacing w:after="0" w:line="240" w:lineRule="auto"/>
        <w:jc w:val="both"/>
        <w:rPr>
          <w:rFonts w:ascii="Times New Roman" w:eastAsia="Times New Roman" w:hAnsi="Times New Roman" w:cs="Times New Roman"/>
          <w:bCs/>
          <w:sz w:val="28"/>
          <w:szCs w:val="28"/>
        </w:rPr>
      </w:pPr>
      <w:r w:rsidRPr="002E1453">
        <w:rPr>
          <w:rFonts w:ascii="Segoe UI Symbol" w:eastAsia="Times New Roman" w:hAnsi="Segoe UI Symbol" w:cs="Segoe UI Symbol"/>
          <w:bCs/>
          <w:sz w:val="28"/>
          <w:szCs w:val="28"/>
        </w:rPr>
        <w:t>✓</w:t>
      </w:r>
      <w:r w:rsidRPr="002E1453">
        <w:rPr>
          <w:rFonts w:ascii="Times New Roman" w:eastAsia="Times New Roman" w:hAnsi="Times New Roman" w:cs="Times New Roman"/>
          <w:bCs/>
          <w:sz w:val="28"/>
          <w:szCs w:val="28"/>
        </w:rPr>
        <w:tab/>
        <w:t>стадиальность и опосредованность развития ребенка социальной ситуацией, ведущей деятельностью и формой общения со взрослыми;</w:t>
      </w:r>
    </w:p>
    <w:p w14:paraId="17628660" w14:textId="77777777" w:rsidR="002E1453" w:rsidRPr="002E1453" w:rsidRDefault="002E1453" w:rsidP="002E1453">
      <w:pPr>
        <w:pStyle w:val="a8"/>
        <w:widowControl w:val="0"/>
        <w:spacing w:after="0" w:line="240" w:lineRule="auto"/>
        <w:jc w:val="both"/>
        <w:rPr>
          <w:rFonts w:ascii="Times New Roman" w:eastAsia="Times New Roman" w:hAnsi="Times New Roman" w:cs="Times New Roman"/>
          <w:bCs/>
          <w:sz w:val="28"/>
          <w:szCs w:val="28"/>
        </w:rPr>
      </w:pPr>
      <w:r w:rsidRPr="002E1453">
        <w:rPr>
          <w:rFonts w:ascii="Segoe UI Symbol" w:eastAsia="Times New Roman" w:hAnsi="Segoe UI Symbol" w:cs="Segoe UI Symbol"/>
          <w:bCs/>
          <w:sz w:val="28"/>
          <w:szCs w:val="28"/>
        </w:rPr>
        <w:t>✓</w:t>
      </w:r>
      <w:r w:rsidRPr="002E1453">
        <w:rPr>
          <w:rFonts w:ascii="Times New Roman" w:eastAsia="Times New Roman" w:hAnsi="Times New Roman" w:cs="Times New Roman"/>
          <w:bCs/>
          <w:sz w:val="28"/>
          <w:szCs w:val="28"/>
        </w:rPr>
        <w:tab/>
      </w:r>
      <w:proofErr w:type="spellStart"/>
      <w:r w:rsidRPr="002E1453">
        <w:rPr>
          <w:rFonts w:ascii="Times New Roman" w:eastAsia="Times New Roman" w:hAnsi="Times New Roman" w:cs="Times New Roman"/>
          <w:bCs/>
          <w:sz w:val="28"/>
          <w:szCs w:val="28"/>
        </w:rPr>
        <w:t>гетеросинхронность</w:t>
      </w:r>
      <w:proofErr w:type="spellEnd"/>
      <w:r w:rsidRPr="002E1453">
        <w:rPr>
          <w:rFonts w:ascii="Times New Roman" w:eastAsia="Times New Roman" w:hAnsi="Times New Roman" w:cs="Times New Roman"/>
          <w:bCs/>
          <w:sz w:val="28"/>
          <w:szCs w:val="28"/>
        </w:rPr>
        <w:t xml:space="preserve"> (неравномерность) развития психических процессов, их социальная опосредованность заложенными в культуре способами ориентировки и взаимодействия с первыми педагогами (родителями и воспитателям) и сверстниками;</w:t>
      </w:r>
    </w:p>
    <w:p w14:paraId="5872F652" w14:textId="77777777" w:rsidR="002E1453" w:rsidRDefault="002E1453" w:rsidP="002E1453">
      <w:pPr>
        <w:pStyle w:val="a8"/>
        <w:widowControl w:val="0"/>
        <w:spacing w:after="0" w:line="240" w:lineRule="auto"/>
        <w:jc w:val="both"/>
        <w:rPr>
          <w:rFonts w:ascii="Times New Roman" w:eastAsia="Times New Roman" w:hAnsi="Times New Roman" w:cs="Times New Roman"/>
          <w:bCs/>
          <w:sz w:val="28"/>
          <w:szCs w:val="28"/>
        </w:rPr>
      </w:pPr>
      <w:r w:rsidRPr="002E1453">
        <w:rPr>
          <w:rFonts w:ascii="Segoe UI Symbol" w:eastAsia="Times New Roman" w:hAnsi="Segoe UI Symbol" w:cs="Segoe UI Symbol"/>
          <w:bCs/>
          <w:sz w:val="28"/>
          <w:szCs w:val="28"/>
        </w:rPr>
        <w:t>✓</w:t>
      </w:r>
      <w:r w:rsidRPr="002E1453">
        <w:rPr>
          <w:rFonts w:ascii="Times New Roman" w:eastAsia="Times New Roman" w:hAnsi="Times New Roman" w:cs="Times New Roman"/>
          <w:bCs/>
          <w:sz w:val="28"/>
          <w:szCs w:val="28"/>
        </w:rPr>
        <w:tab/>
        <w:t>дифференциация и интеграция психических процессов, свойств и качеств, функциональных систем, связанных с произвольной организацией деятельности ребенка;</w:t>
      </w:r>
    </w:p>
    <w:p w14:paraId="13B3D638" w14:textId="42808B76" w:rsidR="002E1453" w:rsidRDefault="002E1453" w:rsidP="002E1453">
      <w:pPr>
        <w:pStyle w:val="a8"/>
        <w:widowControl w:val="0"/>
        <w:spacing w:after="0" w:line="240" w:lineRule="auto"/>
        <w:jc w:val="both"/>
        <w:rPr>
          <w:rFonts w:ascii="Times New Roman" w:eastAsia="Times New Roman" w:hAnsi="Times New Roman" w:cs="Times New Roman"/>
          <w:bCs/>
          <w:sz w:val="28"/>
          <w:szCs w:val="28"/>
        </w:rPr>
      </w:pPr>
      <w:r w:rsidRPr="002E1453">
        <w:rPr>
          <w:rFonts w:ascii="Segoe UI Symbol" w:eastAsia="Times New Roman" w:hAnsi="Segoe UI Symbol" w:cs="Segoe UI Symbol"/>
          <w:bCs/>
          <w:sz w:val="28"/>
          <w:szCs w:val="28"/>
        </w:rPr>
        <w:t>✓</w:t>
      </w:r>
      <w:r w:rsidRPr="002E1453">
        <w:rPr>
          <w:rFonts w:ascii="Times New Roman" w:eastAsia="Times New Roman" w:hAnsi="Times New Roman" w:cs="Times New Roman"/>
          <w:bCs/>
          <w:sz w:val="28"/>
          <w:szCs w:val="28"/>
        </w:rPr>
        <w:tab/>
        <w:t>наличие сензитивных периодов развития для тех или иных психических процессов и форм общения со взрослыми и сверстниками, способностей ребенка и его компетенций, интегральных качеств личности;</w:t>
      </w:r>
    </w:p>
    <w:p w14:paraId="3B11C598" w14:textId="77777777" w:rsidR="00AB2D2B" w:rsidRPr="00AB2D2B" w:rsidRDefault="00AB2D2B" w:rsidP="00AB2D2B">
      <w:pPr>
        <w:pStyle w:val="a8"/>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r>
      <w:proofErr w:type="spellStart"/>
      <w:r w:rsidRPr="00AB2D2B">
        <w:rPr>
          <w:rFonts w:ascii="Times New Roman" w:eastAsia="Times New Roman" w:hAnsi="Times New Roman" w:cs="Times New Roman"/>
          <w:bCs/>
          <w:sz w:val="28"/>
          <w:szCs w:val="28"/>
        </w:rPr>
        <w:t>амплификция</w:t>
      </w:r>
      <w:proofErr w:type="spellEnd"/>
      <w:r w:rsidRPr="00AB2D2B">
        <w:rPr>
          <w:rFonts w:ascii="Times New Roman" w:eastAsia="Times New Roman" w:hAnsi="Times New Roman" w:cs="Times New Roman"/>
          <w:bCs/>
          <w:sz w:val="28"/>
          <w:szCs w:val="28"/>
        </w:rPr>
        <w:t xml:space="preserve"> (обогащение) детского развития за счет формирования системы ориентировок в окружающем мире и расширение способов переживания, познания и преобразования, изменения смыслов педагогического взаимодействия;</w:t>
      </w:r>
    </w:p>
    <w:p w14:paraId="33D63B93" w14:textId="77777777" w:rsidR="00AB2D2B" w:rsidRPr="00AB2D2B" w:rsidRDefault="00AB2D2B" w:rsidP="00AB2D2B">
      <w:pPr>
        <w:pStyle w:val="a8"/>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 xml:space="preserve">скачкообразность развития, обусловленная характером формирования психологических </w:t>
      </w:r>
      <w:proofErr w:type="spellStart"/>
      <w:r w:rsidRPr="00AB2D2B">
        <w:rPr>
          <w:rFonts w:ascii="Times New Roman" w:eastAsia="Times New Roman" w:hAnsi="Times New Roman" w:cs="Times New Roman"/>
          <w:bCs/>
          <w:sz w:val="28"/>
          <w:szCs w:val="28"/>
        </w:rPr>
        <w:t>новобразований</w:t>
      </w:r>
      <w:proofErr w:type="spellEnd"/>
      <w:r w:rsidRPr="00AB2D2B">
        <w:rPr>
          <w:rFonts w:ascii="Times New Roman" w:eastAsia="Times New Roman" w:hAnsi="Times New Roman" w:cs="Times New Roman"/>
          <w:bCs/>
          <w:sz w:val="28"/>
          <w:szCs w:val="28"/>
        </w:rPr>
        <w:t xml:space="preserve"> и освоения социальной позиции, противоречием между тем, что ребенок хочет и может, и тем, что мог и хотел в освоенном периоде развития;</w:t>
      </w:r>
    </w:p>
    <w:p w14:paraId="4AA74AC0" w14:textId="3CB84AB2" w:rsidR="00AB2D2B" w:rsidRDefault="00AB2D2B" w:rsidP="00AB2D2B">
      <w:pPr>
        <w:pStyle w:val="a8"/>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 xml:space="preserve">подготовка на каждом возрастном этапе условий для освоения новых </w:t>
      </w:r>
      <w:r w:rsidRPr="00AB2D2B">
        <w:rPr>
          <w:rFonts w:ascii="Times New Roman" w:eastAsia="Times New Roman" w:hAnsi="Times New Roman" w:cs="Times New Roman"/>
          <w:bCs/>
          <w:sz w:val="28"/>
          <w:szCs w:val="28"/>
        </w:rPr>
        <w:lastRenderedPageBreak/>
        <w:t>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14:paraId="49B0B7A5" w14:textId="5A27ADC9" w:rsidR="00AB2D2B" w:rsidRDefault="00AB2D2B" w:rsidP="00AB2D2B">
      <w:pPr>
        <w:pStyle w:val="a8"/>
        <w:widowControl w:val="0"/>
        <w:spacing w:after="0" w:line="240" w:lineRule="auto"/>
        <w:ind w:left="0"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Рассматривая законы и закономерности развития детей дошкольного возраста, и их взаимосвязь с обучением и воспитанием, можно отметить, что они выступают звеньями единого процесса становления психики и личности ребёнка. В этом заключается еще один закон развития.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развивающего взаимодействия взрослого и ребенка в тех видах деятельности, которые признаются ведущими для определенного возрастного этапа. Во ФГОС ДО они представлены следующим образом:</w:t>
      </w:r>
    </w:p>
    <w:p w14:paraId="75333F59" w14:textId="77777777" w:rsidR="00AB2D2B" w:rsidRPr="00AB2D2B" w:rsidRDefault="00AB2D2B" w:rsidP="00AB2D2B">
      <w:pPr>
        <w:pStyle w:val="a8"/>
        <w:widowControl w:val="0"/>
        <w:spacing w:after="0" w:line="240" w:lineRule="auto"/>
        <w:ind w:left="0" w:firstLine="709"/>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в раннем возрасте (2 года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 орудиями (ложка, совок, лопатка и пр.), восприятие смысла музыки, сказок, стихов, рассматривание картинок, двигательная активность;</w:t>
      </w:r>
    </w:p>
    <w:p w14:paraId="7B2A8FEA" w14:textId="4A122634" w:rsidR="00AB2D2B" w:rsidRDefault="00AB2D2B" w:rsidP="00AB2D2B">
      <w:pPr>
        <w:pStyle w:val="a8"/>
        <w:widowControl w:val="0"/>
        <w:spacing w:after="0" w:line="240" w:lineRule="auto"/>
        <w:ind w:left="0" w:firstLine="709"/>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32BE8733" w14:textId="6CF173A9" w:rsidR="00AB2D2B" w:rsidRDefault="00AB2D2B" w:rsidP="00AB2D2B">
      <w:pPr>
        <w:pStyle w:val="a8"/>
        <w:widowControl w:val="0"/>
        <w:spacing w:after="0" w:line="240" w:lineRule="auto"/>
        <w:ind w:left="0"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Другой особенностью организации развивающего взаимодействия в рамках ООП ДОУ выступает в ней отражение следующих аспектов образовательной среды для ребёнка:</w:t>
      </w:r>
    </w:p>
    <w:p w14:paraId="05BB86E9" w14:textId="4ACF154D" w:rsidR="00AB2D2B" w:rsidRPr="00AB2D2B" w:rsidRDefault="00AB2D2B" w:rsidP="00AB2D2B">
      <w:pPr>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предметно–пространственная</w:t>
      </w:r>
      <w:r>
        <w:rPr>
          <w:rFonts w:ascii="Times New Roman" w:eastAsia="Times New Roman" w:hAnsi="Times New Roman" w:cs="Times New Roman"/>
          <w:bCs/>
          <w:sz w:val="28"/>
          <w:szCs w:val="28"/>
        </w:rPr>
        <w:t xml:space="preserve"> </w:t>
      </w:r>
      <w:r w:rsidRPr="00AB2D2B">
        <w:rPr>
          <w:rFonts w:ascii="Times New Roman" w:eastAsia="Times New Roman" w:hAnsi="Times New Roman" w:cs="Times New Roman"/>
          <w:bCs/>
          <w:sz w:val="28"/>
          <w:szCs w:val="28"/>
        </w:rPr>
        <w:t>развивающая</w:t>
      </w:r>
      <w:r>
        <w:rPr>
          <w:rFonts w:ascii="Times New Roman" w:eastAsia="Times New Roman" w:hAnsi="Times New Roman" w:cs="Times New Roman"/>
          <w:bCs/>
          <w:sz w:val="28"/>
          <w:szCs w:val="28"/>
        </w:rPr>
        <w:t xml:space="preserve"> </w:t>
      </w:r>
      <w:r w:rsidRPr="00AB2D2B">
        <w:rPr>
          <w:rFonts w:ascii="Times New Roman" w:eastAsia="Times New Roman" w:hAnsi="Times New Roman" w:cs="Times New Roman"/>
          <w:bCs/>
          <w:sz w:val="28"/>
          <w:szCs w:val="28"/>
        </w:rPr>
        <w:t>образовательная среда;</w:t>
      </w:r>
    </w:p>
    <w:p w14:paraId="3E556E81" w14:textId="06333C2A" w:rsidR="00AB2D2B" w:rsidRDefault="00AB2D2B" w:rsidP="00AB2D2B">
      <w:pPr>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характер взаимодействия со взрослыми;</w:t>
      </w:r>
    </w:p>
    <w:p w14:paraId="45EFD596" w14:textId="77777777" w:rsidR="00AB2D2B" w:rsidRPr="00AB2D2B" w:rsidRDefault="00AB2D2B" w:rsidP="00AB2D2B">
      <w:pPr>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характер взаимодействия с другими детьми;</w:t>
      </w:r>
    </w:p>
    <w:p w14:paraId="1CE1B8EE" w14:textId="77777777" w:rsidR="00AB2D2B" w:rsidRPr="00AB2D2B" w:rsidRDefault="00AB2D2B" w:rsidP="00AB2D2B">
      <w:pPr>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система отношений ребенка к миру, другим людям, к себе</w:t>
      </w:r>
    </w:p>
    <w:p w14:paraId="76900F22" w14:textId="4B9E37FE" w:rsidR="00AB2D2B" w:rsidRDefault="00AB2D2B" w:rsidP="00AB2D2B">
      <w:pPr>
        <w:widowControl w:val="0"/>
        <w:spacing w:after="0" w:line="240" w:lineRule="auto"/>
        <w:jc w:val="both"/>
        <w:rPr>
          <w:rFonts w:ascii="Times New Roman" w:eastAsia="Times New Roman" w:hAnsi="Times New Roman" w:cs="Times New Roman"/>
          <w:bCs/>
          <w:sz w:val="28"/>
          <w:szCs w:val="28"/>
        </w:rPr>
      </w:pPr>
      <w:r w:rsidRPr="00AB2D2B">
        <w:rPr>
          <w:rFonts w:ascii="Segoe UI Symbol" w:eastAsia="Times New Roman" w:hAnsi="Segoe UI Symbol" w:cs="Segoe UI Symbol"/>
          <w:bCs/>
          <w:sz w:val="28"/>
          <w:szCs w:val="28"/>
        </w:rPr>
        <w:t>✓</w:t>
      </w:r>
      <w:r w:rsidRPr="00AB2D2B">
        <w:rPr>
          <w:rFonts w:ascii="Times New Roman" w:eastAsia="Times New Roman" w:hAnsi="Times New Roman" w:cs="Times New Roman"/>
          <w:bCs/>
          <w:sz w:val="28"/>
          <w:szCs w:val="28"/>
        </w:rPr>
        <w:tab/>
        <w:t>культурные традиции и практики как основа значимых переживаний для ребенка</w:t>
      </w:r>
      <w:r>
        <w:rPr>
          <w:rFonts w:ascii="Times New Roman" w:eastAsia="Times New Roman" w:hAnsi="Times New Roman" w:cs="Times New Roman"/>
          <w:bCs/>
          <w:sz w:val="28"/>
          <w:szCs w:val="28"/>
        </w:rPr>
        <w:t>.</w:t>
      </w:r>
    </w:p>
    <w:p w14:paraId="5C4B2BCD" w14:textId="1028FB35" w:rsidR="00AB2D2B" w:rsidRDefault="00AB2D2B" w:rsidP="00AB2D2B">
      <w:pPr>
        <w:widowControl w:val="0"/>
        <w:spacing w:after="0" w:line="240" w:lineRule="auto"/>
        <w:jc w:val="center"/>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Характеристики особенностей развития детей раннего и дошкольного возраста.</w:t>
      </w:r>
    </w:p>
    <w:p w14:paraId="39E6AE50" w14:textId="31EFC283" w:rsidR="00AB2D2B" w:rsidRDefault="00AB2D2B" w:rsidP="00AB2D2B">
      <w:pPr>
        <w:widowControl w:val="0"/>
        <w:spacing w:after="0" w:line="240" w:lineRule="auto"/>
        <w:jc w:val="center"/>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Третий год жизни (ранний возраст)</w:t>
      </w:r>
    </w:p>
    <w:p w14:paraId="3697688D"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w:t>
      </w:r>
    </w:p>
    <w:p w14:paraId="6992C8E7"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Основным условием успешного развития является обеспечение двигательной </w:t>
      </w:r>
      <w:r w:rsidRPr="00AB2D2B">
        <w:rPr>
          <w:rFonts w:ascii="Times New Roman" w:eastAsia="Times New Roman" w:hAnsi="Times New Roman" w:cs="Times New Roman"/>
          <w:bCs/>
          <w:sz w:val="28"/>
          <w:szCs w:val="28"/>
        </w:rPr>
        <w:lastRenderedPageBreak/>
        <w:t xml:space="preserve">активности ребенка. Активность проявляется в контексте определенной предметной ситуации, где важен характер совместной деятельности со взрослым.  </w:t>
      </w:r>
    </w:p>
    <w:p w14:paraId="3F324466"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14:paraId="09F650C7" w14:textId="77777777" w:rsid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w:t>
      </w:r>
    </w:p>
    <w:p w14:paraId="5D190FA4"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14:paraId="2579DDDF"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В данный период закладываются основы успешного общения со сверстниками, инициативность, чувство доверия к сверстнику.  </w:t>
      </w:r>
    </w:p>
    <w:p w14:paraId="54F08ECC" w14:textId="77777777" w:rsid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14:paraId="3E96C3C5" w14:textId="4666AC2B" w:rsidR="00AB2D2B" w:rsidRDefault="00AB2D2B" w:rsidP="00AB2D2B">
      <w:pPr>
        <w:widowControl w:val="0"/>
        <w:spacing w:after="0" w:line="240" w:lineRule="auto"/>
        <w:ind w:firstLine="709"/>
        <w:jc w:val="center"/>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Четвертый год жизни.</w:t>
      </w:r>
    </w:p>
    <w:p w14:paraId="2B3FE883"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w:t>
      </w:r>
    </w:p>
    <w:p w14:paraId="4DC7BBA3"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Данный возраст характеризуется интенсивным созреванием нейронного аппарата проекционной и ассоциативной коры больших полушарий.  </w:t>
      </w:r>
    </w:p>
    <w:p w14:paraId="02763216"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14:paraId="23FAD5F3"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В три-четыре года внимание ребёнка носит непроизвольный, непосредственный характер. Отмечается двусторонняя связь восприятия и внимания – </w:t>
      </w:r>
      <w:proofErr w:type="spellStart"/>
      <w:r w:rsidRPr="00AB2D2B">
        <w:rPr>
          <w:rFonts w:ascii="Times New Roman" w:eastAsia="Times New Roman" w:hAnsi="Times New Roman" w:cs="Times New Roman"/>
          <w:bCs/>
          <w:sz w:val="28"/>
          <w:szCs w:val="28"/>
        </w:rPr>
        <w:t>вниманиерегулируется</w:t>
      </w:r>
      <w:proofErr w:type="spellEnd"/>
      <w:r w:rsidRPr="00AB2D2B">
        <w:rPr>
          <w:rFonts w:ascii="Times New Roman" w:eastAsia="Times New Roman" w:hAnsi="Times New Roman" w:cs="Times New Roman"/>
          <w:bCs/>
          <w:sz w:val="28"/>
          <w:szCs w:val="28"/>
        </w:rPr>
        <w:t xml:space="preserve">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AB2D2B">
        <w:rPr>
          <w:rFonts w:ascii="Times New Roman" w:eastAsia="Times New Roman" w:hAnsi="Times New Roman" w:cs="Times New Roman"/>
          <w:bCs/>
          <w:sz w:val="28"/>
          <w:szCs w:val="28"/>
        </w:rPr>
        <w:t>предэталонов</w:t>
      </w:r>
      <w:proofErr w:type="spellEnd"/>
      <w:r w:rsidRPr="00AB2D2B">
        <w:rPr>
          <w:rFonts w:ascii="Times New Roman" w:eastAsia="Times New Roman" w:hAnsi="Times New Roman" w:cs="Times New Roman"/>
          <w:bCs/>
          <w:sz w:val="28"/>
          <w:szCs w:val="28"/>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w:t>
      </w:r>
      <w:r w:rsidRPr="00AB2D2B">
        <w:rPr>
          <w:rFonts w:ascii="Times New Roman" w:eastAsia="Times New Roman" w:hAnsi="Times New Roman" w:cs="Times New Roman"/>
          <w:bCs/>
          <w:sz w:val="28"/>
          <w:szCs w:val="28"/>
        </w:rPr>
        <w:lastRenderedPageBreak/>
        <w:t xml:space="preserve">детского сада, а при определенной организации образовательного процесса и во всех знакомых ему помещениях образовательной организации.  </w:t>
      </w:r>
    </w:p>
    <w:p w14:paraId="3C2CCC2D"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w:t>
      </w:r>
      <w:proofErr w:type="spellStart"/>
      <w:r w:rsidRPr="00AB2D2B">
        <w:rPr>
          <w:rFonts w:ascii="Times New Roman" w:eastAsia="Times New Roman" w:hAnsi="Times New Roman" w:cs="Times New Roman"/>
          <w:bCs/>
          <w:sz w:val="28"/>
          <w:szCs w:val="28"/>
        </w:rPr>
        <w:t>стремленияприводит</w:t>
      </w:r>
      <w:proofErr w:type="spellEnd"/>
      <w:r w:rsidRPr="00AB2D2B">
        <w:rPr>
          <w:rFonts w:ascii="Times New Roman" w:eastAsia="Times New Roman" w:hAnsi="Times New Roman" w:cs="Times New Roman"/>
          <w:bCs/>
          <w:sz w:val="28"/>
          <w:szCs w:val="28"/>
        </w:rPr>
        <w:t xml:space="preserve">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1DA1BFA7"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61423352"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Большое значение для развития мелкой моторики имеет лепка. Дети способны под руководством взрослого вылепить простые предметы.  </w:t>
      </w:r>
    </w:p>
    <w:p w14:paraId="43B7BFD5"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14:paraId="7CEAA817"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Коммуникация и социализация. В общении со взрослыми, наряду с ситуативно-деловой формой общения, начинает интенсивно формироваться</w:t>
      </w:r>
      <w:r>
        <w:rPr>
          <w:rFonts w:ascii="Times New Roman" w:eastAsia="Times New Roman" w:hAnsi="Times New Roman" w:cs="Times New Roman"/>
          <w:bCs/>
          <w:sz w:val="28"/>
          <w:szCs w:val="28"/>
        </w:rPr>
        <w:t xml:space="preserve"> </w:t>
      </w:r>
      <w:proofErr w:type="spellStart"/>
      <w:r w:rsidRPr="00AB2D2B">
        <w:rPr>
          <w:rFonts w:ascii="Times New Roman" w:eastAsia="Times New Roman" w:hAnsi="Times New Roman" w:cs="Times New Roman"/>
          <w:bCs/>
          <w:sz w:val="28"/>
          <w:szCs w:val="28"/>
        </w:rPr>
        <w:t>внеситуативно</w:t>
      </w:r>
      <w:proofErr w:type="spellEnd"/>
      <w:r w:rsidRPr="00AB2D2B">
        <w:rPr>
          <w:rFonts w:ascii="Times New Roman" w:eastAsia="Times New Roman" w:hAnsi="Times New Roman" w:cs="Times New Roman"/>
          <w:bCs/>
          <w:sz w:val="28"/>
          <w:szCs w:val="28"/>
        </w:rPr>
        <w:t>-</w:t>
      </w:r>
      <w:proofErr w:type="gramStart"/>
      <w:r w:rsidRPr="00AB2D2B">
        <w:rPr>
          <w:rFonts w:ascii="Times New Roman" w:eastAsia="Times New Roman" w:hAnsi="Times New Roman" w:cs="Times New Roman"/>
          <w:bCs/>
          <w:sz w:val="28"/>
          <w:szCs w:val="28"/>
        </w:rPr>
        <w:t>познавательная  общения</w:t>
      </w:r>
      <w:proofErr w:type="gramEnd"/>
      <w:r w:rsidRPr="00AB2D2B">
        <w:rPr>
          <w:rFonts w:ascii="Times New Roman" w:eastAsia="Times New Roman" w:hAnsi="Times New Roman" w:cs="Times New Roman"/>
          <w:bCs/>
          <w:sz w:val="28"/>
          <w:szCs w:val="28"/>
        </w:rPr>
        <w:t>, формируются основы</w:t>
      </w:r>
      <w:r>
        <w:rPr>
          <w:rFonts w:ascii="Times New Roman" w:eastAsia="Times New Roman" w:hAnsi="Times New Roman" w:cs="Times New Roman"/>
          <w:bCs/>
          <w:sz w:val="28"/>
          <w:szCs w:val="28"/>
        </w:rPr>
        <w:t xml:space="preserve"> </w:t>
      </w:r>
      <w:r w:rsidRPr="00AB2D2B">
        <w:rPr>
          <w:rFonts w:ascii="Times New Roman" w:eastAsia="Times New Roman" w:hAnsi="Times New Roman" w:cs="Times New Roman"/>
          <w:bCs/>
          <w:sz w:val="28"/>
          <w:szCs w:val="28"/>
        </w:rPr>
        <w:t>познавательного общения.  сверстниками интенсивно формируется</w:t>
      </w:r>
      <w:r>
        <w:rPr>
          <w:rFonts w:ascii="Times New Roman" w:eastAsia="Times New Roman" w:hAnsi="Times New Roman" w:cs="Times New Roman"/>
          <w:bCs/>
          <w:sz w:val="28"/>
          <w:szCs w:val="28"/>
        </w:rPr>
        <w:t xml:space="preserve"> </w:t>
      </w:r>
      <w:r w:rsidRPr="00AB2D2B">
        <w:rPr>
          <w:rFonts w:ascii="Times New Roman" w:eastAsia="Times New Roman" w:hAnsi="Times New Roman" w:cs="Times New Roman"/>
          <w:bCs/>
          <w:sz w:val="28"/>
          <w:szCs w:val="28"/>
        </w:rPr>
        <w:t xml:space="preserve">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35910EE7" w14:textId="513F8892" w:rsid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w:t>
      </w:r>
    </w:p>
    <w:p w14:paraId="147D7098"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Эмоции выполняют регулирующую роль, накапливается эмоциональный опыт, позволяющий предвосхищать действия ребенка.  </w:t>
      </w:r>
    </w:p>
    <w:p w14:paraId="474D7372" w14:textId="2B554525" w:rsid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w:t>
      </w:r>
      <w:r w:rsidRPr="00AB2D2B">
        <w:rPr>
          <w:rFonts w:ascii="Times New Roman" w:eastAsia="Times New Roman" w:hAnsi="Times New Roman" w:cs="Times New Roman"/>
          <w:bCs/>
          <w:sz w:val="28"/>
          <w:szCs w:val="28"/>
        </w:rPr>
        <w:lastRenderedPageBreak/>
        <w:t>повышать конфликтность между детьми. Данный возраст связан с дебютом личности.</w:t>
      </w:r>
    </w:p>
    <w:p w14:paraId="201E800A" w14:textId="6FEF45B1" w:rsidR="00AB2D2B" w:rsidRDefault="00AB2D2B" w:rsidP="00AB2D2B">
      <w:pPr>
        <w:widowControl w:val="0"/>
        <w:spacing w:after="0" w:line="240" w:lineRule="auto"/>
        <w:ind w:firstLine="709"/>
        <w:jc w:val="center"/>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Пятый год жизни.</w:t>
      </w:r>
    </w:p>
    <w:p w14:paraId="42DFCF05"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14:paraId="1F15D25A"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Продолжается развитие скелета, мышц, изменяются пропорции тела. Слабо, но проявляются различия в строении тела мальчиков и девочек.  </w:t>
      </w:r>
    </w:p>
    <w:p w14:paraId="233390E0"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469B4AB2" w14:textId="24367449"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w:t>
      </w:r>
      <w:r w:rsidRPr="00AB2D2B">
        <w:t xml:space="preserve"> </w:t>
      </w:r>
      <w:r w:rsidRPr="00AB2D2B">
        <w:rPr>
          <w:rFonts w:ascii="Times New Roman" w:eastAsia="Times New Roman" w:hAnsi="Times New Roman" w:cs="Times New Roman"/>
          <w:bCs/>
          <w:sz w:val="28"/>
          <w:szCs w:val="28"/>
        </w:rPr>
        <w:t xml:space="preserve">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w:t>
      </w:r>
    </w:p>
    <w:p w14:paraId="5030C39B"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1B7EBE1F" w14:textId="77777777" w:rsid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lastRenderedPageBreak/>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14:paraId="717E2708"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Продуктивные виды деятельности способствуют развитию мелкой моторики рук. </w:t>
      </w:r>
    </w:p>
    <w:p w14:paraId="59CBD9D2" w14:textId="77777777" w:rsid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Коммуникация и социализация. В общении со взрослыми интенсивно формируются </w:t>
      </w:r>
      <w:proofErr w:type="spellStart"/>
      <w:r w:rsidRPr="00AB2D2B">
        <w:rPr>
          <w:rFonts w:ascii="Times New Roman" w:eastAsia="Times New Roman" w:hAnsi="Times New Roman" w:cs="Times New Roman"/>
          <w:bCs/>
          <w:sz w:val="28"/>
          <w:szCs w:val="28"/>
        </w:rPr>
        <w:t>внеситуативные</w:t>
      </w:r>
      <w:proofErr w:type="spellEnd"/>
      <w:r w:rsidRPr="00AB2D2B">
        <w:rPr>
          <w:rFonts w:ascii="Times New Roman" w:eastAsia="Times New Roman" w:hAnsi="Times New Roman" w:cs="Times New Roman"/>
          <w:bCs/>
          <w:sz w:val="28"/>
          <w:szCs w:val="28"/>
        </w:rPr>
        <w:t xml:space="preserve"> формы общения, в частности - </w:t>
      </w:r>
      <w:proofErr w:type="spellStart"/>
      <w:r w:rsidRPr="00AB2D2B">
        <w:rPr>
          <w:rFonts w:ascii="Times New Roman" w:eastAsia="Times New Roman" w:hAnsi="Times New Roman" w:cs="Times New Roman"/>
          <w:bCs/>
          <w:sz w:val="28"/>
          <w:szCs w:val="28"/>
        </w:rPr>
        <w:t>внеситуативно</w:t>
      </w:r>
      <w:proofErr w:type="spellEnd"/>
      <w:r w:rsidRPr="00AB2D2B">
        <w:rPr>
          <w:rFonts w:ascii="Times New Roman" w:eastAsia="Times New Roman" w:hAnsi="Times New Roman" w:cs="Times New Roman"/>
          <w:bCs/>
          <w:sz w:val="28"/>
          <w:szCs w:val="28"/>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71AC75B2"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 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w:t>
      </w:r>
    </w:p>
    <w:p w14:paraId="002C1E49"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Интенсивно формируются социальные эмоции (чувство стыда, смущение, гордость, зависть, переживание успеха-неуспеха и др.).  </w:t>
      </w:r>
    </w:p>
    <w:p w14:paraId="5576B7ED" w14:textId="37928A4C" w:rsid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Личность и самооценка.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511EDF09" w14:textId="1ED834AB" w:rsidR="00AB2D2B" w:rsidRDefault="00AB2D2B" w:rsidP="00AB2D2B">
      <w:pPr>
        <w:widowControl w:val="0"/>
        <w:spacing w:after="0" w:line="240" w:lineRule="auto"/>
        <w:ind w:firstLine="709"/>
        <w:jc w:val="center"/>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Шестой год жизни.</w:t>
      </w:r>
    </w:p>
    <w:p w14:paraId="2309A1CE"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14:paraId="5FE15AD0"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w:t>
      </w:r>
      <w:proofErr w:type="spellStart"/>
      <w:r w:rsidRPr="00AB2D2B">
        <w:rPr>
          <w:rFonts w:ascii="Times New Roman" w:eastAsia="Times New Roman" w:hAnsi="Times New Roman" w:cs="Times New Roman"/>
          <w:bCs/>
          <w:sz w:val="28"/>
          <w:szCs w:val="28"/>
        </w:rPr>
        <w:t>дошкольномвозрасте</w:t>
      </w:r>
      <w:proofErr w:type="spellEnd"/>
      <w:r w:rsidRPr="00AB2D2B">
        <w:rPr>
          <w:rFonts w:ascii="Times New Roman" w:eastAsia="Times New Roman" w:hAnsi="Times New Roman" w:cs="Times New Roman"/>
          <w:bCs/>
          <w:sz w:val="28"/>
          <w:szCs w:val="28"/>
        </w:rPr>
        <w:t xml:space="preserve">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w:t>
      </w:r>
      <w:r w:rsidRPr="00AB2D2B">
        <w:rPr>
          <w:rFonts w:ascii="Times New Roman" w:eastAsia="Times New Roman" w:hAnsi="Times New Roman" w:cs="Times New Roman"/>
          <w:bCs/>
          <w:sz w:val="28"/>
          <w:szCs w:val="28"/>
        </w:rPr>
        <w:lastRenderedPageBreak/>
        <w:t xml:space="preserve">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6365DA2B"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1EA276FB"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14:paraId="59BB3181"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Коммуникация и социализация. В общении со взрослыми интенсивно формируются </w:t>
      </w:r>
      <w:proofErr w:type="spellStart"/>
      <w:r w:rsidRPr="00AB2D2B">
        <w:rPr>
          <w:rFonts w:ascii="Times New Roman" w:eastAsia="Times New Roman" w:hAnsi="Times New Roman" w:cs="Times New Roman"/>
          <w:bCs/>
          <w:sz w:val="28"/>
          <w:szCs w:val="28"/>
        </w:rPr>
        <w:t>внеситуативно</w:t>
      </w:r>
      <w:proofErr w:type="spellEnd"/>
      <w:r w:rsidRPr="00AB2D2B">
        <w:rPr>
          <w:rFonts w:ascii="Times New Roman" w:eastAsia="Times New Roman" w:hAnsi="Times New Roman" w:cs="Times New Roman"/>
          <w:bCs/>
          <w:sz w:val="28"/>
          <w:szCs w:val="28"/>
        </w:rPr>
        <w:t xml:space="preserve">-познавательная и </w:t>
      </w:r>
      <w:proofErr w:type="spellStart"/>
      <w:r w:rsidRPr="00AB2D2B">
        <w:rPr>
          <w:rFonts w:ascii="Times New Roman" w:eastAsia="Times New Roman" w:hAnsi="Times New Roman" w:cs="Times New Roman"/>
          <w:bCs/>
          <w:sz w:val="28"/>
          <w:szCs w:val="28"/>
        </w:rPr>
        <w:t>внеситуативно</w:t>
      </w:r>
      <w:proofErr w:type="spellEnd"/>
      <w:r w:rsidRPr="00AB2D2B">
        <w:rPr>
          <w:rFonts w:ascii="Times New Roman" w:eastAsia="Times New Roman" w:hAnsi="Times New Roman" w:cs="Times New Roman"/>
          <w:bCs/>
          <w:sz w:val="28"/>
          <w:szCs w:val="28"/>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AB2D2B">
        <w:rPr>
          <w:rFonts w:ascii="Times New Roman" w:eastAsia="Times New Roman" w:hAnsi="Times New Roman" w:cs="Times New Roman"/>
          <w:bCs/>
          <w:sz w:val="28"/>
          <w:szCs w:val="28"/>
        </w:rPr>
        <w:t>внеситуативно</w:t>
      </w:r>
      <w:proofErr w:type="spellEnd"/>
      <w:r w:rsidRPr="00AB2D2B">
        <w:rPr>
          <w:rFonts w:ascii="Times New Roman" w:eastAsia="Times New Roman" w:hAnsi="Times New Roman" w:cs="Times New Roman"/>
          <w:bCs/>
          <w:sz w:val="28"/>
          <w:szCs w:val="28"/>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AB2D2B">
        <w:rPr>
          <w:rFonts w:ascii="Times New Roman" w:eastAsia="Times New Roman" w:hAnsi="Times New Roman" w:cs="Times New Roman"/>
          <w:bCs/>
          <w:sz w:val="28"/>
          <w:szCs w:val="28"/>
        </w:rPr>
        <w:t>просоциальных</w:t>
      </w:r>
      <w:proofErr w:type="spellEnd"/>
      <w:r w:rsidRPr="00AB2D2B">
        <w:rPr>
          <w:rFonts w:ascii="Times New Roman" w:eastAsia="Times New Roman" w:hAnsi="Times New Roman" w:cs="Times New Roman"/>
          <w:bCs/>
          <w:sz w:val="28"/>
          <w:szCs w:val="28"/>
        </w:rPr>
        <w:t xml:space="preserve"> форм поведения.  </w:t>
      </w:r>
    </w:p>
    <w:p w14:paraId="6F689962"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Детские группы характеризуются стабильной структурой взаимоотношений между детьми. 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1AD14AA7"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lastRenderedPageBreak/>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14:paraId="6A299A7E" w14:textId="076D29CA" w:rsidR="00AB2D2B" w:rsidRPr="00AB2D2B" w:rsidRDefault="00AB2D2B" w:rsidP="00AB2D2B">
      <w:pPr>
        <w:widowControl w:val="0"/>
        <w:spacing w:after="0" w:line="240" w:lineRule="auto"/>
        <w:ind w:firstLine="709"/>
        <w:jc w:val="center"/>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Седьмой год жизни.</w:t>
      </w:r>
    </w:p>
    <w:p w14:paraId="5918CBF5"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В период от пяти до семи лет наблюдается выраженное увеличение скорости роста тела ребенка в длину («</w:t>
      </w:r>
      <w:proofErr w:type="spellStart"/>
      <w:r w:rsidRPr="00AB2D2B">
        <w:rPr>
          <w:rFonts w:ascii="Times New Roman" w:eastAsia="Times New Roman" w:hAnsi="Times New Roman" w:cs="Times New Roman"/>
          <w:bCs/>
          <w:sz w:val="28"/>
          <w:szCs w:val="28"/>
        </w:rPr>
        <w:t>полуростовой</w:t>
      </w:r>
      <w:proofErr w:type="spellEnd"/>
      <w:r w:rsidRPr="00AB2D2B">
        <w:rPr>
          <w:rFonts w:ascii="Times New Roman" w:eastAsia="Times New Roman" w:hAnsi="Times New Roman" w:cs="Times New Roman"/>
          <w:bCs/>
          <w:sz w:val="28"/>
          <w:szCs w:val="28"/>
        </w:rPr>
        <w:t xml:space="preserve"> скачок роста»), причем конечности в это время растут быстрее, чем туловище. Изменяются кости, формирующие облик лица.  </w:t>
      </w:r>
    </w:p>
    <w:p w14:paraId="27555D55"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Функциональное созревание.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5A9CF4CA"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Качественные изменения в развитии телесной сферы ребенка (</w:t>
      </w:r>
      <w:proofErr w:type="spellStart"/>
      <w:proofErr w:type="gramStart"/>
      <w:r w:rsidRPr="00AB2D2B">
        <w:rPr>
          <w:rFonts w:ascii="Times New Roman" w:eastAsia="Times New Roman" w:hAnsi="Times New Roman" w:cs="Times New Roman"/>
          <w:bCs/>
          <w:sz w:val="28"/>
          <w:szCs w:val="28"/>
        </w:rPr>
        <w:t>полуростовой</w:t>
      </w:r>
      <w:proofErr w:type="spellEnd"/>
      <w:r w:rsidRPr="00AB2D2B">
        <w:rPr>
          <w:rFonts w:ascii="Times New Roman" w:eastAsia="Times New Roman" w:hAnsi="Times New Roman" w:cs="Times New Roman"/>
          <w:bCs/>
          <w:sz w:val="28"/>
          <w:szCs w:val="28"/>
        </w:rPr>
        <w:t xml:space="preserve">  скачок</w:t>
      </w:r>
      <w:proofErr w:type="gramEnd"/>
      <w:r w:rsidRPr="00AB2D2B">
        <w:rPr>
          <w:rFonts w:ascii="Times New Roman" w:eastAsia="Times New Roman" w:hAnsi="Times New Roman" w:cs="Times New Roman"/>
          <w:bCs/>
          <w:sz w:val="28"/>
          <w:szCs w:val="28"/>
        </w:rPr>
        <w:t xml:space="preserve">)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5267CDC9"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14:paraId="734E8124"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25BD3C37"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14:paraId="7B14B2D7"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w:t>
      </w:r>
      <w:proofErr w:type="spellStart"/>
      <w:r w:rsidRPr="00AB2D2B">
        <w:rPr>
          <w:rFonts w:ascii="Times New Roman" w:eastAsia="Times New Roman" w:hAnsi="Times New Roman" w:cs="Times New Roman"/>
          <w:bCs/>
          <w:sz w:val="28"/>
          <w:szCs w:val="28"/>
        </w:rPr>
        <w:t>физическимхарактеристикам</w:t>
      </w:r>
      <w:proofErr w:type="spellEnd"/>
      <w:r w:rsidRPr="00AB2D2B">
        <w:rPr>
          <w:rFonts w:ascii="Times New Roman" w:eastAsia="Times New Roman" w:hAnsi="Times New Roman" w:cs="Times New Roman"/>
          <w:bCs/>
          <w:sz w:val="28"/>
          <w:szCs w:val="28"/>
        </w:rPr>
        <w:t xml:space="preserve">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22ABD6BF"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w:t>
      </w:r>
      <w:proofErr w:type="spellStart"/>
      <w:r w:rsidRPr="00AB2D2B">
        <w:rPr>
          <w:rFonts w:ascii="Times New Roman" w:eastAsia="Times New Roman" w:hAnsi="Times New Roman" w:cs="Times New Roman"/>
          <w:bCs/>
          <w:sz w:val="28"/>
          <w:szCs w:val="28"/>
        </w:rPr>
        <w:t>рольсловесного</w:t>
      </w:r>
      <w:proofErr w:type="spellEnd"/>
      <w:r w:rsidRPr="00AB2D2B">
        <w:rPr>
          <w:rFonts w:ascii="Times New Roman" w:eastAsia="Times New Roman" w:hAnsi="Times New Roman" w:cs="Times New Roman"/>
          <w:bCs/>
          <w:sz w:val="28"/>
          <w:szCs w:val="28"/>
        </w:rPr>
        <w:t xml:space="preserve"> мышления, как основы умственной деятельности ребенка, все более обособляющегося от мышления предметного, наглядно-образного. </w:t>
      </w:r>
      <w:r w:rsidRPr="00AB2D2B">
        <w:rPr>
          <w:rFonts w:ascii="Times New Roman" w:eastAsia="Times New Roman" w:hAnsi="Times New Roman" w:cs="Times New Roman"/>
          <w:bCs/>
          <w:sz w:val="28"/>
          <w:szCs w:val="28"/>
        </w:rPr>
        <w:lastRenderedPageBreak/>
        <w:t xml:space="preserve">Формируются основы словесно-логического мышления, логические операции классификации, </w:t>
      </w:r>
      <w:proofErr w:type="spellStart"/>
      <w:r w:rsidRPr="00AB2D2B">
        <w:rPr>
          <w:rFonts w:ascii="Times New Roman" w:eastAsia="Times New Roman" w:hAnsi="Times New Roman" w:cs="Times New Roman"/>
          <w:bCs/>
          <w:sz w:val="28"/>
          <w:szCs w:val="28"/>
        </w:rPr>
        <w:t>сериации</w:t>
      </w:r>
      <w:proofErr w:type="spellEnd"/>
      <w:r w:rsidRPr="00AB2D2B">
        <w:rPr>
          <w:rFonts w:ascii="Times New Roman" w:eastAsia="Times New Roman" w:hAnsi="Times New Roman" w:cs="Times New Roman"/>
          <w:bCs/>
          <w:sz w:val="28"/>
          <w:szCs w:val="28"/>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355A30EF"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w:t>
      </w:r>
    </w:p>
    <w:p w14:paraId="6014089B" w14:textId="77777777" w:rsidR="00AB2D2B" w:rsidRPr="00AB2D2B" w:rsidRDefault="00AB2D2B" w:rsidP="00AB2D2B">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4F039193" w14:textId="77777777" w:rsidR="006E7439" w:rsidRPr="006E7439" w:rsidRDefault="00AB2D2B" w:rsidP="006E7439">
      <w:pPr>
        <w:widowControl w:val="0"/>
        <w:spacing w:after="0" w:line="240" w:lineRule="auto"/>
        <w:ind w:firstLine="709"/>
        <w:jc w:val="both"/>
        <w:rPr>
          <w:rFonts w:ascii="Times New Roman" w:eastAsia="Times New Roman" w:hAnsi="Times New Roman" w:cs="Times New Roman"/>
          <w:bCs/>
          <w:sz w:val="28"/>
          <w:szCs w:val="28"/>
        </w:rPr>
      </w:pPr>
      <w:r w:rsidRPr="00AB2D2B">
        <w:rPr>
          <w:rFonts w:ascii="Times New Roman" w:eastAsia="Times New Roman" w:hAnsi="Times New Roman" w:cs="Times New Roman"/>
          <w:bCs/>
          <w:sz w:val="28"/>
          <w:szCs w:val="28"/>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w:t>
      </w:r>
      <w:r w:rsidR="006E7439" w:rsidRPr="006E7439">
        <w:rPr>
          <w:rFonts w:ascii="Times New Roman" w:eastAsia="Times New Roman" w:hAnsi="Times New Roman" w:cs="Times New Roman"/>
          <w:bCs/>
          <w:sz w:val="28"/>
          <w:szCs w:val="28"/>
        </w:rPr>
        <w:t xml:space="preserve">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56F4A638" w14:textId="77777777" w:rsidR="006E7439" w:rsidRPr="006E7439" w:rsidRDefault="006E7439" w:rsidP="006E7439">
      <w:pPr>
        <w:widowControl w:val="0"/>
        <w:spacing w:after="0" w:line="240" w:lineRule="auto"/>
        <w:ind w:firstLine="709"/>
        <w:jc w:val="both"/>
        <w:rPr>
          <w:rFonts w:ascii="Times New Roman" w:eastAsia="Times New Roman" w:hAnsi="Times New Roman" w:cs="Times New Roman"/>
          <w:bCs/>
          <w:sz w:val="28"/>
          <w:szCs w:val="28"/>
        </w:rPr>
      </w:pPr>
      <w:r w:rsidRPr="006E7439">
        <w:rPr>
          <w:rFonts w:ascii="Times New Roman" w:eastAsia="Times New Roman" w:hAnsi="Times New Roman" w:cs="Times New Roman"/>
          <w:bCs/>
          <w:sz w:val="28"/>
          <w:szCs w:val="28"/>
        </w:rPr>
        <w:t xml:space="preserve">Коммуникация и социализация. В общении со взрослыми интенсивно проявляется </w:t>
      </w:r>
      <w:proofErr w:type="spellStart"/>
      <w:r w:rsidRPr="006E7439">
        <w:rPr>
          <w:rFonts w:ascii="Times New Roman" w:eastAsia="Times New Roman" w:hAnsi="Times New Roman" w:cs="Times New Roman"/>
          <w:bCs/>
          <w:sz w:val="28"/>
          <w:szCs w:val="28"/>
        </w:rPr>
        <w:t>внеситуативно</w:t>
      </w:r>
      <w:proofErr w:type="spellEnd"/>
      <w:r w:rsidRPr="006E7439">
        <w:rPr>
          <w:rFonts w:ascii="Times New Roman" w:eastAsia="Times New Roman" w:hAnsi="Times New Roman" w:cs="Times New Roman"/>
          <w:bCs/>
          <w:sz w:val="28"/>
          <w:szCs w:val="28"/>
        </w:rPr>
        <w:t xml:space="preserve">-личностная форма общения. В общении со сверстниками преобладает </w:t>
      </w:r>
      <w:proofErr w:type="spellStart"/>
      <w:r w:rsidRPr="006E7439">
        <w:rPr>
          <w:rFonts w:ascii="Times New Roman" w:eastAsia="Times New Roman" w:hAnsi="Times New Roman" w:cs="Times New Roman"/>
          <w:bCs/>
          <w:sz w:val="28"/>
          <w:szCs w:val="28"/>
        </w:rPr>
        <w:t>внеситуативно</w:t>
      </w:r>
      <w:proofErr w:type="spellEnd"/>
      <w:r w:rsidRPr="006E7439">
        <w:rPr>
          <w:rFonts w:ascii="Times New Roman" w:eastAsia="Times New Roman" w:hAnsi="Times New Roman" w:cs="Times New Roman"/>
          <w:bCs/>
          <w:sz w:val="28"/>
          <w:szCs w:val="28"/>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6E7439">
        <w:rPr>
          <w:rFonts w:ascii="Times New Roman" w:eastAsia="Times New Roman" w:hAnsi="Times New Roman" w:cs="Times New Roman"/>
          <w:bCs/>
          <w:sz w:val="28"/>
          <w:szCs w:val="28"/>
        </w:rPr>
        <w:t>просоциальных</w:t>
      </w:r>
      <w:proofErr w:type="spellEnd"/>
      <w:r w:rsidRPr="006E7439">
        <w:rPr>
          <w:rFonts w:ascii="Times New Roman" w:eastAsia="Times New Roman" w:hAnsi="Times New Roman" w:cs="Times New Roman"/>
          <w:bCs/>
          <w:sz w:val="28"/>
          <w:szCs w:val="28"/>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610B753D" w14:textId="77777777" w:rsidR="006E7439" w:rsidRPr="006E7439" w:rsidRDefault="006E7439" w:rsidP="006E7439">
      <w:pPr>
        <w:widowControl w:val="0"/>
        <w:spacing w:after="0" w:line="240" w:lineRule="auto"/>
        <w:ind w:firstLine="709"/>
        <w:jc w:val="both"/>
        <w:rPr>
          <w:rFonts w:ascii="Times New Roman" w:eastAsia="Times New Roman" w:hAnsi="Times New Roman" w:cs="Times New Roman"/>
          <w:bCs/>
          <w:sz w:val="28"/>
          <w:szCs w:val="28"/>
        </w:rPr>
      </w:pPr>
      <w:r w:rsidRPr="006E7439">
        <w:rPr>
          <w:rFonts w:ascii="Times New Roman" w:eastAsia="Times New Roman" w:hAnsi="Times New Roman" w:cs="Times New Roman"/>
          <w:bCs/>
          <w:sz w:val="28"/>
          <w:szCs w:val="28"/>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w:t>
      </w:r>
      <w:proofErr w:type="spellStart"/>
      <w:r w:rsidRPr="006E7439">
        <w:rPr>
          <w:rFonts w:ascii="Times New Roman" w:eastAsia="Times New Roman" w:hAnsi="Times New Roman" w:cs="Times New Roman"/>
          <w:bCs/>
          <w:sz w:val="28"/>
          <w:szCs w:val="28"/>
        </w:rPr>
        <w:t>внешниминструкциям</w:t>
      </w:r>
      <w:proofErr w:type="spellEnd"/>
      <w:r w:rsidRPr="006E7439">
        <w:rPr>
          <w:rFonts w:ascii="Times New Roman" w:eastAsia="Times New Roman" w:hAnsi="Times New Roman" w:cs="Times New Roman"/>
          <w:bCs/>
          <w:sz w:val="28"/>
          <w:szCs w:val="28"/>
        </w:rPr>
        <w:t xml:space="preserve">. От преобладающей роли эмоциональных механизмов регуляции постепенно намечается переход к рациональным, волевым формам.  </w:t>
      </w:r>
    </w:p>
    <w:p w14:paraId="1C56CB88" w14:textId="2B7F50A0" w:rsidR="006E7439" w:rsidRPr="006E7439" w:rsidRDefault="006E7439" w:rsidP="006E7439">
      <w:pPr>
        <w:widowControl w:val="0"/>
        <w:spacing w:after="0" w:line="240" w:lineRule="auto"/>
        <w:ind w:firstLine="709"/>
        <w:jc w:val="both"/>
        <w:rPr>
          <w:rFonts w:ascii="Times New Roman" w:eastAsia="Times New Roman" w:hAnsi="Times New Roman" w:cs="Times New Roman"/>
          <w:bCs/>
          <w:sz w:val="28"/>
          <w:szCs w:val="28"/>
        </w:rPr>
      </w:pPr>
      <w:r w:rsidRPr="006E7439">
        <w:rPr>
          <w:rFonts w:ascii="Times New Roman" w:eastAsia="Times New Roman" w:hAnsi="Times New Roman" w:cs="Times New Roman"/>
          <w:bCs/>
          <w:sz w:val="28"/>
          <w:szCs w:val="28"/>
        </w:rPr>
        <w:t>Личность и самооценка. Складывается иерархия мотивов. Формируется дифференцированность самооценки и уровень притязаний. Преобладает высокая,</w:t>
      </w:r>
      <w:r w:rsidRPr="006E7439">
        <w:t xml:space="preserve"> </w:t>
      </w:r>
      <w:r w:rsidRPr="006E7439">
        <w:rPr>
          <w:rFonts w:ascii="Times New Roman" w:eastAsia="Times New Roman" w:hAnsi="Times New Roman" w:cs="Times New Roman"/>
          <w:bCs/>
          <w:sz w:val="28"/>
          <w:szCs w:val="28"/>
        </w:rPr>
        <w:t xml:space="preserve">неадекватная самооценка. Ребенок стремится к сохранению позитивной </w:t>
      </w:r>
      <w:r w:rsidRPr="006E7439">
        <w:rPr>
          <w:rFonts w:ascii="Times New Roman" w:eastAsia="Times New Roman" w:hAnsi="Times New Roman" w:cs="Times New Roman"/>
          <w:bCs/>
          <w:sz w:val="28"/>
          <w:szCs w:val="28"/>
        </w:rPr>
        <w:lastRenderedPageBreak/>
        <w:t xml:space="preserve">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14:paraId="4D18FCA3" w14:textId="48CAE9FC" w:rsidR="00AB2D2B" w:rsidRDefault="006E7439" w:rsidP="006E7439">
      <w:pPr>
        <w:widowControl w:val="0"/>
        <w:spacing w:after="0" w:line="240" w:lineRule="auto"/>
        <w:ind w:firstLine="709"/>
        <w:jc w:val="both"/>
        <w:rPr>
          <w:rFonts w:ascii="Times New Roman" w:eastAsia="Times New Roman" w:hAnsi="Times New Roman" w:cs="Times New Roman"/>
          <w:bCs/>
          <w:sz w:val="28"/>
          <w:szCs w:val="28"/>
        </w:rPr>
      </w:pPr>
      <w:r w:rsidRPr="006E7439">
        <w:rPr>
          <w:rFonts w:ascii="Times New Roman" w:eastAsia="Times New Roman" w:hAnsi="Times New Roman" w:cs="Times New Roman"/>
          <w:bCs/>
          <w:sz w:val="28"/>
          <w:szCs w:val="28"/>
        </w:rPr>
        <w:t>Таким образом, значимые для разработки Программы характеристики представляют собой условий развития и саморазвития ребенка: независимые (климат, возрастные особенности и др.) и специально целенаправленно созданные (ППРС, культурные практики, способы взаимодействия со всеми субъектами образовательного процесса).</w:t>
      </w:r>
    </w:p>
    <w:p w14:paraId="3FE25AD5" w14:textId="257F6730" w:rsidR="006E7439" w:rsidRDefault="006E7439" w:rsidP="006E7439">
      <w:pPr>
        <w:widowControl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1.3.2.</w:t>
      </w:r>
      <w:r w:rsidRPr="006E7439">
        <w:t xml:space="preserve"> </w:t>
      </w:r>
      <w:r w:rsidRPr="006E7439">
        <w:rPr>
          <w:rFonts w:ascii="Times New Roman" w:eastAsia="Times New Roman" w:hAnsi="Times New Roman" w:cs="Times New Roman"/>
          <w:bCs/>
          <w:sz w:val="28"/>
          <w:szCs w:val="28"/>
        </w:rPr>
        <w:t>Инновационн</w:t>
      </w:r>
      <w:r>
        <w:rPr>
          <w:rFonts w:ascii="Times New Roman" w:eastAsia="Times New Roman" w:hAnsi="Times New Roman" w:cs="Times New Roman"/>
          <w:bCs/>
          <w:sz w:val="28"/>
          <w:szCs w:val="28"/>
        </w:rPr>
        <w:t>ое направление</w:t>
      </w:r>
      <w:r w:rsidRPr="006E7439">
        <w:rPr>
          <w:rFonts w:ascii="Times New Roman" w:eastAsia="Times New Roman" w:hAnsi="Times New Roman" w:cs="Times New Roman"/>
          <w:bCs/>
          <w:sz w:val="28"/>
          <w:szCs w:val="28"/>
        </w:rPr>
        <w:t xml:space="preserve"> деятельност</w:t>
      </w:r>
      <w:r>
        <w:rPr>
          <w:rFonts w:ascii="Times New Roman" w:eastAsia="Times New Roman" w:hAnsi="Times New Roman" w:cs="Times New Roman"/>
          <w:bCs/>
          <w:sz w:val="28"/>
          <w:szCs w:val="28"/>
        </w:rPr>
        <w:t>и</w:t>
      </w:r>
      <w:r w:rsidRPr="006E7439">
        <w:rPr>
          <w:rFonts w:ascii="Times New Roman" w:eastAsia="Times New Roman" w:hAnsi="Times New Roman" w:cs="Times New Roman"/>
          <w:bCs/>
          <w:sz w:val="28"/>
          <w:szCs w:val="28"/>
        </w:rPr>
        <w:t xml:space="preserve"> в МАДОУ № </w:t>
      </w:r>
      <w:r>
        <w:rPr>
          <w:rFonts w:ascii="Times New Roman" w:eastAsia="Times New Roman" w:hAnsi="Times New Roman" w:cs="Times New Roman"/>
          <w:bCs/>
          <w:sz w:val="28"/>
          <w:szCs w:val="28"/>
        </w:rPr>
        <w:t>2</w:t>
      </w:r>
    </w:p>
    <w:p w14:paraId="0034AF6D" w14:textId="77777777" w:rsidR="006E7439" w:rsidRPr="000C44E9" w:rsidRDefault="006E7439" w:rsidP="006E7439">
      <w:pPr>
        <w:pStyle w:val="2a"/>
        <w:ind w:firstLine="708"/>
        <w:jc w:val="both"/>
        <w:rPr>
          <w:sz w:val="28"/>
          <w:szCs w:val="28"/>
        </w:rPr>
      </w:pPr>
      <w:r w:rsidRPr="000C44E9">
        <w:rPr>
          <w:sz w:val="28"/>
          <w:szCs w:val="28"/>
        </w:rPr>
        <w:t xml:space="preserve">Детский сад является важной ступенью в образовании детей.  Одним из основных направлений деятельности детских садов является работа по сопровождению профессионального самоопределения детей дошкольного возраста. </w:t>
      </w:r>
    </w:p>
    <w:p w14:paraId="003A85E6" w14:textId="77777777" w:rsidR="006E7439" w:rsidRPr="000C44E9" w:rsidRDefault="006E7439" w:rsidP="006E7439">
      <w:pPr>
        <w:pStyle w:val="2a"/>
        <w:ind w:firstLine="708"/>
        <w:jc w:val="both"/>
        <w:rPr>
          <w:sz w:val="28"/>
          <w:szCs w:val="28"/>
        </w:rPr>
      </w:pPr>
      <w:r w:rsidRPr="000C44E9">
        <w:rPr>
          <w:sz w:val="28"/>
          <w:szCs w:val="28"/>
        </w:rPr>
        <w:t xml:space="preserve">Проблема </w:t>
      </w:r>
      <w:proofErr w:type="gramStart"/>
      <w:r w:rsidRPr="000C44E9">
        <w:rPr>
          <w:sz w:val="28"/>
          <w:szCs w:val="28"/>
        </w:rPr>
        <w:t>организации  работы</w:t>
      </w:r>
      <w:proofErr w:type="gramEnd"/>
      <w:r w:rsidRPr="000C44E9">
        <w:rPr>
          <w:sz w:val="28"/>
          <w:szCs w:val="28"/>
        </w:rPr>
        <w:t xml:space="preserve"> по  профессиональному самоопределению детей дошкольного возраста зависит от методического, материально-технического обеспечения, кадрового потенциала ДОУ. </w:t>
      </w:r>
    </w:p>
    <w:p w14:paraId="2982B173" w14:textId="77777777" w:rsidR="006E7439" w:rsidRPr="000C44E9" w:rsidRDefault="006E7439" w:rsidP="006E7439">
      <w:pPr>
        <w:spacing w:after="0" w:line="240" w:lineRule="auto"/>
        <w:ind w:firstLine="708"/>
        <w:jc w:val="both"/>
        <w:rPr>
          <w:rFonts w:ascii="Times New Roman" w:hAnsi="Times New Roman"/>
          <w:sz w:val="28"/>
          <w:szCs w:val="28"/>
        </w:rPr>
      </w:pPr>
      <w:r w:rsidRPr="000C44E9">
        <w:rPr>
          <w:rFonts w:ascii="Times New Roman" w:hAnsi="Times New Roman"/>
          <w:sz w:val="28"/>
          <w:szCs w:val="28"/>
        </w:rPr>
        <w:t xml:space="preserve">системой знакомства ребенка с профессиональной деятельностью взрослых с целью раннего профессионального самоопределения </w:t>
      </w:r>
    </w:p>
    <w:p w14:paraId="15DE43D3" w14:textId="77777777" w:rsidR="006E7439" w:rsidRPr="000C44E9" w:rsidRDefault="006E7439" w:rsidP="006E7439">
      <w:pPr>
        <w:spacing w:after="0" w:line="240" w:lineRule="auto"/>
        <w:ind w:firstLine="708"/>
        <w:jc w:val="both"/>
        <w:rPr>
          <w:rFonts w:ascii="Times New Roman" w:hAnsi="Times New Roman"/>
          <w:sz w:val="28"/>
          <w:szCs w:val="28"/>
        </w:rPr>
      </w:pPr>
      <w:r w:rsidRPr="000C44E9">
        <w:rPr>
          <w:rFonts w:ascii="Times New Roman" w:hAnsi="Times New Roman"/>
          <w:sz w:val="28"/>
          <w:szCs w:val="28"/>
        </w:rPr>
        <w:t>Данные обстоятельства определили необходимость разработки программы сопровождения профессионального самоопределения воспитанников «Ранняя профориентация детей дошкольного возраста».</w:t>
      </w:r>
    </w:p>
    <w:p w14:paraId="4F149FDE" w14:textId="54A26E1D" w:rsidR="006E7439" w:rsidRPr="006E7439" w:rsidRDefault="006E7439" w:rsidP="006E7439">
      <w:pPr>
        <w:spacing w:after="0" w:line="240" w:lineRule="auto"/>
        <w:ind w:firstLine="708"/>
        <w:jc w:val="both"/>
        <w:rPr>
          <w:rFonts w:ascii="Times New Roman" w:hAnsi="Times New Roman" w:cs="Times New Roman"/>
          <w:color w:val="000000" w:themeColor="text1"/>
          <w:sz w:val="28"/>
          <w:szCs w:val="28"/>
        </w:rPr>
      </w:pPr>
      <w:r w:rsidRPr="000C44E9">
        <w:rPr>
          <w:rFonts w:ascii="Times New Roman" w:hAnsi="Times New Roman"/>
          <w:b/>
          <w:bCs/>
          <w:sz w:val="28"/>
          <w:szCs w:val="28"/>
        </w:rPr>
        <w:t>Актуальность</w:t>
      </w:r>
      <w:r w:rsidRPr="000C44E9">
        <w:rPr>
          <w:rFonts w:ascii="Times New Roman" w:hAnsi="Times New Roman"/>
          <w:sz w:val="28"/>
          <w:szCs w:val="28"/>
        </w:rPr>
        <w:t xml:space="preserve"> программы «Ранняя профориентация детей дошкольного возраста»</w:t>
      </w:r>
      <w:r>
        <w:rPr>
          <w:rFonts w:ascii="Times New Roman" w:hAnsi="Times New Roman"/>
          <w:sz w:val="28"/>
          <w:szCs w:val="28"/>
        </w:rPr>
        <w:t xml:space="preserve"> </w:t>
      </w:r>
      <w:r w:rsidRPr="006E7439">
        <w:rPr>
          <w:rFonts w:ascii="Times New Roman" w:hAnsi="Times New Roman" w:cs="Times New Roman"/>
          <w:color w:val="000000" w:themeColor="text1"/>
          <w:sz w:val="28"/>
          <w:szCs w:val="28"/>
        </w:rPr>
        <w:t xml:space="preserve">определяется рядом факторов, среди которых наиболее важными являются: </w:t>
      </w:r>
    </w:p>
    <w:p w14:paraId="6545D559" w14:textId="77777777" w:rsidR="006E7439" w:rsidRPr="000C44E9" w:rsidRDefault="006E7439" w:rsidP="006E7439">
      <w:pPr>
        <w:pStyle w:val="2a"/>
        <w:ind w:firstLine="708"/>
        <w:jc w:val="both"/>
        <w:rPr>
          <w:sz w:val="28"/>
          <w:szCs w:val="28"/>
        </w:rPr>
      </w:pPr>
      <w:r w:rsidRPr="000C44E9">
        <w:rPr>
          <w:sz w:val="28"/>
          <w:szCs w:val="28"/>
        </w:rPr>
        <w:t xml:space="preserve">-  научно обоснованная целесообразность ознакомления дошкольников с профессиональной деятельностью взрослых; </w:t>
      </w:r>
    </w:p>
    <w:p w14:paraId="43169F08" w14:textId="77777777" w:rsidR="006E7439" w:rsidRPr="000C44E9" w:rsidRDefault="006E7439" w:rsidP="006E7439">
      <w:pPr>
        <w:pStyle w:val="2a"/>
        <w:ind w:firstLine="708"/>
        <w:jc w:val="both"/>
        <w:rPr>
          <w:sz w:val="28"/>
          <w:szCs w:val="28"/>
        </w:rPr>
      </w:pPr>
      <w:r w:rsidRPr="000C44E9">
        <w:rPr>
          <w:sz w:val="28"/>
          <w:szCs w:val="28"/>
        </w:rPr>
        <w:t>-  потребность педагогической практики в разработке и внедрении научно обоснованной педагогической системы, обеспечивающей более полное согласование задач</w:t>
      </w:r>
      <w:r>
        <w:rPr>
          <w:sz w:val="28"/>
          <w:szCs w:val="28"/>
        </w:rPr>
        <w:t xml:space="preserve"> </w:t>
      </w:r>
      <w:r w:rsidRPr="000C44E9">
        <w:rPr>
          <w:sz w:val="28"/>
          <w:szCs w:val="28"/>
        </w:rPr>
        <w:t xml:space="preserve">в части </w:t>
      </w:r>
      <w:proofErr w:type="gramStart"/>
      <w:r w:rsidRPr="000C44E9">
        <w:rPr>
          <w:sz w:val="28"/>
          <w:szCs w:val="28"/>
        </w:rPr>
        <w:t>профессиональных  ориентировок</w:t>
      </w:r>
      <w:proofErr w:type="gramEnd"/>
      <w:r w:rsidRPr="000C44E9">
        <w:rPr>
          <w:sz w:val="28"/>
          <w:szCs w:val="28"/>
        </w:rPr>
        <w:t xml:space="preserve"> детей; </w:t>
      </w:r>
    </w:p>
    <w:p w14:paraId="55DFDEBB" w14:textId="77777777" w:rsidR="006E7439" w:rsidRPr="000C44E9" w:rsidRDefault="006E7439" w:rsidP="006E7439">
      <w:pPr>
        <w:pStyle w:val="2a"/>
        <w:ind w:firstLine="708"/>
        <w:jc w:val="both"/>
        <w:rPr>
          <w:sz w:val="28"/>
          <w:szCs w:val="28"/>
        </w:rPr>
      </w:pPr>
      <w:r w:rsidRPr="000C44E9">
        <w:rPr>
          <w:sz w:val="28"/>
          <w:szCs w:val="28"/>
        </w:rPr>
        <w:t xml:space="preserve">-  необходимость более эффективного использования возможностей </w:t>
      </w:r>
      <w:proofErr w:type="gramStart"/>
      <w:r w:rsidRPr="000C44E9">
        <w:rPr>
          <w:sz w:val="28"/>
          <w:szCs w:val="28"/>
        </w:rPr>
        <w:t>образовательного  процесса</w:t>
      </w:r>
      <w:proofErr w:type="gramEnd"/>
      <w:r w:rsidRPr="000C44E9">
        <w:rPr>
          <w:sz w:val="28"/>
          <w:szCs w:val="28"/>
        </w:rPr>
        <w:t xml:space="preserve"> в ДОУ в части формирования профессиональной составляющей дошкольника; </w:t>
      </w:r>
    </w:p>
    <w:p w14:paraId="08708A32" w14:textId="77777777" w:rsidR="006E7439" w:rsidRPr="000C44E9" w:rsidRDefault="006E7439" w:rsidP="006E7439">
      <w:pPr>
        <w:pStyle w:val="2a"/>
        <w:ind w:firstLine="708"/>
        <w:jc w:val="both"/>
        <w:rPr>
          <w:sz w:val="28"/>
          <w:szCs w:val="28"/>
        </w:rPr>
      </w:pPr>
      <w:r w:rsidRPr="000C44E9">
        <w:rPr>
          <w:sz w:val="28"/>
          <w:szCs w:val="28"/>
        </w:rPr>
        <w:t>Работа с детьми дошкольного возраста по профессиональному самоопределению обусловлена следующими факторами:</w:t>
      </w:r>
    </w:p>
    <w:p w14:paraId="607266F8" w14:textId="77777777" w:rsidR="006E7439" w:rsidRPr="000C44E9" w:rsidRDefault="006E7439" w:rsidP="006E7439">
      <w:pPr>
        <w:pStyle w:val="2a"/>
        <w:ind w:firstLine="708"/>
        <w:jc w:val="both"/>
        <w:rPr>
          <w:sz w:val="28"/>
          <w:szCs w:val="28"/>
        </w:rPr>
      </w:pPr>
      <w:r w:rsidRPr="000C44E9">
        <w:rPr>
          <w:sz w:val="28"/>
          <w:szCs w:val="28"/>
        </w:rPr>
        <w:t>- в дошкольном возрасте дети любознательны и поэтому необходимо формировать у них активный интерес к различным профессиям.</w:t>
      </w:r>
    </w:p>
    <w:p w14:paraId="1FE52AE3" w14:textId="77777777" w:rsidR="006E7439" w:rsidRPr="000C44E9" w:rsidRDefault="006E7439" w:rsidP="006E7439">
      <w:pPr>
        <w:pStyle w:val="2a"/>
        <w:ind w:firstLine="708"/>
        <w:jc w:val="both"/>
        <w:rPr>
          <w:sz w:val="28"/>
          <w:szCs w:val="28"/>
        </w:rPr>
      </w:pPr>
      <w:r w:rsidRPr="000C44E9">
        <w:rPr>
          <w:sz w:val="28"/>
          <w:szCs w:val="28"/>
        </w:rPr>
        <w:t>- у детей дошкольного возраста проявляется интерес к работе родителей.</w:t>
      </w:r>
    </w:p>
    <w:p w14:paraId="35AB046E" w14:textId="77777777" w:rsidR="006E7439" w:rsidRPr="000C44E9" w:rsidRDefault="006E7439" w:rsidP="006E7439">
      <w:pPr>
        <w:pStyle w:val="2a"/>
        <w:ind w:firstLine="708"/>
        <w:jc w:val="both"/>
        <w:rPr>
          <w:sz w:val="28"/>
          <w:szCs w:val="28"/>
        </w:rPr>
      </w:pPr>
      <w:r w:rsidRPr="000C44E9">
        <w:rPr>
          <w:sz w:val="28"/>
          <w:szCs w:val="28"/>
        </w:rPr>
        <w:t xml:space="preserve">В детском </w:t>
      </w:r>
      <w:proofErr w:type="gramStart"/>
      <w:r w:rsidRPr="000C44E9">
        <w:rPr>
          <w:sz w:val="28"/>
          <w:szCs w:val="28"/>
        </w:rPr>
        <w:t>саду  методической</w:t>
      </w:r>
      <w:proofErr w:type="gramEnd"/>
      <w:r w:rsidRPr="000C44E9">
        <w:rPr>
          <w:sz w:val="28"/>
          <w:szCs w:val="28"/>
        </w:rPr>
        <w:t xml:space="preserve"> основой по формированию у детей элементарных представлений о труде взрослых и профессиях являются: образовательная, учебная программа дошкольного образования, учебные и учебно-методические пособия, официально утвержденные либо допущенные в качестве соответствующего вида издания Министерством образования для образовательных организаций дошкольного образования. </w:t>
      </w:r>
    </w:p>
    <w:p w14:paraId="7CD5D21D" w14:textId="77777777" w:rsidR="006E7439" w:rsidRPr="000C44E9" w:rsidRDefault="006E7439" w:rsidP="006E7439">
      <w:pPr>
        <w:pStyle w:val="2a"/>
        <w:ind w:firstLine="708"/>
        <w:jc w:val="both"/>
        <w:rPr>
          <w:sz w:val="28"/>
          <w:szCs w:val="28"/>
        </w:rPr>
      </w:pPr>
      <w:r w:rsidRPr="000C44E9">
        <w:rPr>
          <w:sz w:val="28"/>
          <w:szCs w:val="28"/>
        </w:rPr>
        <w:t>Актуальными направлениями такой работы являются:</w:t>
      </w:r>
    </w:p>
    <w:p w14:paraId="31EAA0CA" w14:textId="77777777" w:rsidR="006E7439" w:rsidRPr="000C44E9" w:rsidRDefault="006E7439" w:rsidP="006E7439">
      <w:pPr>
        <w:pStyle w:val="2a"/>
        <w:ind w:firstLine="708"/>
        <w:jc w:val="both"/>
        <w:rPr>
          <w:sz w:val="28"/>
          <w:szCs w:val="28"/>
        </w:rPr>
      </w:pPr>
      <w:r w:rsidRPr="000C44E9">
        <w:rPr>
          <w:sz w:val="28"/>
          <w:szCs w:val="28"/>
        </w:rPr>
        <w:lastRenderedPageBreak/>
        <w:t xml:space="preserve">- расширение и обогащение представлений воспитанников о мире, в котором они живут, </w:t>
      </w:r>
      <w:proofErr w:type="gramStart"/>
      <w:r w:rsidRPr="000C44E9">
        <w:rPr>
          <w:sz w:val="28"/>
          <w:szCs w:val="28"/>
        </w:rPr>
        <w:t xml:space="preserve">в </w:t>
      </w:r>
      <w:r>
        <w:rPr>
          <w:sz w:val="28"/>
          <w:szCs w:val="28"/>
        </w:rPr>
        <w:t xml:space="preserve"> </w:t>
      </w:r>
      <w:r w:rsidRPr="000C44E9">
        <w:rPr>
          <w:sz w:val="28"/>
          <w:szCs w:val="28"/>
        </w:rPr>
        <w:t>том</w:t>
      </w:r>
      <w:proofErr w:type="gramEnd"/>
      <w:r w:rsidRPr="000C44E9">
        <w:rPr>
          <w:sz w:val="28"/>
          <w:szCs w:val="28"/>
        </w:rPr>
        <w:t xml:space="preserve"> числе мире людей;</w:t>
      </w:r>
    </w:p>
    <w:p w14:paraId="112741C6" w14:textId="77777777" w:rsidR="006E7439" w:rsidRPr="000C44E9" w:rsidRDefault="006E7439" w:rsidP="006E7439">
      <w:pPr>
        <w:pStyle w:val="2a"/>
        <w:ind w:firstLine="708"/>
        <w:jc w:val="both"/>
        <w:rPr>
          <w:sz w:val="28"/>
          <w:szCs w:val="28"/>
        </w:rPr>
      </w:pPr>
      <w:r w:rsidRPr="000C44E9">
        <w:rPr>
          <w:sz w:val="28"/>
          <w:szCs w:val="28"/>
        </w:rPr>
        <w:t>- формирование элементарных представлений об общественной значимости той или иной профессии;</w:t>
      </w:r>
    </w:p>
    <w:p w14:paraId="2A12FAFC" w14:textId="77777777" w:rsidR="006E7439" w:rsidRPr="000C44E9" w:rsidRDefault="006E7439" w:rsidP="006E7439">
      <w:pPr>
        <w:pStyle w:val="2a"/>
        <w:ind w:firstLine="708"/>
        <w:jc w:val="both"/>
        <w:rPr>
          <w:sz w:val="28"/>
          <w:szCs w:val="28"/>
        </w:rPr>
      </w:pPr>
      <w:r w:rsidRPr="000C44E9">
        <w:rPr>
          <w:sz w:val="28"/>
          <w:szCs w:val="28"/>
        </w:rPr>
        <w:t>- воспитание уважительного отношения к труду взрослых, бережного отношения к продуктам труда.</w:t>
      </w:r>
    </w:p>
    <w:p w14:paraId="353355E9" w14:textId="77777777" w:rsidR="006E7439" w:rsidRPr="000C44E9" w:rsidRDefault="006E7439" w:rsidP="006E7439">
      <w:pPr>
        <w:pStyle w:val="2a"/>
        <w:ind w:firstLine="708"/>
        <w:jc w:val="both"/>
        <w:rPr>
          <w:sz w:val="28"/>
          <w:szCs w:val="28"/>
        </w:rPr>
      </w:pPr>
      <w:r w:rsidRPr="000C44E9">
        <w:rPr>
          <w:sz w:val="28"/>
          <w:szCs w:val="28"/>
        </w:rPr>
        <w:t>Данные направления имеют место на протяжении всего периода получения воспитанником дошкольного образования и реализуются:</w:t>
      </w:r>
    </w:p>
    <w:p w14:paraId="0D73A69C" w14:textId="77777777" w:rsidR="006E7439" w:rsidRPr="000C44E9" w:rsidRDefault="006E7439" w:rsidP="006E7439">
      <w:pPr>
        <w:pStyle w:val="2a"/>
        <w:ind w:firstLine="708"/>
        <w:jc w:val="both"/>
        <w:rPr>
          <w:sz w:val="28"/>
          <w:szCs w:val="28"/>
        </w:rPr>
      </w:pPr>
      <w:r w:rsidRPr="000C44E9">
        <w:rPr>
          <w:sz w:val="28"/>
          <w:szCs w:val="28"/>
        </w:rPr>
        <w:t>- в присущих дошкольному возрасту видах детской деятельности (игровая, коммуникативная, речевая, познавательно-исследовательская, изобразительная, трудовая, музыкальная, общение, двигательная (выполнение физических упражнений);</w:t>
      </w:r>
    </w:p>
    <w:p w14:paraId="28CB75C8" w14:textId="77777777" w:rsidR="006E7439" w:rsidRPr="000C44E9" w:rsidRDefault="006E7439" w:rsidP="006E7439">
      <w:pPr>
        <w:pStyle w:val="2a"/>
        <w:ind w:firstLine="708"/>
        <w:jc w:val="both"/>
        <w:rPr>
          <w:sz w:val="28"/>
          <w:szCs w:val="28"/>
        </w:rPr>
      </w:pPr>
      <w:r w:rsidRPr="000C44E9">
        <w:rPr>
          <w:sz w:val="28"/>
          <w:szCs w:val="28"/>
        </w:rPr>
        <w:t xml:space="preserve">- в процессе организованных педагогом форм работы: непосредственно образовательная </w:t>
      </w:r>
      <w:proofErr w:type="gramStart"/>
      <w:r w:rsidRPr="000C44E9">
        <w:rPr>
          <w:sz w:val="28"/>
          <w:szCs w:val="28"/>
        </w:rPr>
        <w:t>деятельность,,</w:t>
      </w:r>
      <w:proofErr w:type="gramEnd"/>
      <w:r w:rsidRPr="000C44E9">
        <w:rPr>
          <w:sz w:val="28"/>
          <w:szCs w:val="28"/>
        </w:rPr>
        <w:t xml:space="preserve"> экскурсии, праздники,  развлечения.</w:t>
      </w:r>
    </w:p>
    <w:p w14:paraId="20723B98" w14:textId="77777777" w:rsidR="006E7439" w:rsidRPr="000C44E9" w:rsidRDefault="006E7439" w:rsidP="006E7439">
      <w:pPr>
        <w:pStyle w:val="2a"/>
        <w:ind w:firstLine="708"/>
        <w:jc w:val="both"/>
        <w:rPr>
          <w:sz w:val="28"/>
          <w:szCs w:val="28"/>
        </w:rPr>
      </w:pPr>
      <w:r w:rsidRPr="000C44E9">
        <w:rPr>
          <w:b/>
          <w:bCs/>
          <w:sz w:val="28"/>
          <w:szCs w:val="28"/>
        </w:rPr>
        <w:t>Цель программы</w:t>
      </w:r>
      <w:r w:rsidRPr="000C44E9">
        <w:rPr>
          <w:sz w:val="28"/>
          <w:szCs w:val="28"/>
        </w:rPr>
        <w:t xml:space="preserve">: Создание комплекса </w:t>
      </w:r>
      <w:proofErr w:type="spellStart"/>
      <w:r w:rsidRPr="000C44E9">
        <w:rPr>
          <w:sz w:val="28"/>
          <w:szCs w:val="28"/>
        </w:rPr>
        <w:t>психолого</w:t>
      </w:r>
      <w:proofErr w:type="spellEnd"/>
      <w:r w:rsidRPr="000C44E9">
        <w:rPr>
          <w:sz w:val="28"/>
          <w:szCs w:val="28"/>
        </w:rPr>
        <w:t xml:space="preserve"> – педагогических условий развития ранних представлений о мире профессий у детей дошкольного возраста. </w:t>
      </w:r>
    </w:p>
    <w:p w14:paraId="59650A10" w14:textId="77777777" w:rsidR="006E7439" w:rsidRPr="000C44E9" w:rsidRDefault="006E7439" w:rsidP="006E7439">
      <w:pPr>
        <w:pStyle w:val="2a"/>
        <w:ind w:firstLine="708"/>
        <w:jc w:val="both"/>
        <w:rPr>
          <w:sz w:val="28"/>
          <w:szCs w:val="28"/>
        </w:rPr>
      </w:pPr>
      <w:r w:rsidRPr="000C44E9">
        <w:rPr>
          <w:b/>
          <w:bCs/>
          <w:sz w:val="28"/>
          <w:szCs w:val="28"/>
        </w:rPr>
        <w:t>Задачи программы</w:t>
      </w:r>
      <w:r w:rsidRPr="000C44E9">
        <w:rPr>
          <w:sz w:val="28"/>
          <w:szCs w:val="28"/>
        </w:rPr>
        <w:t xml:space="preserve">: </w:t>
      </w:r>
    </w:p>
    <w:p w14:paraId="143FEB78" w14:textId="77777777" w:rsidR="006E7439" w:rsidRPr="000C44E9" w:rsidRDefault="006E7439" w:rsidP="006E7439">
      <w:pPr>
        <w:pStyle w:val="2a"/>
        <w:ind w:firstLine="708"/>
        <w:jc w:val="both"/>
        <w:rPr>
          <w:sz w:val="28"/>
          <w:szCs w:val="28"/>
        </w:rPr>
      </w:pPr>
      <w:r w:rsidRPr="000C44E9">
        <w:rPr>
          <w:sz w:val="28"/>
          <w:szCs w:val="28"/>
        </w:rPr>
        <w:t>1.Изучение основных положений ФГОС ДО; изучение литературы и опыта лучших педагогических практик по вопросу профессиональной ориентации ребенка на уровне дошкольного образования.</w:t>
      </w:r>
    </w:p>
    <w:p w14:paraId="73392465" w14:textId="77777777" w:rsidR="006E7439" w:rsidRPr="000C44E9" w:rsidRDefault="006E7439" w:rsidP="006E7439">
      <w:pPr>
        <w:pStyle w:val="2a"/>
        <w:ind w:firstLine="708"/>
        <w:jc w:val="both"/>
        <w:rPr>
          <w:sz w:val="28"/>
          <w:szCs w:val="28"/>
        </w:rPr>
      </w:pPr>
      <w:r w:rsidRPr="000C44E9">
        <w:rPr>
          <w:sz w:val="28"/>
          <w:szCs w:val="28"/>
        </w:rPr>
        <w:t>2. Создание целостного педагогического процесса по организации преемственности в профессиональной ориентации ребенка: конструирование модели социально-образовательного пространства в системе «Детский сад – семья».</w:t>
      </w:r>
    </w:p>
    <w:p w14:paraId="723633AB" w14:textId="77777777" w:rsidR="006E7439" w:rsidRPr="000C44E9" w:rsidRDefault="006E7439" w:rsidP="006E7439">
      <w:pPr>
        <w:pStyle w:val="2a"/>
        <w:ind w:firstLine="708"/>
        <w:jc w:val="both"/>
        <w:rPr>
          <w:sz w:val="28"/>
          <w:szCs w:val="28"/>
        </w:rPr>
      </w:pPr>
      <w:r w:rsidRPr="000C44E9">
        <w:rPr>
          <w:sz w:val="28"/>
          <w:szCs w:val="28"/>
        </w:rPr>
        <w:t>3. Разработка Программы профессиональной ориентации ребенка на этапах дошкольного образования в условиях введения ФГОС.</w:t>
      </w:r>
    </w:p>
    <w:p w14:paraId="2469266D" w14:textId="77777777" w:rsidR="006E7439" w:rsidRPr="000C44E9" w:rsidRDefault="006E7439" w:rsidP="006E7439">
      <w:pPr>
        <w:spacing w:after="0" w:line="240" w:lineRule="auto"/>
        <w:ind w:firstLine="708"/>
        <w:jc w:val="both"/>
        <w:rPr>
          <w:rFonts w:ascii="Times New Roman" w:hAnsi="Times New Roman"/>
          <w:sz w:val="28"/>
          <w:szCs w:val="28"/>
        </w:rPr>
      </w:pPr>
      <w:r w:rsidRPr="000C44E9">
        <w:rPr>
          <w:rFonts w:ascii="Times New Roman" w:hAnsi="Times New Roman"/>
          <w:sz w:val="28"/>
          <w:szCs w:val="28"/>
        </w:rPr>
        <w:t>4. Мониторинг нововведений и оценка их эффективности.</w:t>
      </w:r>
    </w:p>
    <w:p w14:paraId="71004F15" w14:textId="77777777" w:rsidR="006E7439" w:rsidRPr="006E7439" w:rsidRDefault="006E7439" w:rsidP="006E7439">
      <w:pPr>
        <w:spacing w:after="0" w:line="240" w:lineRule="auto"/>
        <w:ind w:firstLine="708"/>
        <w:jc w:val="both"/>
        <w:rPr>
          <w:rFonts w:ascii="Times New Roman" w:eastAsia="Calibri" w:hAnsi="Times New Roman" w:cs="Times New Roman"/>
          <w:sz w:val="28"/>
          <w:szCs w:val="28"/>
          <w:lang w:eastAsia="ru-RU"/>
        </w:rPr>
      </w:pPr>
      <w:r w:rsidRPr="006E7439">
        <w:rPr>
          <w:rFonts w:ascii="Times New Roman" w:eastAsia="Calibri" w:hAnsi="Times New Roman" w:cs="Times New Roman"/>
          <w:sz w:val="28"/>
          <w:szCs w:val="28"/>
          <w:lang w:eastAsia="ru-RU"/>
        </w:rPr>
        <w:t xml:space="preserve">В ходе реализации программы «Ранняя профориентация детей дошкольного </w:t>
      </w:r>
      <w:proofErr w:type="gramStart"/>
      <w:r w:rsidRPr="006E7439">
        <w:rPr>
          <w:rFonts w:ascii="Times New Roman" w:eastAsia="Calibri" w:hAnsi="Times New Roman" w:cs="Times New Roman"/>
          <w:sz w:val="28"/>
          <w:szCs w:val="28"/>
          <w:lang w:eastAsia="ru-RU"/>
        </w:rPr>
        <w:t>возраста»  планируется</w:t>
      </w:r>
      <w:proofErr w:type="gramEnd"/>
      <w:r w:rsidRPr="006E7439">
        <w:rPr>
          <w:rFonts w:ascii="Times New Roman" w:eastAsia="Calibri" w:hAnsi="Times New Roman" w:cs="Times New Roman"/>
          <w:sz w:val="28"/>
          <w:szCs w:val="28"/>
          <w:lang w:eastAsia="ru-RU"/>
        </w:rPr>
        <w:t xml:space="preserve"> проведение мониторинга:</w:t>
      </w:r>
    </w:p>
    <w:p w14:paraId="33E6CE1E" w14:textId="77777777" w:rsidR="006E7439" w:rsidRPr="006E7439" w:rsidRDefault="006E7439" w:rsidP="006E7439">
      <w:pPr>
        <w:spacing w:after="0" w:line="240" w:lineRule="auto"/>
        <w:ind w:firstLine="708"/>
        <w:jc w:val="both"/>
        <w:rPr>
          <w:rFonts w:ascii="Times New Roman" w:eastAsia="Calibri" w:hAnsi="Times New Roman" w:cs="Times New Roman"/>
          <w:sz w:val="28"/>
          <w:szCs w:val="28"/>
          <w:lang w:eastAsia="ru-RU"/>
        </w:rPr>
      </w:pPr>
      <w:r w:rsidRPr="006E7439">
        <w:rPr>
          <w:rFonts w:ascii="Times New Roman" w:eastAsia="Calibri" w:hAnsi="Times New Roman" w:cs="Times New Roman"/>
          <w:sz w:val="28"/>
          <w:szCs w:val="28"/>
          <w:lang w:eastAsia="ru-RU"/>
        </w:rPr>
        <w:t xml:space="preserve"> - по изучению затруднений педагогов дошкольных образовательных </w:t>
      </w:r>
      <w:proofErr w:type="gramStart"/>
      <w:r w:rsidRPr="006E7439">
        <w:rPr>
          <w:rFonts w:ascii="Times New Roman" w:eastAsia="Calibri" w:hAnsi="Times New Roman" w:cs="Times New Roman"/>
          <w:sz w:val="28"/>
          <w:szCs w:val="28"/>
          <w:lang w:eastAsia="ru-RU"/>
        </w:rPr>
        <w:t>организаций  в</w:t>
      </w:r>
      <w:proofErr w:type="gramEnd"/>
      <w:r w:rsidRPr="006E7439">
        <w:rPr>
          <w:rFonts w:ascii="Times New Roman" w:eastAsia="Calibri" w:hAnsi="Times New Roman" w:cs="Times New Roman"/>
          <w:sz w:val="28"/>
          <w:szCs w:val="28"/>
          <w:lang w:eastAsia="ru-RU"/>
        </w:rPr>
        <w:t xml:space="preserve">  сопровождении профессионального самоопределения детей дошкольного возраста;</w:t>
      </w:r>
    </w:p>
    <w:p w14:paraId="387E278C" w14:textId="77777777" w:rsidR="006E7439" w:rsidRPr="006E7439" w:rsidRDefault="006E7439" w:rsidP="006E7439">
      <w:pPr>
        <w:spacing w:after="0" w:line="240" w:lineRule="auto"/>
        <w:ind w:firstLine="708"/>
        <w:jc w:val="both"/>
        <w:rPr>
          <w:rFonts w:ascii="Times New Roman" w:eastAsia="Calibri" w:hAnsi="Times New Roman" w:cs="Times New Roman"/>
          <w:sz w:val="28"/>
          <w:szCs w:val="28"/>
          <w:lang w:eastAsia="ru-RU"/>
        </w:rPr>
      </w:pPr>
      <w:r w:rsidRPr="006E7439">
        <w:rPr>
          <w:rFonts w:ascii="Times New Roman" w:eastAsia="Calibri" w:hAnsi="Times New Roman" w:cs="Times New Roman"/>
          <w:sz w:val="28"/>
          <w:szCs w:val="28"/>
          <w:lang w:eastAsia="ru-RU"/>
        </w:rPr>
        <w:t xml:space="preserve"> - по изучению затруднений родителей воспитанников дошкольных образовательных организаций    </w:t>
      </w:r>
      <w:proofErr w:type="gramStart"/>
      <w:r w:rsidRPr="006E7439">
        <w:rPr>
          <w:rFonts w:ascii="Times New Roman" w:eastAsia="Calibri" w:hAnsi="Times New Roman" w:cs="Times New Roman"/>
          <w:sz w:val="28"/>
          <w:szCs w:val="28"/>
          <w:lang w:eastAsia="ru-RU"/>
        </w:rPr>
        <w:t>в  сопровождении</w:t>
      </w:r>
      <w:proofErr w:type="gramEnd"/>
      <w:r w:rsidRPr="006E7439">
        <w:rPr>
          <w:rFonts w:ascii="Times New Roman" w:eastAsia="Calibri" w:hAnsi="Times New Roman" w:cs="Times New Roman"/>
          <w:sz w:val="28"/>
          <w:szCs w:val="28"/>
          <w:lang w:eastAsia="ru-RU"/>
        </w:rPr>
        <w:t xml:space="preserve"> профессионального самоопределения детей дошкольного возраста;</w:t>
      </w:r>
    </w:p>
    <w:p w14:paraId="5ABFE6BF" w14:textId="77777777" w:rsidR="006E7439" w:rsidRPr="006E7439" w:rsidRDefault="006E7439" w:rsidP="006E7439">
      <w:pPr>
        <w:spacing w:after="0" w:line="240" w:lineRule="auto"/>
        <w:ind w:firstLine="708"/>
        <w:jc w:val="both"/>
        <w:rPr>
          <w:rFonts w:ascii="Times New Roman" w:eastAsia="Calibri" w:hAnsi="Times New Roman" w:cs="Times New Roman"/>
          <w:sz w:val="28"/>
          <w:szCs w:val="28"/>
          <w:lang w:eastAsia="ru-RU"/>
        </w:rPr>
      </w:pPr>
      <w:r w:rsidRPr="006E7439">
        <w:rPr>
          <w:rFonts w:ascii="Times New Roman" w:eastAsia="Calibri" w:hAnsi="Times New Roman" w:cs="Times New Roman"/>
          <w:sz w:val="28"/>
          <w:szCs w:val="28"/>
          <w:lang w:eastAsia="ru-RU"/>
        </w:rPr>
        <w:t xml:space="preserve"> - по изучению затруднений в профессиональном самоопределении дошкольников;</w:t>
      </w:r>
    </w:p>
    <w:p w14:paraId="0F0412C5" w14:textId="77777777" w:rsidR="006E7439" w:rsidRPr="006E7439" w:rsidRDefault="006E7439" w:rsidP="006E7439">
      <w:pPr>
        <w:spacing w:after="0" w:line="240" w:lineRule="auto"/>
        <w:ind w:firstLine="708"/>
        <w:jc w:val="both"/>
        <w:rPr>
          <w:rFonts w:ascii="Times New Roman" w:eastAsia="Calibri" w:hAnsi="Times New Roman" w:cs="Times New Roman"/>
          <w:sz w:val="28"/>
          <w:szCs w:val="28"/>
          <w:lang w:eastAsia="ru-RU"/>
        </w:rPr>
      </w:pPr>
      <w:r w:rsidRPr="006E7439">
        <w:rPr>
          <w:rFonts w:ascii="Times New Roman" w:eastAsia="Calibri" w:hAnsi="Times New Roman" w:cs="Times New Roman"/>
          <w:sz w:val="28"/>
          <w:szCs w:val="28"/>
          <w:lang w:eastAsia="ru-RU"/>
        </w:rPr>
        <w:t xml:space="preserve"> -по изучению эффективности реализации программы.</w:t>
      </w:r>
      <w:r w:rsidRPr="006E7439">
        <w:rPr>
          <w:rFonts w:ascii="Times New Roman" w:eastAsia="Calibri" w:hAnsi="Times New Roman" w:cs="Times New Roman"/>
          <w:sz w:val="28"/>
          <w:szCs w:val="28"/>
          <w:lang w:eastAsia="ru-RU"/>
        </w:rPr>
        <w:br/>
      </w:r>
      <w:r w:rsidRPr="006E7439">
        <w:rPr>
          <w:rFonts w:ascii="Times New Roman" w:eastAsia="Calibri" w:hAnsi="Times New Roman" w:cs="Times New Roman"/>
          <w:b/>
          <w:bCs/>
          <w:sz w:val="28"/>
          <w:szCs w:val="28"/>
          <w:lang w:eastAsia="ru-RU"/>
        </w:rPr>
        <w:t xml:space="preserve">            Ожидаемые </w:t>
      </w:r>
      <w:proofErr w:type="gramStart"/>
      <w:r w:rsidRPr="006E7439">
        <w:rPr>
          <w:rFonts w:ascii="Times New Roman" w:eastAsia="Calibri" w:hAnsi="Times New Roman" w:cs="Times New Roman"/>
          <w:b/>
          <w:bCs/>
          <w:sz w:val="28"/>
          <w:szCs w:val="28"/>
          <w:lang w:eastAsia="ru-RU"/>
        </w:rPr>
        <w:t>результаты  реализации</w:t>
      </w:r>
      <w:proofErr w:type="gramEnd"/>
      <w:r w:rsidRPr="006E7439">
        <w:rPr>
          <w:rFonts w:ascii="Times New Roman" w:eastAsia="Calibri" w:hAnsi="Times New Roman" w:cs="Times New Roman"/>
          <w:b/>
          <w:bCs/>
          <w:sz w:val="28"/>
          <w:szCs w:val="28"/>
          <w:lang w:eastAsia="ru-RU"/>
        </w:rPr>
        <w:t xml:space="preserve"> программы для детей дошкольного возраста:</w:t>
      </w:r>
    </w:p>
    <w:p w14:paraId="2A50B9D4" w14:textId="77777777" w:rsidR="006E7439" w:rsidRPr="006E7439" w:rsidRDefault="006E7439" w:rsidP="006E7439">
      <w:pPr>
        <w:spacing w:after="0" w:line="240" w:lineRule="auto"/>
        <w:ind w:firstLine="708"/>
        <w:jc w:val="both"/>
        <w:rPr>
          <w:rFonts w:ascii="Times New Roman" w:eastAsia="Calibri" w:hAnsi="Times New Roman" w:cs="Times New Roman"/>
          <w:sz w:val="28"/>
          <w:szCs w:val="28"/>
        </w:rPr>
      </w:pPr>
      <w:r w:rsidRPr="006E7439">
        <w:rPr>
          <w:rFonts w:ascii="Times New Roman" w:eastAsia="Calibri" w:hAnsi="Times New Roman" w:cs="Times New Roman"/>
          <w:sz w:val="28"/>
          <w:szCs w:val="28"/>
        </w:rPr>
        <w:t>- обобщенное представление у дошкольников о структуре трудового процесса, понимание взаимосвязи между компонентами трудовой деятельности;</w:t>
      </w:r>
    </w:p>
    <w:p w14:paraId="75F5BE92" w14:textId="77777777" w:rsidR="006E7439" w:rsidRPr="006E7439" w:rsidRDefault="006E7439" w:rsidP="006E7439">
      <w:pPr>
        <w:spacing w:after="0" w:line="240" w:lineRule="auto"/>
        <w:ind w:firstLine="708"/>
        <w:jc w:val="both"/>
        <w:rPr>
          <w:rFonts w:ascii="Times New Roman" w:eastAsia="Calibri" w:hAnsi="Times New Roman" w:cs="Times New Roman"/>
          <w:sz w:val="28"/>
          <w:szCs w:val="28"/>
        </w:rPr>
      </w:pPr>
      <w:r w:rsidRPr="006E7439">
        <w:rPr>
          <w:rFonts w:ascii="Times New Roman" w:eastAsia="Calibri" w:hAnsi="Times New Roman" w:cs="Times New Roman"/>
          <w:sz w:val="28"/>
          <w:szCs w:val="28"/>
        </w:rPr>
        <w:t>- повышение познавательной активности детей дошкольного возраста, интереса к профессиям взрослых;</w:t>
      </w:r>
    </w:p>
    <w:p w14:paraId="77B7AC6A" w14:textId="6F9CEEF5" w:rsidR="006E7439" w:rsidRPr="00AB2D2B" w:rsidRDefault="006E7439" w:rsidP="006E7439">
      <w:pPr>
        <w:widowControl w:val="0"/>
        <w:spacing w:after="0" w:line="240" w:lineRule="auto"/>
        <w:ind w:firstLine="709"/>
        <w:jc w:val="both"/>
        <w:rPr>
          <w:rFonts w:ascii="Times New Roman" w:eastAsia="Times New Roman" w:hAnsi="Times New Roman" w:cs="Times New Roman"/>
          <w:bCs/>
          <w:sz w:val="28"/>
          <w:szCs w:val="28"/>
        </w:rPr>
      </w:pPr>
      <w:r w:rsidRPr="006E7439">
        <w:rPr>
          <w:rFonts w:ascii="Times New Roman" w:eastAsia="Calibri" w:hAnsi="Times New Roman" w:cs="Times New Roman"/>
          <w:sz w:val="28"/>
          <w:szCs w:val="28"/>
        </w:rPr>
        <w:t>- позиционирование ребенка в различных профессиях</w:t>
      </w:r>
    </w:p>
    <w:p w14:paraId="6FFF6837" w14:textId="77777777" w:rsidR="000A6F41" w:rsidRPr="00621C30" w:rsidRDefault="000A6F41" w:rsidP="006E7439">
      <w:pPr>
        <w:pStyle w:val="a8"/>
        <w:numPr>
          <w:ilvl w:val="0"/>
          <w:numId w:val="75"/>
        </w:numPr>
        <w:spacing w:after="0" w:line="240" w:lineRule="auto"/>
        <w:ind w:left="0" w:firstLine="709"/>
        <w:jc w:val="both"/>
        <w:rPr>
          <w:rFonts w:ascii="Times New Roman" w:eastAsia="Times New Roman" w:hAnsi="Times New Roman" w:cs="Times New Roman"/>
          <w:b/>
          <w:sz w:val="28"/>
          <w:szCs w:val="28"/>
        </w:rPr>
      </w:pPr>
      <w:r w:rsidRPr="00621C30">
        <w:rPr>
          <w:rFonts w:ascii="Times New Roman" w:eastAsia="Times New Roman" w:hAnsi="Times New Roman" w:cs="Times New Roman"/>
          <w:b/>
          <w:sz w:val="28"/>
          <w:szCs w:val="28"/>
        </w:rPr>
        <w:t xml:space="preserve">Планируемые результаты </w:t>
      </w:r>
      <w:proofErr w:type="gramStart"/>
      <w:r w:rsidRPr="00621C30">
        <w:rPr>
          <w:rFonts w:ascii="Times New Roman" w:eastAsia="Times New Roman" w:hAnsi="Times New Roman" w:cs="Times New Roman"/>
          <w:b/>
          <w:sz w:val="28"/>
          <w:szCs w:val="28"/>
        </w:rPr>
        <w:t>реализации  программы</w:t>
      </w:r>
      <w:proofErr w:type="gramEnd"/>
    </w:p>
    <w:p w14:paraId="2BDDBE09" w14:textId="77777777" w:rsidR="000A6F41" w:rsidRPr="000A6F41" w:rsidRDefault="000A6F41" w:rsidP="006E7439">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sz w:val="28"/>
          <w:szCs w:val="28"/>
        </w:rPr>
        <w:lastRenderedPageBreak/>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w:t>
      </w:r>
      <w:proofErr w:type="gramStart"/>
      <w:r w:rsidRPr="000A6F41">
        <w:rPr>
          <w:rFonts w:ascii="Times New Roman" w:eastAsia="Times New Roman" w:hAnsi="Times New Roman" w:cs="Times New Roman"/>
          <w:sz w:val="28"/>
          <w:szCs w:val="28"/>
        </w:rPr>
        <w:t>освоения  программы</w:t>
      </w:r>
      <w:proofErr w:type="gramEnd"/>
      <w:r w:rsidRPr="000A6F41">
        <w:rPr>
          <w:rFonts w:ascii="Times New Roman" w:eastAsia="Times New Roman" w:hAnsi="Times New Roman" w:cs="Times New Roman"/>
          <w:sz w:val="28"/>
          <w:szCs w:val="28"/>
        </w:rPr>
        <w:t xml:space="preserve"> представлены в виде целевых ориентиров дошкольного образования и представляют собой </w:t>
      </w:r>
      <w:bookmarkStart w:id="0" w:name="_Hlk117504323"/>
      <w:r w:rsidRPr="000A6F41">
        <w:rPr>
          <w:rFonts w:ascii="Times New Roman" w:eastAsia="Times New Roman" w:hAnsi="Times New Roman" w:cs="Times New Roman"/>
          <w:b/>
          <w:i/>
          <w:sz w:val="28"/>
          <w:szCs w:val="28"/>
        </w:rPr>
        <w:t>возрастные характеристики возможных достижений ребенка в процессе дошкольного образования и к его завершению</w:t>
      </w:r>
      <w:bookmarkEnd w:id="0"/>
      <w:r w:rsidRPr="000A6F41">
        <w:rPr>
          <w:rFonts w:ascii="Times New Roman" w:eastAsia="Times New Roman" w:hAnsi="Times New Roman" w:cs="Times New Roman"/>
          <w:b/>
          <w:i/>
          <w:sz w:val="28"/>
          <w:szCs w:val="28"/>
        </w:rPr>
        <w:t>.</w:t>
      </w:r>
      <w:r w:rsidRPr="000A6F41">
        <w:rPr>
          <w:rFonts w:ascii="Times New Roman" w:eastAsia="Times New Roman" w:hAnsi="Times New Roman" w:cs="Times New Roman"/>
          <w:i/>
          <w:sz w:val="28"/>
          <w:szCs w:val="28"/>
        </w:rPr>
        <w:t xml:space="preserve"> </w:t>
      </w:r>
    </w:p>
    <w:p w14:paraId="74D02DF1"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14:paraId="717F6C1C" w14:textId="77777777" w:rsidR="000A6F41" w:rsidRPr="000A6F41" w:rsidRDefault="000A6F41" w:rsidP="006E7439">
      <w:pPr>
        <w:widowControl w:val="0"/>
        <w:shd w:val="clear" w:color="auto" w:fill="FFFFFF"/>
        <w:spacing w:after="0" w:line="322" w:lineRule="exact"/>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sz w:val="28"/>
          <w:szCs w:val="28"/>
        </w:rPr>
        <w:t xml:space="preserve">В соответствии с Уставом ДОУ возрастная периодизация контингента обучающихся МАДОУ № 2 определяет наличие 6 групп: </w:t>
      </w:r>
      <w:r w:rsidRPr="000A6F41">
        <w:rPr>
          <w:rFonts w:ascii="Times New Roman" w:eastAsia="Times New Roman" w:hAnsi="Times New Roman" w:cs="Times New Roman"/>
          <w:i/>
          <w:sz w:val="28"/>
          <w:szCs w:val="28"/>
        </w:rPr>
        <w:t xml:space="preserve">вторая группа детей раннего возраста (второй год жизни), первая младшая группа (третий год жизни), вторая младшая группа  (четвертый год жизни), </w:t>
      </w:r>
      <w:r w:rsidRPr="000A6F41">
        <w:rPr>
          <w:rFonts w:ascii="Times New Roman" w:eastAsia="Times New Roman" w:hAnsi="Times New Roman" w:cs="Times New Roman"/>
          <w:bCs/>
          <w:i/>
          <w:sz w:val="28"/>
          <w:szCs w:val="28"/>
        </w:rPr>
        <w:t>средняя группа (пятый год жизни),</w:t>
      </w:r>
      <w:r w:rsidRPr="000A6F41">
        <w:rPr>
          <w:rFonts w:ascii="Times New Roman" w:eastAsia="Times New Roman" w:hAnsi="Times New Roman" w:cs="Times New Roman"/>
          <w:i/>
          <w:sz w:val="28"/>
          <w:szCs w:val="28"/>
        </w:rPr>
        <w:t xml:space="preserve"> </w:t>
      </w:r>
      <w:r w:rsidRPr="000A6F41">
        <w:rPr>
          <w:rFonts w:ascii="Times New Roman" w:eastAsia="Times New Roman" w:hAnsi="Times New Roman" w:cs="Times New Roman"/>
          <w:bCs/>
          <w:i/>
          <w:sz w:val="28"/>
          <w:szCs w:val="28"/>
        </w:rPr>
        <w:t>старшая группа (шестой год жизни),</w:t>
      </w:r>
      <w:r w:rsidRPr="000A6F41">
        <w:rPr>
          <w:rFonts w:ascii="Times New Roman" w:eastAsia="Times New Roman" w:hAnsi="Times New Roman" w:cs="Times New Roman"/>
          <w:i/>
          <w:sz w:val="28"/>
          <w:szCs w:val="28"/>
        </w:rPr>
        <w:t xml:space="preserve"> </w:t>
      </w:r>
      <w:r w:rsidRPr="000A6F41">
        <w:rPr>
          <w:rFonts w:ascii="Times New Roman" w:eastAsia="Times New Roman" w:hAnsi="Times New Roman" w:cs="Times New Roman"/>
          <w:bCs/>
          <w:i/>
          <w:sz w:val="28"/>
          <w:szCs w:val="28"/>
        </w:rPr>
        <w:t>подготовительная к школе группа (седьмой год жизни).</w:t>
      </w:r>
    </w:p>
    <w:p w14:paraId="40636E3A" w14:textId="77777777" w:rsidR="000A6F41" w:rsidRPr="000A6F41" w:rsidRDefault="000A6F41" w:rsidP="006E7439">
      <w:pPr>
        <w:widowControl w:val="0"/>
        <w:spacing w:after="0" w:line="322" w:lineRule="exact"/>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Все группы в ДОУ общеразвивающей направленности.</w:t>
      </w:r>
    </w:p>
    <w:p w14:paraId="41886AE1" w14:textId="77777777" w:rsidR="000A6F41" w:rsidRPr="000A6F41" w:rsidRDefault="000A6F41" w:rsidP="006E7439">
      <w:pPr>
        <w:spacing w:after="0" w:line="240" w:lineRule="auto"/>
        <w:ind w:firstLine="709"/>
        <w:jc w:val="both"/>
        <w:rPr>
          <w:rFonts w:ascii="Times New Roman" w:eastAsia="Times New Roman" w:hAnsi="Times New Roman" w:cs="Times New Roman"/>
          <w:b/>
          <w:sz w:val="28"/>
          <w:szCs w:val="28"/>
        </w:rPr>
      </w:pPr>
      <w:proofErr w:type="gramStart"/>
      <w:r w:rsidRPr="000A6F41">
        <w:rPr>
          <w:rFonts w:ascii="Times New Roman" w:eastAsia="Times New Roman" w:hAnsi="Times New Roman" w:cs="Times New Roman"/>
          <w:b/>
          <w:sz w:val="28"/>
          <w:szCs w:val="28"/>
        </w:rPr>
        <w:t>2.1 .</w:t>
      </w:r>
      <w:proofErr w:type="gramEnd"/>
      <w:r w:rsidRPr="000A6F41">
        <w:rPr>
          <w:rFonts w:ascii="Times New Roman" w:eastAsia="Times New Roman" w:hAnsi="Times New Roman" w:cs="Times New Roman"/>
          <w:b/>
          <w:sz w:val="28"/>
          <w:szCs w:val="28"/>
        </w:rPr>
        <w:t xml:space="preserve"> Планируемые результаты освоения Программы в каждой возрастной группе</w:t>
      </w:r>
    </w:p>
    <w:p w14:paraId="29792257" w14:textId="77777777" w:rsidR="000A6F41" w:rsidRPr="00583FC2" w:rsidRDefault="000A6F41" w:rsidP="006E7439">
      <w:pPr>
        <w:spacing w:after="0" w:line="240" w:lineRule="auto"/>
        <w:ind w:firstLine="709"/>
        <w:jc w:val="both"/>
        <w:rPr>
          <w:rFonts w:ascii="Times New Roman" w:eastAsia="Times New Roman" w:hAnsi="Times New Roman" w:cs="Times New Roman"/>
          <w:b/>
          <w:color w:val="000000" w:themeColor="text1"/>
          <w:sz w:val="28"/>
          <w:szCs w:val="28"/>
        </w:rPr>
      </w:pPr>
      <w:r w:rsidRPr="000A6F41">
        <w:rPr>
          <w:rFonts w:ascii="Times New Roman" w:eastAsia="Times New Roman" w:hAnsi="Times New Roman" w:cs="Times New Roman"/>
          <w:b/>
          <w:sz w:val="28"/>
          <w:szCs w:val="28"/>
        </w:rPr>
        <w:t>Планируемые образовательные результаты в раннем возрасте</w:t>
      </w:r>
    </w:p>
    <w:p w14:paraId="24F4AC8A"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К трем годам:</w:t>
      </w:r>
    </w:p>
    <w:p w14:paraId="598BF56F"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69539237"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ребенок стремится к общению со взрослыми, реагирует на их настроение; </w:t>
      </w:r>
    </w:p>
    <w:p w14:paraId="461D4197"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проявляет интерес к сверстникам; наблюдает за их действиями и подражает им; играет рядом;</w:t>
      </w:r>
    </w:p>
    <w:p w14:paraId="6B6A1020"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 игровых действиях ребенок отображает действия взрослых, их последовательность, взаимосвязь;</w:t>
      </w:r>
    </w:p>
    <w:p w14:paraId="5EF98665"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25A5CAC0"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14:paraId="645FFD77"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понимает и выполняет простые поручения взрослого;</w:t>
      </w:r>
    </w:p>
    <w:p w14:paraId="518BB6A4"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14:paraId="77EA8771"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14:paraId="7B5B0065"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14:paraId="6D2B16C1"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стремится проявлять самостоятельность в бытовом и игровом поведении;</w:t>
      </w:r>
    </w:p>
    <w:p w14:paraId="2914D1E4"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14:paraId="1EC4E156" w14:textId="77777777" w:rsidR="000A6F41" w:rsidRPr="000A6F41" w:rsidRDefault="000A6F41" w:rsidP="006E7439">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b/>
          <w:sz w:val="28"/>
          <w:szCs w:val="28"/>
        </w:rPr>
        <w:t>Планируемые образовательные результаты в дошкольном возрасте</w:t>
      </w:r>
    </w:p>
    <w:p w14:paraId="02055AFD" w14:textId="77777777" w:rsidR="000A6F41" w:rsidRPr="000A6F41" w:rsidRDefault="000A6F41" w:rsidP="006E7439">
      <w:pPr>
        <w:shd w:val="clear" w:color="auto" w:fill="FFFFFF"/>
        <w:spacing w:after="0"/>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К четырем годам:</w:t>
      </w:r>
    </w:p>
    <w:p w14:paraId="22805EF9"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31C83FBE"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14:paraId="6A4218DD"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4C0C303"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14:paraId="7205ECB4"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проявляет доверие к миру, положительно оценивает себя, говорит о себе в первом лице;</w:t>
      </w:r>
    </w:p>
    <w:p w14:paraId="6856B272"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14:paraId="61089F65"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2D7D9AF"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DC6C8F1"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14:paraId="5E17B27F"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владеет игровыми действиями с игрушками и предметами-заместителями, разворачивает игровой сюжет из нескольких эпизодов;</w:t>
      </w:r>
    </w:p>
    <w:p w14:paraId="4E279005"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5ECD0082"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14:paraId="79995C41"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14:paraId="0B753270"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14:paraId="2A1C99E0"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14:paraId="26480024" w14:textId="77777777" w:rsidR="000A6F41" w:rsidRPr="000A6F41" w:rsidRDefault="000A6F41" w:rsidP="006E7439">
      <w:pPr>
        <w:spacing w:after="0" w:line="240" w:lineRule="auto"/>
        <w:ind w:firstLine="709"/>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 xml:space="preserve">К пяти годам: </w:t>
      </w:r>
    </w:p>
    <w:p w14:paraId="333A2FC8" w14:textId="77777777" w:rsidR="000A6F41" w:rsidRPr="000A6F41" w:rsidRDefault="000A6F41" w:rsidP="006E7439">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14:paraId="5A47E92A" w14:textId="77777777" w:rsidR="000A6F41" w:rsidRPr="000A6F41" w:rsidRDefault="000A6F41" w:rsidP="006E7439">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14:paraId="13C8E47A"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14:paraId="1CF1C53C"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14:paraId="02284905"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14:paraId="5E85FD76"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14:paraId="55597DFF"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lastRenderedPageBreak/>
        <w:t>ребенок</w:t>
      </w:r>
      <w:r w:rsidRPr="000A6F41">
        <w:rPr>
          <w:rFonts w:ascii="Times New Roman" w:eastAsia="Times New Roman" w:hAnsi="Times New Roman" w:cs="Times New Roman"/>
          <w:sz w:val="28"/>
          <w:szCs w:val="28"/>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14:paraId="65438038"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14:paraId="699AC35A"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познает правила безопасного поведения и стремится их выполнять в повседневной жизни;</w:t>
      </w:r>
    </w:p>
    <w:p w14:paraId="714539D2"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14:paraId="07C81D3C"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31648A9"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14:paraId="28EE4846"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К шести годам</w:t>
      </w:r>
      <w:r w:rsidRPr="000A6F41">
        <w:rPr>
          <w:rFonts w:ascii="Times New Roman" w:eastAsia="Times New Roman" w:hAnsi="Times New Roman" w:cs="Times New Roman"/>
          <w:sz w:val="28"/>
          <w:szCs w:val="28"/>
        </w:rPr>
        <w:t>:</w:t>
      </w:r>
    </w:p>
    <w:p w14:paraId="585766D7"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2C1135E6"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2B4D92B2"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14:paraId="5A017DD8"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lastRenderedPageBreak/>
        <w:t>ребенок</w:t>
      </w:r>
      <w:r w:rsidRPr="000A6F41">
        <w:rPr>
          <w:rFonts w:ascii="Times New Roman" w:eastAsia="Times New Roman" w:hAnsi="Times New Roman" w:cs="Times New Roman"/>
          <w:sz w:val="28"/>
          <w:szCs w:val="28"/>
        </w:rPr>
        <w:t xml:space="preserve">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14:paraId="0645B6BE"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14:paraId="3B804062"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32D3A2"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2EDB423"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42464BA"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14:paraId="63390E62"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EE9A523"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ребенок</w:t>
      </w:r>
      <w:r w:rsidRPr="000A6F41">
        <w:rPr>
          <w:rFonts w:ascii="Times New Roman" w:eastAsia="Times New Roman" w:hAnsi="Times New Roman" w:cs="Times New Roman"/>
          <w:sz w:val="28"/>
          <w:szCs w:val="28"/>
        </w:rPr>
        <w:t xml:space="preserve">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470F9E6" w14:textId="77777777" w:rsidR="000A6F41" w:rsidRPr="000A6F41" w:rsidRDefault="008D1951" w:rsidP="006E7439">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r w:rsidR="000A6F41" w:rsidRPr="000A6F41">
        <w:rPr>
          <w:rFonts w:ascii="Times New Roman" w:eastAsia="Times New Roman" w:hAnsi="Times New Roman" w:cs="Times New Roman"/>
          <w:b/>
          <w:sz w:val="28"/>
          <w:szCs w:val="28"/>
        </w:rPr>
        <w:t xml:space="preserve"> Планируемые образовательные результаты на этапе завершения </w:t>
      </w:r>
      <w:proofErr w:type="gramStart"/>
      <w:r w:rsidR="000A6F41" w:rsidRPr="000A6F41">
        <w:rPr>
          <w:rFonts w:ascii="Times New Roman" w:eastAsia="Times New Roman" w:hAnsi="Times New Roman" w:cs="Times New Roman"/>
          <w:b/>
          <w:sz w:val="28"/>
          <w:szCs w:val="28"/>
        </w:rPr>
        <w:t>освоения  программы</w:t>
      </w:r>
      <w:proofErr w:type="gramEnd"/>
    </w:p>
    <w:p w14:paraId="7D2F9949" w14:textId="77777777" w:rsidR="000A6F41" w:rsidRPr="000A6F41" w:rsidRDefault="000A6F41" w:rsidP="006E7439">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b/>
          <w:bCs/>
          <w:i/>
          <w:sz w:val="28"/>
          <w:szCs w:val="28"/>
        </w:rPr>
        <w:t xml:space="preserve">К концу дошкольного возраста: </w:t>
      </w:r>
    </w:p>
    <w:p w14:paraId="26187038"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14:paraId="1295E100"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1AE56983"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проявляет элементы творчества в двигательной деятельности; </w:t>
      </w:r>
    </w:p>
    <w:p w14:paraId="6E0D7604"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проявляет морально-волевые качества, самоконтроль и может осуществлять самооценку своей двигательной деятельности; </w:t>
      </w:r>
    </w:p>
    <w:p w14:paraId="157576D6"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565C9B20"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14:paraId="39B7FAFC"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2245FA6"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14:paraId="287655CC"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у ребенка выражено стремление заниматься социально значимой деятельностью;</w:t>
      </w:r>
    </w:p>
    <w:p w14:paraId="5EC63B90"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0A6F41">
        <w:rPr>
          <w:rFonts w:ascii="Times New Roman" w:eastAsia="Times New Roman" w:hAnsi="Times New Roman" w:cs="Times New Roman"/>
          <w:sz w:val="28"/>
          <w:szCs w:val="28"/>
          <w:lang w:eastAsia="ru-RU"/>
        </w:rPr>
        <w:br/>
        <w:t>со сверстниками; старается разрешать возникающие конфликты конструктивными способами;</w:t>
      </w:r>
    </w:p>
    <w:p w14:paraId="75E7F5F3"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5ED36808"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14:paraId="6F4AE560"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14:paraId="274E985A"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ребенок способен предложить собственный замысел и воплотить его в различных деятельностях;</w:t>
      </w:r>
      <w:r w:rsidRPr="000A6F41">
        <w:rPr>
          <w:rFonts w:ascii="Times New Roman" w:eastAsia="Times New Roman" w:hAnsi="Times New Roman" w:cs="Times New Roman"/>
          <w:sz w:val="28"/>
          <w:szCs w:val="28"/>
        </w:rPr>
        <w:t xml:space="preserve"> владеет разными формами и видами игры, различает условную и реальную ситуации;</w:t>
      </w:r>
    </w:p>
    <w:p w14:paraId="0D376D92"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w:t>
      </w:r>
      <w:r w:rsidRPr="000A6F41">
        <w:rPr>
          <w:rFonts w:ascii="Times New Roman" w:eastAsia="Times New Roman" w:hAnsi="Times New Roman" w:cs="Times New Roman"/>
          <w:sz w:val="28"/>
          <w:szCs w:val="28"/>
          <w:lang w:eastAsia="ru-RU"/>
        </w:rPr>
        <w:lastRenderedPageBreak/>
        <w:t>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2732859"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 xml:space="preserve">ребенок владеет речью как средством коммуникации, познания и творческого самовыражения; </w:t>
      </w:r>
      <w:r w:rsidRPr="000A6F41">
        <w:rPr>
          <w:rFonts w:ascii="Times New Roman" w:eastAsia="Times New Roman" w:hAnsi="Times New Roman" w:cs="Times New Roman"/>
          <w:sz w:val="28"/>
          <w:szCs w:val="28"/>
        </w:rPr>
        <w:t>знает и осмысленно воспринимает литературные произведения различных жанров; демонстрирует готовность к обучению грамоте;</w:t>
      </w:r>
    </w:p>
    <w:p w14:paraId="36DF9B8D" w14:textId="77777777" w:rsidR="000A6F41" w:rsidRPr="000A6F41" w:rsidRDefault="000A6F41" w:rsidP="006E7439">
      <w:pPr>
        <w:spacing w:after="0" w:line="240" w:lineRule="auto"/>
        <w:ind w:firstLine="709"/>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14:paraId="3B5F330F" w14:textId="77777777" w:rsidR="000A6F41" w:rsidRPr="000A6F41" w:rsidRDefault="000A6F41" w:rsidP="006E7439">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14:paraId="4E36A130"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ребенок способен решать адекватные возрасту интеллектуальные, творческие и личностные задачи; </w:t>
      </w:r>
    </w:p>
    <w:p w14:paraId="20D28701" w14:textId="77777777" w:rsidR="000A6F41" w:rsidRPr="000A6F41" w:rsidRDefault="000A6F41" w:rsidP="006E7439">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4791FFAA" w14:textId="77777777" w:rsidR="000A6F41" w:rsidRPr="000A6F41" w:rsidRDefault="000A6F41" w:rsidP="006E7439">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sz w:val="28"/>
          <w:szCs w:val="28"/>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709EF7B" w14:textId="77777777" w:rsidR="000A6F41" w:rsidRPr="000A6F41" w:rsidRDefault="000A6F41" w:rsidP="006E7439">
      <w:pPr>
        <w:spacing w:after="0" w:line="240" w:lineRule="auto"/>
        <w:ind w:firstLine="709"/>
        <w:jc w:val="both"/>
        <w:rPr>
          <w:rFonts w:ascii="Times New Roman" w:eastAsia="Times New Roman" w:hAnsi="Times New Roman" w:cs="Times New Roman"/>
          <w:b/>
          <w:sz w:val="28"/>
          <w:szCs w:val="28"/>
        </w:rPr>
      </w:pPr>
    </w:p>
    <w:p w14:paraId="6335098A" w14:textId="77777777" w:rsidR="00C1498A" w:rsidRPr="00121C53" w:rsidRDefault="00C1498A" w:rsidP="006E7439">
      <w:pPr>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w:t>
      </w:r>
      <w:r w:rsidRPr="00121C53">
        <w:rPr>
          <w:rFonts w:ascii="Times New Roman" w:eastAsia="Times New Roman" w:hAnsi="Times New Roman" w:cs="Times New Roman"/>
          <w:b/>
          <w:color w:val="000000" w:themeColor="text1"/>
          <w:sz w:val="28"/>
          <w:szCs w:val="28"/>
        </w:rPr>
        <w:t xml:space="preserve"> Подходы </w:t>
      </w:r>
      <w:proofErr w:type="gramStart"/>
      <w:r w:rsidRPr="00121C53">
        <w:rPr>
          <w:rFonts w:ascii="Times New Roman" w:eastAsia="Times New Roman" w:hAnsi="Times New Roman" w:cs="Times New Roman"/>
          <w:b/>
          <w:color w:val="000000" w:themeColor="text1"/>
          <w:sz w:val="28"/>
          <w:szCs w:val="28"/>
        </w:rPr>
        <w:t>к педагогической диагностики</w:t>
      </w:r>
      <w:proofErr w:type="gramEnd"/>
      <w:r w:rsidRPr="00121C53">
        <w:rPr>
          <w:rFonts w:ascii="Times New Roman" w:eastAsia="Times New Roman" w:hAnsi="Times New Roman" w:cs="Times New Roman"/>
          <w:b/>
          <w:color w:val="000000" w:themeColor="text1"/>
          <w:sz w:val="28"/>
          <w:szCs w:val="28"/>
        </w:rPr>
        <w:t xml:space="preserve"> достижения планируемых образовательных результатов</w:t>
      </w:r>
    </w:p>
    <w:p w14:paraId="04BBD465"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w:t>
      </w:r>
    </w:p>
    <w:p w14:paraId="34CFD154" w14:textId="77777777" w:rsidR="00C1498A" w:rsidRPr="00121C53" w:rsidRDefault="00C1498A" w:rsidP="006E7439">
      <w:pPr>
        <w:widowControl w:val="0"/>
        <w:numPr>
          <w:ilvl w:val="0"/>
          <w:numId w:val="24"/>
        </w:numPr>
        <w:tabs>
          <w:tab w:val="left" w:pos="833"/>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w:t>
      </w:r>
    </w:p>
    <w:p w14:paraId="239E448E" w14:textId="77777777" w:rsidR="00C1498A" w:rsidRPr="00121C53" w:rsidRDefault="00C1498A" w:rsidP="006E7439">
      <w:pPr>
        <w:widowControl w:val="0"/>
        <w:numPr>
          <w:ilvl w:val="0"/>
          <w:numId w:val="24"/>
        </w:numPr>
        <w:tabs>
          <w:tab w:val="left" w:pos="833"/>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оптимизация работы с группой детей.</w:t>
      </w:r>
    </w:p>
    <w:p w14:paraId="09B8C88A" w14:textId="77777777" w:rsidR="00C1498A" w:rsidRPr="00121C53" w:rsidRDefault="00C1498A" w:rsidP="006E7439">
      <w:pPr>
        <w:widowControl w:val="0"/>
        <w:tabs>
          <w:tab w:val="left" w:pos="4195"/>
          <w:tab w:val="left" w:pos="6158"/>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w:t>
      </w:r>
      <w:r w:rsidRPr="00121C53">
        <w:rPr>
          <w:rFonts w:ascii="Times New Roman" w:eastAsia="Times New Roman" w:hAnsi="Times New Roman" w:cs="Times New Roman"/>
          <w:color w:val="000000" w:themeColor="text1"/>
          <w:sz w:val="28"/>
          <w:szCs w:val="28"/>
        </w:rPr>
        <w:tab/>
        <w:t>своевременно</w:t>
      </w:r>
      <w:r w:rsidRPr="00121C53">
        <w:rPr>
          <w:rFonts w:ascii="Times New Roman" w:eastAsia="Times New Roman" w:hAnsi="Times New Roman" w:cs="Times New Roman"/>
          <w:color w:val="000000" w:themeColor="text1"/>
          <w:sz w:val="28"/>
          <w:szCs w:val="28"/>
        </w:rPr>
        <w:tab/>
        <w:t>вносить изменения в планирование, содержание и организацию образовательной деятельности.</w:t>
      </w:r>
    </w:p>
    <w:p w14:paraId="10F21E84"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14:paraId="33897343" w14:textId="77777777" w:rsidR="00C1498A" w:rsidRPr="00121C53" w:rsidRDefault="00C1498A" w:rsidP="006E7439">
      <w:pPr>
        <w:spacing w:after="0"/>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w:t>
      </w:r>
      <w:proofErr w:type="spellStart"/>
      <w:r w:rsidRPr="00121C53">
        <w:rPr>
          <w:rFonts w:ascii="Times New Roman" w:eastAsia="Times New Roman" w:hAnsi="Times New Roman" w:cs="Times New Roman"/>
          <w:color w:val="000000" w:themeColor="text1"/>
          <w:sz w:val="28"/>
          <w:szCs w:val="28"/>
        </w:rPr>
        <w:t>развитиякаждого</w:t>
      </w:r>
      <w:proofErr w:type="spellEnd"/>
      <w:r w:rsidRPr="00121C53">
        <w:rPr>
          <w:rFonts w:ascii="Times New Roman" w:eastAsia="Times New Roman" w:hAnsi="Times New Roman" w:cs="Times New Roman"/>
          <w:color w:val="000000" w:themeColor="text1"/>
          <w:sz w:val="28"/>
          <w:szCs w:val="28"/>
        </w:rPr>
        <w:t xml:space="preserve"> ребенка в ходе:</w:t>
      </w:r>
    </w:p>
    <w:p w14:paraId="3B17ABDB" w14:textId="77777777" w:rsidR="00C1498A" w:rsidRPr="00121C53" w:rsidRDefault="00C1498A" w:rsidP="006E7439">
      <w:pPr>
        <w:spacing w:after="0" w:line="240" w:lineRule="auto"/>
        <w:ind w:firstLine="709"/>
        <w:jc w:val="both"/>
        <w:rPr>
          <w:rFonts w:ascii="Times New Roman" w:eastAsia="Times New Roman" w:hAnsi="Times New Roman" w:cs="Times New Roman"/>
          <w:i/>
          <w:color w:val="000000" w:themeColor="text1"/>
          <w:sz w:val="28"/>
          <w:szCs w:val="28"/>
          <w:shd w:val="clear" w:color="auto" w:fill="FFFFFF"/>
        </w:rPr>
      </w:pPr>
    </w:p>
    <w:p w14:paraId="1628B439"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14:paraId="3296A302"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игровой деятельности;</w:t>
      </w:r>
    </w:p>
    <w:p w14:paraId="57F85553"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познавательной деятельности (как идет развитие детских способностей, познавательной активности);</w:t>
      </w:r>
    </w:p>
    <w:p w14:paraId="6CEE2392"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06D790C1"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художественной деятельности;</w:t>
      </w:r>
    </w:p>
    <w:p w14:paraId="16D8E135"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физического развития.</w:t>
      </w:r>
    </w:p>
    <w:p w14:paraId="19445E5C"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6EE4BA6C"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14:paraId="57D0BA9E"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Пособия, используемые для проведения педагогической диагностики индивидуального развития детей при реализации Программы:</w:t>
      </w:r>
    </w:p>
    <w:p w14:paraId="7D942320" w14:textId="77777777" w:rsidR="00C1498A" w:rsidRPr="00121C53" w:rsidRDefault="00C1498A" w:rsidP="006E7439">
      <w:pPr>
        <w:widowControl w:val="0"/>
        <w:numPr>
          <w:ilvl w:val="0"/>
          <w:numId w:val="25"/>
        </w:numPr>
        <w:tabs>
          <w:tab w:val="left" w:pos="264"/>
          <w:tab w:val="left" w:pos="2609"/>
        </w:tabs>
        <w:spacing w:after="0" w:line="322" w:lineRule="exact"/>
        <w:ind w:firstLine="709"/>
        <w:jc w:val="both"/>
        <w:rPr>
          <w:rFonts w:ascii="Times New Roman" w:eastAsia="Times New Roman" w:hAnsi="Times New Roman" w:cs="Times New Roman"/>
          <w:color w:val="000000" w:themeColor="text1"/>
          <w:sz w:val="28"/>
          <w:szCs w:val="28"/>
        </w:rPr>
      </w:pPr>
      <w:proofErr w:type="spellStart"/>
      <w:r w:rsidRPr="00121C53">
        <w:rPr>
          <w:rFonts w:ascii="Times New Roman" w:eastAsia="Times New Roman" w:hAnsi="Times New Roman" w:cs="Times New Roman"/>
          <w:color w:val="000000" w:themeColor="text1"/>
          <w:sz w:val="28"/>
          <w:szCs w:val="28"/>
        </w:rPr>
        <w:t>Н.В.Верещагина</w:t>
      </w:r>
      <w:proofErr w:type="spellEnd"/>
      <w:r w:rsidRPr="00121C53">
        <w:rPr>
          <w:rFonts w:ascii="Times New Roman" w:eastAsia="Times New Roman" w:hAnsi="Times New Roman" w:cs="Times New Roman"/>
          <w:color w:val="000000" w:themeColor="text1"/>
          <w:sz w:val="28"/>
          <w:szCs w:val="28"/>
        </w:rPr>
        <w:t>:</w:t>
      </w:r>
      <w:r w:rsidRPr="00121C53">
        <w:rPr>
          <w:rFonts w:ascii="Times New Roman" w:eastAsia="Times New Roman" w:hAnsi="Times New Roman" w:cs="Times New Roman"/>
          <w:color w:val="000000" w:themeColor="text1"/>
          <w:sz w:val="28"/>
          <w:szCs w:val="28"/>
        </w:rPr>
        <w:tab/>
        <w:t>«Диагностика педагогического процесса в первой</w:t>
      </w:r>
    </w:p>
    <w:p w14:paraId="371479C3"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младшей группе (с 2 до 3 лет) дошкольной образовательной организации. Разработано в соответствии с ФГОС.</w:t>
      </w:r>
    </w:p>
    <w:p w14:paraId="2790007D" w14:textId="77777777" w:rsidR="00C1498A" w:rsidRPr="00121C53" w:rsidRDefault="00C1498A" w:rsidP="006E7439">
      <w:pPr>
        <w:widowControl w:val="0"/>
        <w:numPr>
          <w:ilvl w:val="0"/>
          <w:numId w:val="25"/>
        </w:numPr>
        <w:tabs>
          <w:tab w:val="left" w:pos="264"/>
          <w:tab w:val="left" w:pos="2609"/>
        </w:tabs>
        <w:spacing w:after="0" w:line="322" w:lineRule="exact"/>
        <w:ind w:firstLine="709"/>
        <w:jc w:val="both"/>
        <w:rPr>
          <w:rFonts w:ascii="Times New Roman" w:eastAsia="Times New Roman" w:hAnsi="Times New Roman" w:cs="Times New Roman"/>
          <w:color w:val="000000" w:themeColor="text1"/>
          <w:sz w:val="28"/>
          <w:szCs w:val="28"/>
        </w:rPr>
      </w:pPr>
      <w:proofErr w:type="spellStart"/>
      <w:r w:rsidRPr="00121C53">
        <w:rPr>
          <w:rFonts w:ascii="Times New Roman" w:eastAsia="Times New Roman" w:hAnsi="Times New Roman" w:cs="Times New Roman"/>
          <w:color w:val="000000" w:themeColor="text1"/>
          <w:sz w:val="28"/>
          <w:szCs w:val="28"/>
        </w:rPr>
        <w:t>Н.В.Верещагина</w:t>
      </w:r>
      <w:proofErr w:type="spellEnd"/>
      <w:r w:rsidRPr="00121C53">
        <w:rPr>
          <w:rFonts w:ascii="Times New Roman" w:eastAsia="Times New Roman" w:hAnsi="Times New Roman" w:cs="Times New Roman"/>
          <w:color w:val="000000" w:themeColor="text1"/>
          <w:sz w:val="28"/>
          <w:szCs w:val="28"/>
        </w:rPr>
        <w:t>:</w:t>
      </w:r>
      <w:r w:rsidRPr="00121C53">
        <w:rPr>
          <w:rFonts w:ascii="Times New Roman" w:eastAsia="Times New Roman" w:hAnsi="Times New Roman" w:cs="Times New Roman"/>
          <w:color w:val="000000" w:themeColor="text1"/>
          <w:sz w:val="28"/>
          <w:szCs w:val="28"/>
        </w:rPr>
        <w:tab/>
        <w:t>«Диагностика педагогического процесса во второй</w:t>
      </w:r>
    </w:p>
    <w:p w14:paraId="5A6F7C4C"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младшей группе (с 3 до 4 лет) дошкольной образовательной организации. Разработано в соответствии с ФГОС.</w:t>
      </w:r>
    </w:p>
    <w:p w14:paraId="020054FE"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proofErr w:type="spellStart"/>
      <w:r w:rsidRPr="00121C53">
        <w:rPr>
          <w:rFonts w:ascii="Times New Roman" w:eastAsia="Times New Roman" w:hAnsi="Times New Roman" w:cs="Times New Roman"/>
          <w:color w:val="000000" w:themeColor="text1"/>
          <w:sz w:val="28"/>
          <w:szCs w:val="28"/>
        </w:rPr>
        <w:t>Н.В.Верещагина</w:t>
      </w:r>
      <w:proofErr w:type="spellEnd"/>
      <w:r w:rsidRPr="00121C53">
        <w:rPr>
          <w:rFonts w:ascii="Times New Roman" w:eastAsia="Times New Roman" w:hAnsi="Times New Roman" w:cs="Times New Roman"/>
          <w:color w:val="000000" w:themeColor="text1"/>
          <w:sz w:val="28"/>
          <w:szCs w:val="28"/>
        </w:rPr>
        <w:t>: «Диагностика педагогического процесса в средней группе (с 4 до 5 лет) дошкольной образовательной организации. Разработано в соответствии с ФГОС.</w:t>
      </w:r>
    </w:p>
    <w:p w14:paraId="61C93E88" w14:textId="77777777" w:rsidR="00C1498A" w:rsidRPr="00121C53" w:rsidRDefault="00C1498A" w:rsidP="006E7439">
      <w:pPr>
        <w:widowControl w:val="0"/>
        <w:numPr>
          <w:ilvl w:val="0"/>
          <w:numId w:val="25"/>
        </w:numPr>
        <w:tabs>
          <w:tab w:val="left" w:pos="264"/>
        </w:tabs>
        <w:spacing w:after="0" w:line="322" w:lineRule="exact"/>
        <w:ind w:firstLine="709"/>
        <w:jc w:val="both"/>
        <w:rPr>
          <w:rFonts w:ascii="Times New Roman" w:eastAsia="Times New Roman" w:hAnsi="Times New Roman" w:cs="Times New Roman"/>
          <w:color w:val="000000" w:themeColor="text1"/>
          <w:sz w:val="28"/>
          <w:szCs w:val="28"/>
        </w:rPr>
      </w:pPr>
      <w:proofErr w:type="spellStart"/>
      <w:r w:rsidRPr="00121C53">
        <w:rPr>
          <w:rFonts w:ascii="Times New Roman" w:eastAsia="Times New Roman" w:hAnsi="Times New Roman" w:cs="Times New Roman"/>
          <w:color w:val="000000" w:themeColor="text1"/>
          <w:sz w:val="28"/>
          <w:szCs w:val="28"/>
        </w:rPr>
        <w:t>Н.В.Верещагина</w:t>
      </w:r>
      <w:proofErr w:type="spellEnd"/>
      <w:r w:rsidRPr="00121C53">
        <w:rPr>
          <w:rFonts w:ascii="Times New Roman" w:eastAsia="Times New Roman" w:hAnsi="Times New Roman" w:cs="Times New Roman"/>
          <w:color w:val="000000" w:themeColor="text1"/>
          <w:sz w:val="28"/>
          <w:szCs w:val="28"/>
        </w:rPr>
        <w:t>: «Диагностика педагогического процесса в старшей группе (с 5 до 6 лет) дошкольной образовательной организации. Разработано в соответствии с ФГОС.</w:t>
      </w:r>
    </w:p>
    <w:p w14:paraId="0070D256" w14:textId="77777777" w:rsidR="00C1498A" w:rsidRPr="00121C53" w:rsidRDefault="00C1498A" w:rsidP="006E7439">
      <w:pPr>
        <w:widowControl w:val="0"/>
        <w:numPr>
          <w:ilvl w:val="0"/>
          <w:numId w:val="25"/>
        </w:numPr>
        <w:tabs>
          <w:tab w:val="left" w:pos="264"/>
          <w:tab w:val="left" w:pos="2904"/>
        </w:tabs>
        <w:spacing w:after="0" w:line="322" w:lineRule="exact"/>
        <w:ind w:firstLine="709"/>
        <w:jc w:val="both"/>
        <w:rPr>
          <w:rFonts w:ascii="Times New Roman" w:eastAsia="Times New Roman" w:hAnsi="Times New Roman" w:cs="Times New Roman"/>
          <w:color w:val="000000" w:themeColor="text1"/>
          <w:sz w:val="28"/>
          <w:szCs w:val="28"/>
        </w:rPr>
      </w:pPr>
      <w:proofErr w:type="spellStart"/>
      <w:r w:rsidRPr="00121C53">
        <w:rPr>
          <w:rFonts w:ascii="Times New Roman" w:eastAsia="Times New Roman" w:hAnsi="Times New Roman" w:cs="Times New Roman"/>
          <w:color w:val="000000" w:themeColor="text1"/>
          <w:sz w:val="28"/>
          <w:szCs w:val="28"/>
        </w:rPr>
        <w:t>Н.В.Верещагина</w:t>
      </w:r>
      <w:proofErr w:type="spellEnd"/>
      <w:r w:rsidRPr="00121C53">
        <w:rPr>
          <w:rFonts w:ascii="Times New Roman" w:eastAsia="Times New Roman" w:hAnsi="Times New Roman" w:cs="Times New Roman"/>
          <w:color w:val="000000" w:themeColor="text1"/>
          <w:sz w:val="28"/>
          <w:szCs w:val="28"/>
        </w:rPr>
        <w:t>:</w:t>
      </w:r>
      <w:r w:rsidRPr="00121C53">
        <w:rPr>
          <w:rFonts w:ascii="Times New Roman" w:eastAsia="Times New Roman" w:hAnsi="Times New Roman" w:cs="Times New Roman"/>
          <w:color w:val="000000" w:themeColor="text1"/>
          <w:sz w:val="28"/>
          <w:szCs w:val="28"/>
        </w:rPr>
        <w:tab/>
        <w:t>«Диагностика педагогического процесса в</w:t>
      </w:r>
    </w:p>
    <w:p w14:paraId="0341D914"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подготовительной к школе группе (с 6 до 7 лет) дошкольной образовательной организации.</w:t>
      </w:r>
    </w:p>
    <w:p w14:paraId="103191B6" w14:textId="77777777" w:rsidR="00C1498A" w:rsidRPr="00121C53" w:rsidRDefault="00C1498A" w:rsidP="006E7439">
      <w:pPr>
        <w:widowControl w:val="0"/>
        <w:spacing w:after="0" w:line="322" w:lineRule="exact"/>
        <w:ind w:right="160"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58AFAFFE" w14:textId="77777777" w:rsidR="00C1498A" w:rsidRPr="00121C53" w:rsidRDefault="00C1498A" w:rsidP="006E7439">
      <w:pPr>
        <w:widowControl w:val="0"/>
        <w:numPr>
          <w:ilvl w:val="0"/>
          <w:numId w:val="26"/>
        </w:numPr>
        <w:tabs>
          <w:tab w:val="left" w:pos="745"/>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66FF8FA8" w14:textId="77777777" w:rsidR="00C1498A" w:rsidRPr="00121C53" w:rsidRDefault="00C1498A" w:rsidP="006E7439">
      <w:pPr>
        <w:widowControl w:val="0"/>
        <w:numPr>
          <w:ilvl w:val="0"/>
          <w:numId w:val="26"/>
        </w:numPr>
        <w:tabs>
          <w:tab w:val="left" w:pos="745"/>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lastRenderedPageBreak/>
        <w:t>оптимизации работы с группой детей.</w:t>
      </w:r>
    </w:p>
    <w:p w14:paraId="7537033C" w14:textId="77777777" w:rsidR="00C1498A" w:rsidRPr="00121C53" w:rsidRDefault="00C1498A" w:rsidP="006E7439">
      <w:pPr>
        <w:keepNext/>
        <w:widowControl w:val="0"/>
        <w:tabs>
          <w:tab w:val="left" w:pos="567"/>
        </w:tabs>
        <w:suppressAutoHyphens/>
        <w:spacing w:after="0" w:line="240" w:lineRule="auto"/>
        <w:ind w:firstLine="709"/>
        <w:jc w:val="both"/>
        <w:outlineLvl w:val="2"/>
        <w:rPr>
          <w:rFonts w:ascii="Times New Roman" w:eastAsiaTheme="minorEastAsia" w:hAnsi="Times New Roman" w:cs="Times New Roman"/>
          <w:color w:val="000000" w:themeColor="text1"/>
          <w:sz w:val="28"/>
          <w:szCs w:val="28"/>
          <w:lang w:eastAsia="ru-RU"/>
        </w:rPr>
      </w:pPr>
      <w:r w:rsidRPr="00121C53">
        <w:rPr>
          <w:rFonts w:ascii="Times New Roman" w:eastAsiaTheme="minorEastAsia" w:hAnsi="Times New Roman" w:cs="Times New Roman"/>
          <w:color w:val="000000" w:themeColor="text1"/>
          <w:sz w:val="28"/>
          <w:szCs w:val="28"/>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w:t>
      </w:r>
      <w:r w:rsidRPr="00121C53">
        <w:rPr>
          <w:rFonts w:ascii="Times New Roman" w:eastAsia="Times New Roman" w:hAnsi="Times New Roman" w:cs="Times New Roman"/>
          <w:color w:val="000000" w:themeColor="text1"/>
          <w:sz w:val="28"/>
          <w:szCs w:val="28"/>
        </w:rPr>
        <w:t>составляет индивидуальные образовательные</w:t>
      </w:r>
      <w:r w:rsidRPr="00121C53">
        <w:rPr>
          <w:rFonts w:ascii="Times New Roman" w:eastAsia="Times New Roman" w:hAnsi="Times New Roman" w:cs="Times New Roman"/>
          <w:color w:val="000000" w:themeColor="text1"/>
          <w:sz w:val="28"/>
          <w:szCs w:val="28"/>
        </w:rPr>
        <w:tab/>
        <w:t>маршруты освоения образовательной Программы, осознанно и целенаправленно проектирует образовательный процесс.</w:t>
      </w:r>
    </w:p>
    <w:p w14:paraId="5A840184" w14:textId="77777777" w:rsidR="00C1498A" w:rsidRPr="00121C53" w:rsidRDefault="00C1498A" w:rsidP="006E7439">
      <w:pPr>
        <w:widowControl w:val="0"/>
        <w:tabs>
          <w:tab w:val="left" w:pos="1675"/>
          <w:tab w:val="left" w:pos="6485"/>
        </w:tabs>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w:t>
      </w:r>
      <w:r w:rsidRPr="00121C53">
        <w:rPr>
          <w:rFonts w:ascii="Times New Roman" w:eastAsia="Times New Roman" w:hAnsi="Times New Roman" w:cs="Times New Roman"/>
          <w:color w:val="000000" w:themeColor="text1"/>
          <w:sz w:val="28"/>
          <w:szCs w:val="28"/>
        </w:rPr>
        <w:tab/>
        <w:t>деятельностью детей (изобразительной, конструктивной, музыкальной и другой деятельностью).</w:t>
      </w:r>
    </w:p>
    <w:p w14:paraId="153B1460" w14:textId="77777777" w:rsidR="00C1498A" w:rsidRPr="00121C53" w:rsidRDefault="00C1498A" w:rsidP="006E7439">
      <w:pPr>
        <w:widowControl w:val="0"/>
        <w:spacing w:after="0" w:line="322" w:lineRule="exact"/>
        <w:ind w:firstLine="709"/>
        <w:jc w:val="both"/>
        <w:rPr>
          <w:rFonts w:ascii="Times New Roman" w:eastAsia="Times New Roman" w:hAnsi="Times New Roman" w:cs="Times New Roman"/>
          <w:color w:val="000000" w:themeColor="text1"/>
          <w:sz w:val="28"/>
          <w:szCs w:val="28"/>
        </w:rPr>
      </w:pPr>
      <w:r w:rsidRPr="00121C53">
        <w:rPr>
          <w:rFonts w:ascii="Times New Roman" w:eastAsia="Times New Roman" w:hAnsi="Times New Roman" w:cs="Times New Roman"/>
          <w:color w:val="000000" w:themeColor="text1"/>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2EEE99C6" w14:textId="77777777" w:rsidR="00CC00BF" w:rsidRDefault="00CC00BF" w:rsidP="00CC00BF">
      <w:pPr>
        <w:keepNext/>
        <w:widowControl w:val="0"/>
        <w:tabs>
          <w:tab w:val="left" w:pos="567"/>
        </w:tabs>
        <w:suppressAutoHyphens/>
        <w:spacing w:after="0" w:line="240" w:lineRule="auto"/>
        <w:ind w:firstLine="567"/>
        <w:jc w:val="both"/>
        <w:outlineLvl w:val="2"/>
        <w:rPr>
          <w:rFonts w:eastAsiaTheme="minorEastAsia"/>
          <w:lang w:eastAsia="ru-RU"/>
        </w:rPr>
      </w:pPr>
    </w:p>
    <w:p w14:paraId="128E07F7" w14:textId="77777777" w:rsidR="000A6F41" w:rsidRPr="00597ED3" w:rsidRDefault="00C1498A" w:rsidP="00F1423B">
      <w:pPr>
        <w:keepNext/>
        <w:keepLines/>
        <w:widowControl w:val="0"/>
        <w:tabs>
          <w:tab w:val="left" w:pos="1359"/>
        </w:tabs>
        <w:spacing w:after="0" w:line="322" w:lineRule="exact"/>
        <w:ind w:firstLine="709"/>
        <w:jc w:val="both"/>
        <w:outlineLvl w:val="1"/>
        <w:rPr>
          <w:rFonts w:ascii="Times New Roman" w:eastAsia="Times New Roman" w:hAnsi="Times New Roman" w:cs="Times New Roman"/>
          <w:b/>
          <w:bCs/>
          <w:color w:val="000000" w:themeColor="text1"/>
          <w:sz w:val="28"/>
          <w:szCs w:val="28"/>
          <w:lang w:eastAsia="ru-RU"/>
        </w:rPr>
      </w:pPr>
      <w:bookmarkStart w:id="1" w:name="bookmark7"/>
      <w:r>
        <w:rPr>
          <w:rFonts w:ascii="Times New Roman" w:eastAsia="Times New Roman" w:hAnsi="Times New Roman" w:cs="Times New Roman"/>
          <w:b/>
          <w:bCs/>
          <w:color w:val="000000" w:themeColor="text1"/>
          <w:sz w:val="28"/>
          <w:szCs w:val="28"/>
          <w:lang w:eastAsia="ru-RU"/>
        </w:rPr>
        <w:t>4</w:t>
      </w:r>
      <w:r w:rsidR="000A6F41" w:rsidRPr="00597ED3">
        <w:rPr>
          <w:rFonts w:ascii="Times New Roman" w:eastAsia="Times New Roman" w:hAnsi="Times New Roman" w:cs="Times New Roman"/>
          <w:b/>
          <w:bCs/>
          <w:color w:val="000000" w:themeColor="text1"/>
          <w:sz w:val="28"/>
          <w:szCs w:val="28"/>
          <w:lang w:eastAsia="ru-RU"/>
        </w:rPr>
        <w:t>. Часть, формируемая участниками образовательных отношений</w:t>
      </w:r>
      <w:bookmarkEnd w:id="1"/>
      <w:r w:rsidR="00621C30">
        <w:rPr>
          <w:rFonts w:ascii="Times New Roman" w:eastAsia="Times New Roman" w:hAnsi="Times New Roman" w:cs="Times New Roman"/>
          <w:b/>
          <w:bCs/>
          <w:color w:val="000000" w:themeColor="text1"/>
          <w:sz w:val="28"/>
          <w:szCs w:val="28"/>
          <w:lang w:eastAsia="ru-RU"/>
        </w:rPr>
        <w:t xml:space="preserve"> по выбранному направлению </w:t>
      </w:r>
    </w:p>
    <w:p w14:paraId="6DD449B2" w14:textId="77777777" w:rsidR="000A6F41" w:rsidRPr="00597ED3" w:rsidRDefault="000A6F41" w:rsidP="00F1423B">
      <w:pPr>
        <w:widowControl w:val="0"/>
        <w:spacing w:after="0" w:line="322" w:lineRule="exact"/>
        <w:ind w:left="3280" w:firstLine="709"/>
        <w:jc w:val="both"/>
        <w:rPr>
          <w:rFonts w:ascii="Times New Roman" w:eastAsia="Times New Roman" w:hAnsi="Times New Roman" w:cs="Times New Roman"/>
          <w:b/>
          <w:bCs/>
          <w:color w:val="000000" w:themeColor="text1"/>
          <w:sz w:val="28"/>
          <w:szCs w:val="28"/>
          <w:lang w:eastAsia="ru-RU"/>
        </w:rPr>
      </w:pPr>
    </w:p>
    <w:p w14:paraId="041C2FFF" w14:textId="77777777" w:rsidR="004866A4" w:rsidRPr="00621C30" w:rsidRDefault="004866A4" w:rsidP="00F1423B">
      <w:pPr>
        <w:spacing w:after="0" w:line="240" w:lineRule="auto"/>
        <w:ind w:firstLine="709"/>
        <w:jc w:val="both"/>
        <w:rPr>
          <w:rFonts w:ascii="Times New Roman" w:eastAsia="Times New Roman" w:hAnsi="Times New Roman" w:cs="Times New Roman"/>
          <w:color w:val="000000"/>
          <w:kern w:val="2"/>
          <w:sz w:val="24"/>
          <w:lang w:eastAsia="ru-RU" w:bidi="ru-RU"/>
          <w14:ligatures w14:val="standardContextual"/>
        </w:rPr>
      </w:pPr>
      <w:r w:rsidRPr="00347863">
        <w:rPr>
          <w:rFonts w:ascii="Times New Roman" w:eastAsia="Times New Roman" w:hAnsi="Times New Roman" w:cs="Times New Roman"/>
          <w:color w:val="000000"/>
          <w:kern w:val="2"/>
          <w:sz w:val="28"/>
          <w:szCs w:val="28"/>
          <w:lang w:eastAsia="ru-RU" w:bidi="ru-RU"/>
          <w14:ligatures w14:val="standardContextual"/>
        </w:rPr>
        <w:t xml:space="preserve">Программа включает обязательную часть и часть, формируемую участниками образовательных отношений. </w:t>
      </w:r>
    </w:p>
    <w:p w14:paraId="486A06B4" w14:textId="77777777" w:rsidR="004866A4" w:rsidRPr="00347863" w:rsidRDefault="004866A4" w:rsidP="00F1423B">
      <w:pPr>
        <w:spacing w:after="0" w:line="240" w:lineRule="auto"/>
        <w:ind w:left="-15" w:right="4" w:firstLine="709"/>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i/>
          <w:color w:val="000000"/>
          <w:kern w:val="2"/>
          <w:sz w:val="28"/>
          <w:szCs w:val="28"/>
          <w:lang w:eastAsia="ru-RU" w:bidi="ru-RU"/>
          <w14:ligatures w14:val="standardContextual"/>
        </w:rPr>
        <w:t>Обязательная (инвариантная) часть</w:t>
      </w:r>
      <w:r w:rsidRPr="00347863">
        <w:rPr>
          <w:rFonts w:ascii="Times New Roman" w:eastAsia="Times New Roman" w:hAnsi="Times New Roman" w:cs="Times New Roman"/>
          <w:color w:val="000000"/>
          <w:kern w:val="2"/>
          <w:sz w:val="28"/>
          <w:szCs w:val="28"/>
          <w:lang w:eastAsia="ru-RU" w:bidi="ru-RU"/>
          <w14:ligatures w14:val="standardContextual"/>
        </w:rPr>
        <w:t xml:space="preserve"> соответствует ФОП ДО и составляет 87% от общего объема Программы. </w:t>
      </w:r>
      <w:r w:rsidRPr="00347863">
        <w:rPr>
          <w:rFonts w:ascii="Times New Roman" w:eastAsia="Times New Roman" w:hAnsi="Times New Roman" w:cs="Times New Roman"/>
          <w:i/>
          <w:color w:val="000000"/>
          <w:kern w:val="2"/>
          <w:sz w:val="28"/>
          <w:szCs w:val="28"/>
          <w:lang w:eastAsia="ru-RU" w:bidi="ru-RU"/>
          <w14:ligatures w14:val="standardContextual"/>
        </w:rPr>
        <w:t>Часть, формируемая участниками образовательных отношений (вариативная часть)</w:t>
      </w:r>
      <w:r w:rsidRPr="00347863">
        <w:rPr>
          <w:rFonts w:ascii="Times New Roman" w:eastAsia="Times New Roman" w:hAnsi="Times New Roman" w:cs="Times New Roman"/>
          <w:color w:val="000000"/>
          <w:kern w:val="2"/>
          <w:sz w:val="28"/>
          <w:szCs w:val="28"/>
          <w:lang w:eastAsia="ru-RU" w:bidi="ru-RU"/>
          <w14:ligatures w14:val="standardContextual"/>
        </w:rPr>
        <w:t>,</w:t>
      </w:r>
      <w:r w:rsidRPr="00CF5A47">
        <w:rPr>
          <w:rFonts w:ascii="Times New Roman" w:eastAsia="Times New Roman" w:hAnsi="Times New Roman" w:cs="Times New Roman"/>
          <w:color w:val="000000" w:themeColor="text1"/>
          <w:kern w:val="2"/>
          <w:sz w:val="28"/>
          <w:szCs w:val="28"/>
          <w:lang w:eastAsia="ru-RU" w:bidi="ru-RU"/>
          <w14:ligatures w14:val="standardContextual"/>
        </w:rPr>
        <w:t xml:space="preserve"> </w:t>
      </w:r>
      <w:r w:rsidR="00BB7DEC" w:rsidRPr="00CF5A47">
        <w:rPr>
          <w:rFonts w:ascii="Times New Roman" w:eastAsia="Times New Roman" w:hAnsi="Times New Roman" w:cs="Times New Roman"/>
          <w:color w:val="000000" w:themeColor="text1"/>
          <w:kern w:val="2"/>
          <w:sz w:val="28"/>
          <w:szCs w:val="28"/>
          <w:lang w:eastAsia="ru-RU" w:bidi="ru-RU"/>
          <w14:ligatures w14:val="standardContextual"/>
        </w:rPr>
        <w:t>составляет 20</w:t>
      </w:r>
      <w:r w:rsidRPr="00CF5A47">
        <w:rPr>
          <w:rFonts w:ascii="Times New Roman" w:eastAsia="Times New Roman" w:hAnsi="Times New Roman" w:cs="Times New Roman"/>
          <w:color w:val="000000" w:themeColor="text1"/>
          <w:kern w:val="2"/>
          <w:sz w:val="28"/>
          <w:szCs w:val="28"/>
          <w:lang w:eastAsia="ru-RU" w:bidi="ru-RU"/>
          <w14:ligatures w14:val="standardContextual"/>
        </w:rPr>
        <w:t xml:space="preserve">% от общего объема Программы; </w:t>
      </w:r>
      <w:r w:rsidRPr="00347863">
        <w:rPr>
          <w:rFonts w:ascii="Times New Roman" w:eastAsia="Times New Roman" w:hAnsi="Times New Roman" w:cs="Times New Roman"/>
          <w:color w:val="000000"/>
          <w:kern w:val="2"/>
          <w:sz w:val="28"/>
          <w:szCs w:val="28"/>
          <w:lang w:eastAsia="ru-RU" w:bidi="ru-RU"/>
          <w14:ligatures w14:val="standardContextual"/>
        </w:rPr>
        <w:t xml:space="preserve">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w:t>
      </w:r>
    </w:p>
    <w:p w14:paraId="269002A8" w14:textId="77777777" w:rsidR="004866A4" w:rsidRDefault="004866A4" w:rsidP="00F1423B">
      <w:pPr>
        <w:spacing w:after="0" w:line="240" w:lineRule="auto"/>
        <w:ind w:left="-15" w:right="4" w:firstLine="709"/>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color w:val="000000"/>
          <w:kern w:val="2"/>
          <w:sz w:val="28"/>
          <w:szCs w:val="28"/>
          <w:lang w:eastAsia="ru-RU" w:bidi="ru-RU"/>
          <w14:ligatures w14:val="standardContextual"/>
        </w:rPr>
        <w:t xml:space="preserve">Обе части являются взаимодополняющими и необходимыми с точки зрения реализации требований ФГОС ДО.  </w:t>
      </w:r>
    </w:p>
    <w:p w14:paraId="7DC2A3A5" w14:textId="77777777" w:rsidR="00EE5D0F" w:rsidRPr="00EE5D0F" w:rsidRDefault="00EE5D0F" w:rsidP="00F1423B">
      <w:pPr>
        <w:widowControl w:val="0"/>
        <w:autoSpaceDE w:val="0"/>
        <w:autoSpaceDN w:val="0"/>
        <w:spacing w:after="0" w:line="240" w:lineRule="auto"/>
        <w:ind w:right="262" w:firstLine="709"/>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Вариативная часть образовательной программы предполагает углубленную работу</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по духовно-нрав</w:t>
      </w:r>
      <w:r>
        <w:rPr>
          <w:rFonts w:ascii="Times New Roman" w:eastAsia="Times New Roman" w:hAnsi="Times New Roman" w:cs="Times New Roman"/>
          <w:sz w:val="28"/>
          <w:szCs w:val="28"/>
        </w:rPr>
        <w:t>ственному развитию дошкольников.</w:t>
      </w:r>
      <w:r w:rsidRPr="00EE5D0F">
        <w:rPr>
          <w:rFonts w:ascii="Times New Roman" w:eastAsia="Times New Roman" w:hAnsi="Times New Roman" w:cs="Times New Roman"/>
          <w:sz w:val="28"/>
          <w:szCs w:val="28"/>
        </w:rPr>
        <w:t xml:space="preserve"> А также предусматривает включение воспитанников в процесс ознакомления</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с региональными особенностями Хабаровского края, учитывает природно-географическое</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культурно-историческое</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своеобразие</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региона.</w:t>
      </w:r>
    </w:p>
    <w:p w14:paraId="2F0CEF1F" w14:textId="77777777" w:rsidR="00EE5D0F" w:rsidRPr="00EE5D0F" w:rsidRDefault="00EE5D0F" w:rsidP="00F1423B">
      <w:pPr>
        <w:widowControl w:val="0"/>
        <w:autoSpaceDE w:val="0"/>
        <w:autoSpaceDN w:val="0"/>
        <w:spacing w:after="0" w:line="240" w:lineRule="auto"/>
        <w:ind w:right="266" w:firstLine="709"/>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Приоритетные</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направления</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деятельности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ДОУ</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w:t>
      </w:r>
      <w:r w:rsidRPr="00EE5D0F">
        <w:rPr>
          <w:rFonts w:ascii="Times New Roman" w:eastAsia="Times New Roman" w:hAnsi="Times New Roman" w:cs="Times New Roman"/>
          <w:spacing w:val="1"/>
          <w:sz w:val="28"/>
          <w:szCs w:val="28"/>
        </w:rPr>
        <w:t xml:space="preserve"> </w:t>
      </w:r>
      <w:r w:rsidR="006E77C6">
        <w:rPr>
          <w:rFonts w:ascii="Times New Roman" w:eastAsia="Times New Roman" w:hAnsi="Times New Roman" w:cs="Times New Roman"/>
          <w:sz w:val="28"/>
          <w:szCs w:val="28"/>
        </w:rPr>
        <w:t>2</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расширяют</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углубляют</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содержание обязательной части образовательной программы и находят отражение в части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ОП,</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формируемой</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участниками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образовательных</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отношений.</w:t>
      </w:r>
    </w:p>
    <w:p w14:paraId="1E3E4D9C" w14:textId="77777777" w:rsidR="00EE5D0F" w:rsidRPr="00EE5D0F" w:rsidRDefault="00EE5D0F" w:rsidP="00F1423B">
      <w:pPr>
        <w:widowControl w:val="0"/>
        <w:autoSpaceDE w:val="0"/>
        <w:autoSpaceDN w:val="0"/>
        <w:spacing w:after="0" w:line="240" w:lineRule="auto"/>
        <w:ind w:right="271" w:firstLine="709"/>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Выбор</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данных</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направлений</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соответствует</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потребностям</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интересам</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детей,</w:t>
      </w:r>
      <w:r w:rsidRPr="00EE5D0F">
        <w:rPr>
          <w:rFonts w:ascii="Times New Roman" w:eastAsia="Times New Roman" w:hAnsi="Times New Roman" w:cs="Times New Roman"/>
          <w:spacing w:val="60"/>
          <w:sz w:val="28"/>
          <w:szCs w:val="28"/>
        </w:rPr>
        <w:t xml:space="preserve"> </w:t>
      </w:r>
      <w:r w:rsidRPr="00EE5D0F">
        <w:rPr>
          <w:rFonts w:ascii="Times New Roman" w:eastAsia="Times New Roman" w:hAnsi="Times New Roman" w:cs="Times New Roman"/>
          <w:sz w:val="28"/>
          <w:szCs w:val="28"/>
        </w:rPr>
        <w:t>а</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также</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возможностям</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педагогического</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коллектива</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социальному</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запросу</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родителей</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(законных</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представителей).</w:t>
      </w:r>
    </w:p>
    <w:p w14:paraId="573408E0" w14:textId="64CEDEA3" w:rsidR="00EE5D0F" w:rsidRPr="00EE5D0F" w:rsidRDefault="00EE5D0F" w:rsidP="00F1423B">
      <w:pPr>
        <w:widowControl w:val="0"/>
        <w:autoSpaceDE w:val="0"/>
        <w:autoSpaceDN w:val="0"/>
        <w:spacing w:after="0" w:line="274" w:lineRule="exact"/>
        <w:ind w:firstLine="709"/>
        <w:jc w:val="both"/>
        <w:outlineLvl w:val="1"/>
        <w:rPr>
          <w:rFonts w:ascii="Times New Roman" w:eastAsia="Times New Roman" w:hAnsi="Times New Roman" w:cs="Times New Roman"/>
          <w:b/>
          <w:bCs/>
          <w:sz w:val="28"/>
          <w:szCs w:val="28"/>
        </w:rPr>
      </w:pPr>
      <w:r w:rsidRPr="00EE5D0F">
        <w:rPr>
          <w:rFonts w:ascii="Times New Roman" w:eastAsia="Times New Roman" w:hAnsi="Times New Roman" w:cs="Times New Roman"/>
          <w:b/>
          <w:bCs/>
          <w:sz w:val="28"/>
          <w:szCs w:val="28"/>
        </w:rPr>
        <w:lastRenderedPageBreak/>
        <w:t>Приоритетн</w:t>
      </w:r>
      <w:r w:rsidR="00F1423B">
        <w:rPr>
          <w:rFonts w:ascii="Times New Roman" w:eastAsia="Times New Roman" w:hAnsi="Times New Roman" w:cs="Times New Roman"/>
          <w:b/>
          <w:bCs/>
          <w:sz w:val="28"/>
          <w:szCs w:val="28"/>
        </w:rPr>
        <w:t xml:space="preserve">ое </w:t>
      </w:r>
      <w:r w:rsidRPr="00EE5D0F">
        <w:rPr>
          <w:rFonts w:ascii="Times New Roman" w:eastAsia="Times New Roman" w:hAnsi="Times New Roman" w:cs="Times New Roman"/>
          <w:b/>
          <w:bCs/>
          <w:sz w:val="28"/>
          <w:szCs w:val="28"/>
        </w:rPr>
        <w:t>направлени</w:t>
      </w:r>
      <w:r w:rsidR="00F1423B">
        <w:rPr>
          <w:rFonts w:ascii="Times New Roman" w:eastAsia="Times New Roman" w:hAnsi="Times New Roman" w:cs="Times New Roman"/>
          <w:b/>
          <w:bCs/>
          <w:sz w:val="28"/>
          <w:szCs w:val="28"/>
        </w:rPr>
        <w:t>е</w:t>
      </w:r>
      <w:r w:rsidRPr="00EE5D0F">
        <w:rPr>
          <w:rFonts w:ascii="Times New Roman" w:eastAsia="Times New Roman" w:hAnsi="Times New Roman" w:cs="Times New Roman"/>
          <w:b/>
          <w:bCs/>
          <w:spacing w:val="-5"/>
          <w:sz w:val="28"/>
          <w:szCs w:val="28"/>
        </w:rPr>
        <w:t xml:space="preserve"> </w:t>
      </w:r>
      <w:r w:rsidRPr="00EE5D0F">
        <w:rPr>
          <w:rFonts w:ascii="Times New Roman" w:eastAsia="Times New Roman" w:hAnsi="Times New Roman" w:cs="Times New Roman"/>
          <w:b/>
          <w:bCs/>
          <w:sz w:val="28"/>
          <w:szCs w:val="28"/>
        </w:rPr>
        <w:t>учреждения:</w:t>
      </w:r>
    </w:p>
    <w:p w14:paraId="5F8F69AA" w14:textId="77777777" w:rsidR="00F1423B" w:rsidRDefault="00EE5D0F" w:rsidP="00F1423B">
      <w:pPr>
        <w:widowControl w:val="0"/>
        <w:tabs>
          <w:tab w:val="left" w:pos="402"/>
        </w:tabs>
        <w:autoSpaceDE w:val="0"/>
        <w:autoSpaceDN w:val="0"/>
        <w:spacing w:after="0" w:line="240" w:lineRule="auto"/>
        <w:ind w:firstLine="709"/>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Духовно-нравственное</w:t>
      </w:r>
      <w:r w:rsidRPr="00EE5D0F">
        <w:rPr>
          <w:rFonts w:ascii="Times New Roman" w:eastAsia="Times New Roman" w:hAnsi="Times New Roman" w:cs="Times New Roman"/>
          <w:spacing w:val="-7"/>
          <w:sz w:val="28"/>
          <w:szCs w:val="28"/>
        </w:rPr>
        <w:t xml:space="preserve"> </w:t>
      </w:r>
      <w:r w:rsidRPr="00EE5D0F">
        <w:rPr>
          <w:rFonts w:ascii="Times New Roman" w:eastAsia="Times New Roman" w:hAnsi="Times New Roman" w:cs="Times New Roman"/>
          <w:sz w:val="28"/>
          <w:szCs w:val="28"/>
        </w:rPr>
        <w:t>воспитание</w:t>
      </w:r>
    </w:p>
    <w:p w14:paraId="3B1459F1" w14:textId="186115D6" w:rsidR="00EE5D0F" w:rsidRPr="00EE5D0F" w:rsidRDefault="00EE5D0F" w:rsidP="00F1423B">
      <w:pPr>
        <w:widowControl w:val="0"/>
        <w:tabs>
          <w:tab w:val="left" w:pos="402"/>
        </w:tabs>
        <w:autoSpaceDE w:val="0"/>
        <w:autoSpaceDN w:val="0"/>
        <w:spacing w:after="0" w:line="240" w:lineRule="auto"/>
        <w:ind w:firstLine="709"/>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Включение воспитанников в процесс ознакомления с региональными особенностями</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Хабаровского</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края (региональный компонент)</w:t>
      </w:r>
    </w:p>
    <w:p w14:paraId="16CB51CA" w14:textId="68522DD0" w:rsidR="00EE5D0F" w:rsidRPr="00EE5D0F" w:rsidRDefault="00EE5D0F" w:rsidP="00F1423B">
      <w:pPr>
        <w:pStyle w:val="2"/>
        <w:spacing w:before="0" w:after="0" w:line="274" w:lineRule="exact"/>
        <w:ind w:firstLine="709"/>
        <w:jc w:val="both"/>
        <w:rPr>
          <w:rFonts w:ascii="Times New Roman" w:hAnsi="Times New Roman" w:cs="Times New Roman"/>
          <w:sz w:val="28"/>
          <w:szCs w:val="28"/>
        </w:rPr>
      </w:pPr>
      <w:r w:rsidRPr="00EE5D0F">
        <w:rPr>
          <w:rFonts w:ascii="Times New Roman" w:hAnsi="Times New Roman" w:cs="Times New Roman"/>
          <w:sz w:val="28"/>
          <w:szCs w:val="28"/>
        </w:rPr>
        <w:t>Духовно-нравственное</w:t>
      </w:r>
      <w:r w:rsidRPr="00EE5D0F">
        <w:rPr>
          <w:rFonts w:ascii="Times New Roman" w:hAnsi="Times New Roman" w:cs="Times New Roman"/>
          <w:spacing w:val="-4"/>
          <w:sz w:val="28"/>
          <w:szCs w:val="28"/>
        </w:rPr>
        <w:t xml:space="preserve"> </w:t>
      </w:r>
      <w:r w:rsidRPr="00EE5D0F">
        <w:rPr>
          <w:rFonts w:ascii="Times New Roman" w:hAnsi="Times New Roman" w:cs="Times New Roman"/>
          <w:sz w:val="28"/>
          <w:szCs w:val="28"/>
        </w:rPr>
        <w:t>воспитание.</w:t>
      </w:r>
    </w:p>
    <w:p w14:paraId="110D77B2" w14:textId="77777777" w:rsidR="00EE5D0F" w:rsidRPr="00EE5D0F" w:rsidRDefault="00EE5D0F" w:rsidP="00F1423B">
      <w:pPr>
        <w:pStyle w:val="af4"/>
        <w:ind w:left="0" w:firstLine="709"/>
        <w:rPr>
          <w:sz w:val="28"/>
          <w:szCs w:val="28"/>
        </w:rPr>
      </w:pPr>
      <w:r w:rsidRPr="00EE5D0F">
        <w:rPr>
          <w:sz w:val="28"/>
          <w:szCs w:val="28"/>
        </w:rPr>
        <w:t>Цель: формирование духовно – нравственных, гражданство – патриотических</w:t>
      </w:r>
      <w:r w:rsidRPr="00EE5D0F">
        <w:rPr>
          <w:spacing w:val="1"/>
          <w:sz w:val="28"/>
          <w:szCs w:val="28"/>
        </w:rPr>
        <w:t xml:space="preserve"> </w:t>
      </w:r>
      <w:r w:rsidRPr="00EE5D0F">
        <w:rPr>
          <w:sz w:val="28"/>
          <w:szCs w:val="28"/>
        </w:rPr>
        <w:t xml:space="preserve">чувств у дошкольника; приобщение ребенка к миру человеческих ценностей, </w:t>
      </w:r>
      <w:proofErr w:type="gramStart"/>
      <w:r w:rsidRPr="00EE5D0F">
        <w:rPr>
          <w:sz w:val="28"/>
          <w:szCs w:val="28"/>
        </w:rPr>
        <w:t>воспитание</w:t>
      </w:r>
      <w:r w:rsidRPr="00EE5D0F">
        <w:rPr>
          <w:spacing w:val="-57"/>
          <w:sz w:val="28"/>
          <w:szCs w:val="28"/>
        </w:rPr>
        <w:t xml:space="preserve"> </w:t>
      </w:r>
      <w:r>
        <w:rPr>
          <w:spacing w:val="-57"/>
          <w:sz w:val="28"/>
          <w:szCs w:val="28"/>
        </w:rPr>
        <w:t xml:space="preserve"> </w:t>
      </w:r>
      <w:r w:rsidRPr="00EE5D0F">
        <w:rPr>
          <w:sz w:val="28"/>
          <w:szCs w:val="28"/>
        </w:rPr>
        <w:t>гуманной</w:t>
      </w:r>
      <w:proofErr w:type="gramEnd"/>
      <w:r w:rsidRPr="00EE5D0F">
        <w:rPr>
          <w:sz w:val="28"/>
          <w:szCs w:val="28"/>
        </w:rPr>
        <w:t>,</w:t>
      </w:r>
      <w:r w:rsidRPr="00EE5D0F">
        <w:rPr>
          <w:spacing w:val="-1"/>
          <w:sz w:val="28"/>
          <w:szCs w:val="28"/>
        </w:rPr>
        <w:t xml:space="preserve"> </w:t>
      </w:r>
      <w:r w:rsidRPr="00EE5D0F">
        <w:rPr>
          <w:sz w:val="28"/>
          <w:szCs w:val="28"/>
        </w:rPr>
        <w:t>социально активной развитой</w:t>
      </w:r>
      <w:r w:rsidRPr="00EE5D0F">
        <w:rPr>
          <w:spacing w:val="-1"/>
          <w:sz w:val="28"/>
          <w:szCs w:val="28"/>
        </w:rPr>
        <w:t xml:space="preserve"> </w:t>
      </w:r>
      <w:r w:rsidRPr="00EE5D0F">
        <w:rPr>
          <w:sz w:val="28"/>
          <w:szCs w:val="28"/>
        </w:rPr>
        <w:t>личности.</w:t>
      </w:r>
    </w:p>
    <w:p w14:paraId="4CB59BD0" w14:textId="77777777" w:rsidR="00202213" w:rsidRPr="00C1498A" w:rsidRDefault="00EE5D0F" w:rsidP="00F1423B">
      <w:pPr>
        <w:pStyle w:val="af4"/>
        <w:ind w:left="0" w:firstLine="709"/>
        <w:rPr>
          <w:sz w:val="28"/>
          <w:szCs w:val="28"/>
        </w:rPr>
      </w:pPr>
      <w:r w:rsidRPr="00EE5D0F">
        <w:rPr>
          <w:sz w:val="28"/>
          <w:szCs w:val="28"/>
        </w:rPr>
        <w:t>В ДОУ реализуются парциальные, разработанные авторские программы и</w:t>
      </w:r>
      <w:r w:rsidRPr="00EE5D0F">
        <w:rPr>
          <w:spacing w:val="1"/>
          <w:sz w:val="28"/>
          <w:szCs w:val="28"/>
        </w:rPr>
        <w:t xml:space="preserve"> </w:t>
      </w:r>
      <w:r w:rsidRPr="00EE5D0F">
        <w:rPr>
          <w:sz w:val="28"/>
          <w:szCs w:val="28"/>
        </w:rPr>
        <w:t>методики по духовно-нравственному воспитанию обучающихся в различных формах</w:t>
      </w:r>
      <w:r w:rsidRPr="00EE5D0F">
        <w:rPr>
          <w:spacing w:val="-57"/>
          <w:sz w:val="28"/>
          <w:szCs w:val="28"/>
        </w:rPr>
        <w:t xml:space="preserve"> </w:t>
      </w:r>
      <w:r w:rsidRPr="00EE5D0F">
        <w:rPr>
          <w:sz w:val="28"/>
          <w:szCs w:val="28"/>
        </w:rPr>
        <w:t>организации</w:t>
      </w:r>
      <w:r w:rsidRPr="00EE5D0F">
        <w:rPr>
          <w:spacing w:val="-1"/>
          <w:sz w:val="28"/>
          <w:szCs w:val="28"/>
        </w:rPr>
        <w:t xml:space="preserve"> </w:t>
      </w:r>
      <w:r w:rsidRPr="00EE5D0F">
        <w:rPr>
          <w:sz w:val="28"/>
          <w:szCs w:val="28"/>
        </w:rPr>
        <w:t>образовательной</w:t>
      </w:r>
      <w:r w:rsidRPr="00EE5D0F">
        <w:rPr>
          <w:spacing w:val="-2"/>
          <w:sz w:val="28"/>
          <w:szCs w:val="28"/>
        </w:rPr>
        <w:t xml:space="preserve"> </w:t>
      </w:r>
      <w:r w:rsidRPr="00EE5D0F">
        <w:rPr>
          <w:sz w:val="28"/>
          <w:szCs w:val="28"/>
        </w:rPr>
        <w:t>работы</w:t>
      </w:r>
      <w:r w:rsidRPr="00EE5D0F">
        <w:rPr>
          <w:spacing w:val="-1"/>
          <w:sz w:val="28"/>
          <w:szCs w:val="28"/>
        </w:rPr>
        <w:t xml:space="preserve"> </w:t>
      </w:r>
      <w:r w:rsidRPr="00EE5D0F">
        <w:rPr>
          <w:sz w:val="28"/>
          <w:szCs w:val="28"/>
        </w:rPr>
        <w:t>и</w:t>
      </w:r>
      <w:r w:rsidRPr="00EE5D0F">
        <w:rPr>
          <w:spacing w:val="-1"/>
          <w:sz w:val="28"/>
          <w:szCs w:val="28"/>
        </w:rPr>
        <w:t xml:space="preserve"> </w:t>
      </w:r>
      <w:r w:rsidRPr="00EE5D0F">
        <w:rPr>
          <w:sz w:val="28"/>
          <w:szCs w:val="28"/>
        </w:rPr>
        <w:t>во</w:t>
      </w:r>
      <w:r w:rsidRPr="00EE5D0F">
        <w:rPr>
          <w:spacing w:val="-2"/>
          <w:sz w:val="28"/>
          <w:szCs w:val="28"/>
        </w:rPr>
        <w:t xml:space="preserve"> </w:t>
      </w:r>
      <w:r w:rsidRPr="00EE5D0F">
        <w:rPr>
          <w:sz w:val="28"/>
          <w:szCs w:val="28"/>
        </w:rPr>
        <w:t>всех</w:t>
      </w:r>
      <w:r w:rsidRPr="00EE5D0F">
        <w:rPr>
          <w:spacing w:val="1"/>
          <w:sz w:val="28"/>
          <w:szCs w:val="28"/>
        </w:rPr>
        <w:t xml:space="preserve"> </w:t>
      </w:r>
      <w:r w:rsidRPr="00EE5D0F">
        <w:rPr>
          <w:sz w:val="28"/>
          <w:szCs w:val="28"/>
        </w:rPr>
        <w:t>видах</w:t>
      </w:r>
      <w:r w:rsidRPr="00EE5D0F">
        <w:rPr>
          <w:spacing w:val="1"/>
          <w:sz w:val="28"/>
          <w:szCs w:val="28"/>
        </w:rPr>
        <w:t xml:space="preserve"> </w:t>
      </w:r>
      <w:r w:rsidRPr="00EE5D0F">
        <w:rPr>
          <w:sz w:val="28"/>
          <w:szCs w:val="28"/>
        </w:rPr>
        <w:t>детской</w:t>
      </w:r>
      <w:r w:rsidRPr="00EE5D0F">
        <w:rPr>
          <w:spacing w:val="-1"/>
          <w:sz w:val="28"/>
          <w:szCs w:val="28"/>
        </w:rPr>
        <w:t xml:space="preserve"> </w:t>
      </w:r>
      <w:r w:rsidRPr="00EE5D0F">
        <w:rPr>
          <w:sz w:val="28"/>
          <w:szCs w:val="28"/>
        </w:rPr>
        <w:t>деятельности.</w:t>
      </w:r>
    </w:p>
    <w:p w14:paraId="6E276495" w14:textId="77777777" w:rsidR="00EE5D0F" w:rsidRPr="00EE5D0F" w:rsidRDefault="00EE5D0F" w:rsidP="00EE5D0F">
      <w:pPr>
        <w:widowControl w:val="0"/>
        <w:autoSpaceDE w:val="0"/>
        <w:autoSpaceDN w:val="0"/>
        <w:spacing w:before="5" w:after="0" w:line="240" w:lineRule="auto"/>
        <w:rPr>
          <w:rFonts w:ascii="Times New Roman" w:eastAsia="Times New Roman" w:hAnsi="Times New Roman" w:cs="Times New Roman"/>
          <w:sz w:val="28"/>
          <w:szCs w:val="28"/>
        </w:rPr>
      </w:pPr>
    </w:p>
    <w:tbl>
      <w:tblPr>
        <w:tblStyle w:val="TableNormal"/>
        <w:tblW w:w="1008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4"/>
        <w:gridCol w:w="3402"/>
        <w:gridCol w:w="3261"/>
      </w:tblGrid>
      <w:tr w:rsidR="00EE5D0F" w:rsidRPr="00EE5D0F" w14:paraId="49EA3A72" w14:textId="77777777" w:rsidTr="0094169A">
        <w:trPr>
          <w:trHeight w:val="1106"/>
        </w:trPr>
        <w:tc>
          <w:tcPr>
            <w:tcW w:w="3424" w:type="dxa"/>
          </w:tcPr>
          <w:p w14:paraId="784AA927" w14:textId="77777777" w:rsidR="00EE5D0F" w:rsidRPr="004348D3" w:rsidRDefault="00EE5D0F" w:rsidP="00EE5D0F">
            <w:pPr>
              <w:ind w:left="251" w:right="238" w:hanging="3"/>
              <w:jc w:val="center"/>
              <w:rPr>
                <w:rFonts w:ascii="Times New Roman" w:eastAsia="Times New Roman" w:hAnsi="Times New Roman" w:cs="Times New Roman"/>
                <w:b/>
                <w:sz w:val="24"/>
                <w:lang w:val="ru-RU"/>
              </w:rPr>
            </w:pPr>
            <w:r w:rsidRPr="004348D3">
              <w:rPr>
                <w:rFonts w:ascii="Times New Roman" w:eastAsia="Times New Roman" w:hAnsi="Times New Roman" w:cs="Times New Roman"/>
                <w:b/>
                <w:sz w:val="24"/>
                <w:lang w:val="ru-RU"/>
              </w:rPr>
              <w:t>Выбранные парциальные</w:t>
            </w:r>
            <w:r w:rsidRPr="004348D3">
              <w:rPr>
                <w:rFonts w:ascii="Times New Roman" w:eastAsia="Times New Roman" w:hAnsi="Times New Roman" w:cs="Times New Roman"/>
                <w:b/>
                <w:spacing w:val="1"/>
                <w:sz w:val="24"/>
                <w:lang w:val="ru-RU"/>
              </w:rPr>
              <w:t xml:space="preserve"> </w:t>
            </w:r>
            <w:r w:rsidRPr="004348D3">
              <w:rPr>
                <w:rFonts w:ascii="Times New Roman" w:eastAsia="Times New Roman" w:hAnsi="Times New Roman" w:cs="Times New Roman"/>
                <w:b/>
                <w:sz w:val="24"/>
                <w:lang w:val="ru-RU"/>
              </w:rPr>
              <w:t>программы,</w:t>
            </w:r>
            <w:r w:rsidRPr="004348D3">
              <w:rPr>
                <w:rFonts w:ascii="Times New Roman" w:eastAsia="Times New Roman" w:hAnsi="Times New Roman" w:cs="Times New Roman"/>
                <w:b/>
                <w:spacing w:val="-5"/>
                <w:sz w:val="24"/>
                <w:lang w:val="ru-RU"/>
              </w:rPr>
              <w:t xml:space="preserve"> </w:t>
            </w:r>
            <w:r w:rsidRPr="004348D3">
              <w:rPr>
                <w:rFonts w:ascii="Times New Roman" w:eastAsia="Times New Roman" w:hAnsi="Times New Roman" w:cs="Times New Roman"/>
                <w:b/>
                <w:sz w:val="24"/>
                <w:lang w:val="ru-RU"/>
              </w:rPr>
              <w:t>разработанные</w:t>
            </w:r>
          </w:p>
          <w:p w14:paraId="63483547" w14:textId="77777777" w:rsidR="00EE5D0F" w:rsidRPr="004348D3" w:rsidRDefault="00EE5D0F" w:rsidP="00EE5D0F">
            <w:pPr>
              <w:spacing w:line="270" w:lineRule="atLeast"/>
              <w:ind w:left="522" w:right="512"/>
              <w:jc w:val="center"/>
              <w:rPr>
                <w:rFonts w:ascii="Times New Roman" w:eastAsia="Times New Roman" w:hAnsi="Times New Roman" w:cs="Times New Roman"/>
                <w:b/>
                <w:sz w:val="24"/>
                <w:lang w:val="ru-RU"/>
              </w:rPr>
            </w:pPr>
            <w:r w:rsidRPr="004348D3">
              <w:rPr>
                <w:rFonts w:ascii="Times New Roman" w:eastAsia="Times New Roman" w:hAnsi="Times New Roman" w:cs="Times New Roman"/>
                <w:b/>
                <w:sz w:val="24"/>
                <w:lang w:val="ru-RU"/>
              </w:rPr>
              <w:t>авторские</w:t>
            </w:r>
            <w:r w:rsidRPr="004348D3">
              <w:rPr>
                <w:rFonts w:ascii="Times New Roman" w:eastAsia="Times New Roman" w:hAnsi="Times New Roman" w:cs="Times New Roman"/>
                <w:b/>
                <w:spacing w:val="-14"/>
                <w:sz w:val="24"/>
                <w:lang w:val="ru-RU"/>
              </w:rPr>
              <w:t xml:space="preserve"> </w:t>
            </w:r>
            <w:r w:rsidRPr="004348D3">
              <w:rPr>
                <w:rFonts w:ascii="Times New Roman" w:eastAsia="Times New Roman" w:hAnsi="Times New Roman" w:cs="Times New Roman"/>
                <w:b/>
                <w:sz w:val="24"/>
                <w:lang w:val="ru-RU"/>
              </w:rPr>
              <w:t>программы,</w:t>
            </w:r>
            <w:r w:rsidRPr="004348D3">
              <w:rPr>
                <w:rFonts w:ascii="Times New Roman" w:eastAsia="Times New Roman" w:hAnsi="Times New Roman" w:cs="Times New Roman"/>
                <w:b/>
                <w:spacing w:val="-57"/>
                <w:sz w:val="24"/>
                <w:lang w:val="ru-RU"/>
              </w:rPr>
              <w:t xml:space="preserve"> </w:t>
            </w:r>
            <w:r w:rsidRPr="004348D3">
              <w:rPr>
                <w:rFonts w:ascii="Times New Roman" w:eastAsia="Times New Roman" w:hAnsi="Times New Roman" w:cs="Times New Roman"/>
                <w:b/>
                <w:sz w:val="24"/>
                <w:lang w:val="ru-RU"/>
              </w:rPr>
              <w:t>методики</w:t>
            </w:r>
          </w:p>
        </w:tc>
        <w:tc>
          <w:tcPr>
            <w:tcW w:w="3402" w:type="dxa"/>
          </w:tcPr>
          <w:p w14:paraId="6430C539" w14:textId="77777777" w:rsidR="00EE5D0F" w:rsidRPr="00EE5D0F" w:rsidRDefault="00EE5D0F" w:rsidP="00EE5D0F">
            <w:pPr>
              <w:ind w:left="612" w:right="563" w:hanging="29"/>
              <w:rPr>
                <w:rFonts w:ascii="Times New Roman" w:eastAsia="Times New Roman" w:hAnsi="Times New Roman" w:cs="Times New Roman"/>
                <w:b/>
                <w:sz w:val="24"/>
              </w:rPr>
            </w:pPr>
            <w:proofErr w:type="spellStart"/>
            <w:r w:rsidRPr="00EE5D0F">
              <w:rPr>
                <w:rFonts w:ascii="Times New Roman" w:eastAsia="Times New Roman" w:hAnsi="Times New Roman" w:cs="Times New Roman"/>
                <w:b/>
                <w:sz w:val="24"/>
              </w:rPr>
              <w:t>Виды</w:t>
            </w:r>
            <w:proofErr w:type="spellEnd"/>
            <w:r w:rsidRPr="00EE5D0F">
              <w:rPr>
                <w:rFonts w:ascii="Times New Roman" w:eastAsia="Times New Roman" w:hAnsi="Times New Roman" w:cs="Times New Roman"/>
                <w:b/>
                <w:sz w:val="24"/>
              </w:rPr>
              <w:t xml:space="preserve"> </w:t>
            </w:r>
            <w:proofErr w:type="spellStart"/>
            <w:r w:rsidRPr="00EE5D0F">
              <w:rPr>
                <w:rFonts w:ascii="Times New Roman" w:eastAsia="Times New Roman" w:hAnsi="Times New Roman" w:cs="Times New Roman"/>
                <w:b/>
                <w:sz w:val="24"/>
              </w:rPr>
              <w:t>детской</w:t>
            </w:r>
            <w:proofErr w:type="spellEnd"/>
            <w:r w:rsidRPr="00EE5D0F">
              <w:rPr>
                <w:rFonts w:ascii="Times New Roman" w:eastAsia="Times New Roman" w:hAnsi="Times New Roman" w:cs="Times New Roman"/>
                <w:b/>
                <w:spacing w:val="-57"/>
                <w:sz w:val="24"/>
              </w:rPr>
              <w:t xml:space="preserve"> </w:t>
            </w:r>
            <w:proofErr w:type="spellStart"/>
            <w:r w:rsidRPr="00EE5D0F">
              <w:rPr>
                <w:rFonts w:ascii="Times New Roman" w:eastAsia="Times New Roman" w:hAnsi="Times New Roman" w:cs="Times New Roman"/>
                <w:b/>
                <w:sz w:val="24"/>
              </w:rPr>
              <w:t>деятельности</w:t>
            </w:r>
            <w:proofErr w:type="spellEnd"/>
          </w:p>
        </w:tc>
        <w:tc>
          <w:tcPr>
            <w:tcW w:w="3261" w:type="dxa"/>
          </w:tcPr>
          <w:p w14:paraId="3E0B1325" w14:textId="77777777" w:rsidR="00EE5D0F" w:rsidRPr="00EE5D0F" w:rsidRDefault="00EE5D0F" w:rsidP="00EE5D0F">
            <w:pPr>
              <w:ind w:left="350" w:right="337" w:firstLine="218"/>
              <w:rPr>
                <w:rFonts w:ascii="Times New Roman" w:eastAsia="Times New Roman" w:hAnsi="Times New Roman" w:cs="Times New Roman"/>
                <w:b/>
                <w:sz w:val="24"/>
              </w:rPr>
            </w:pPr>
            <w:proofErr w:type="spellStart"/>
            <w:r w:rsidRPr="00EE5D0F">
              <w:rPr>
                <w:rFonts w:ascii="Times New Roman" w:eastAsia="Times New Roman" w:hAnsi="Times New Roman" w:cs="Times New Roman"/>
                <w:b/>
                <w:sz w:val="24"/>
              </w:rPr>
              <w:t>Формы</w:t>
            </w:r>
            <w:proofErr w:type="spellEnd"/>
            <w:r w:rsidRPr="00EE5D0F">
              <w:rPr>
                <w:rFonts w:ascii="Times New Roman" w:eastAsia="Times New Roman" w:hAnsi="Times New Roman" w:cs="Times New Roman"/>
                <w:b/>
                <w:sz w:val="24"/>
              </w:rPr>
              <w:t xml:space="preserve"> </w:t>
            </w:r>
            <w:proofErr w:type="spellStart"/>
            <w:r w:rsidRPr="00EE5D0F">
              <w:rPr>
                <w:rFonts w:ascii="Times New Roman" w:eastAsia="Times New Roman" w:hAnsi="Times New Roman" w:cs="Times New Roman"/>
                <w:b/>
                <w:sz w:val="24"/>
              </w:rPr>
              <w:t>организации</w:t>
            </w:r>
            <w:proofErr w:type="spellEnd"/>
            <w:r w:rsidRPr="00EE5D0F">
              <w:rPr>
                <w:rFonts w:ascii="Times New Roman" w:eastAsia="Times New Roman" w:hAnsi="Times New Roman" w:cs="Times New Roman"/>
                <w:b/>
                <w:spacing w:val="1"/>
                <w:sz w:val="24"/>
              </w:rPr>
              <w:t xml:space="preserve"> </w:t>
            </w:r>
            <w:proofErr w:type="spellStart"/>
            <w:r w:rsidRPr="00EE5D0F">
              <w:rPr>
                <w:rFonts w:ascii="Times New Roman" w:eastAsia="Times New Roman" w:hAnsi="Times New Roman" w:cs="Times New Roman"/>
                <w:b/>
                <w:sz w:val="24"/>
              </w:rPr>
              <w:t>образовательной</w:t>
            </w:r>
            <w:proofErr w:type="spellEnd"/>
            <w:r w:rsidRPr="00EE5D0F">
              <w:rPr>
                <w:rFonts w:ascii="Times New Roman" w:eastAsia="Times New Roman" w:hAnsi="Times New Roman" w:cs="Times New Roman"/>
                <w:b/>
                <w:spacing w:val="-14"/>
                <w:sz w:val="24"/>
              </w:rPr>
              <w:t xml:space="preserve"> </w:t>
            </w:r>
            <w:proofErr w:type="spellStart"/>
            <w:r w:rsidRPr="00EE5D0F">
              <w:rPr>
                <w:rFonts w:ascii="Times New Roman" w:eastAsia="Times New Roman" w:hAnsi="Times New Roman" w:cs="Times New Roman"/>
                <w:b/>
                <w:sz w:val="24"/>
              </w:rPr>
              <w:t>работы</w:t>
            </w:r>
            <w:proofErr w:type="spellEnd"/>
          </w:p>
        </w:tc>
      </w:tr>
      <w:tr w:rsidR="00EE5D0F" w:rsidRPr="00EE5D0F" w14:paraId="499AD825" w14:textId="77777777" w:rsidTr="0094169A">
        <w:trPr>
          <w:trHeight w:val="8280"/>
        </w:trPr>
        <w:tc>
          <w:tcPr>
            <w:tcW w:w="3424" w:type="dxa"/>
          </w:tcPr>
          <w:p w14:paraId="39D1169C" w14:textId="77777777" w:rsidR="00EE5D0F" w:rsidRPr="004348D3" w:rsidRDefault="00EE5D0F" w:rsidP="00EE5D0F">
            <w:pPr>
              <w:spacing w:before="11"/>
              <w:rPr>
                <w:rFonts w:ascii="Times New Roman" w:eastAsia="Times New Roman" w:hAnsi="Times New Roman" w:cs="Times New Roman"/>
                <w:sz w:val="23"/>
                <w:lang w:val="ru-RU"/>
              </w:rPr>
            </w:pPr>
            <w:r w:rsidRPr="004348D3">
              <w:rPr>
                <w:rFonts w:ascii="Times New Roman" w:eastAsia="Times New Roman" w:hAnsi="Times New Roman" w:cs="Times New Roman"/>
                <w:sz w:val="23"/>
                <w:lang w:val="ru-RU"/>
              </w:rPr>
              <w:t xml:space="preserve"> Программа реализации ин</w:t>
            </w:r>
            <w:r w:rsidR="0072016A">
              <w:rPr>
                <w:rFonts w:ascii="Times New Roman" w:eastAsia="Times New Roman" w:hAnsi="Times New Roman" w:cs="Times New Roman"/>
                <w:sz w:val="23"/>
                <w:lang w:val="ru-RU"/>
              </w:rPr>
              <w:t>н</w:t>
            </w:r>
            <w:r w:rsidRPr="004348D3">
              <w:rPr>
                <w:rFonts w:ascii="Times New Roman" w:eastAsia="Times New Roman" w:hAnsi="Times New Roman" w:cs="Times New Roman"/>
                <w:sz w:val="23"/>
                <w:lang w:val="ru-RU"/>
              </w:rPr>
              <w:t xml:space="preserve">овационного патриотического направления </w:t>
            </w:r>
            <w:proofErr w:type="gramStart"/>
            <w:r w:rsidRPr="004348D3">
              <w:rPr>
                <w:rFonts w:ascii="Times New Roman" w:eastAsia="Times New Roman" w:hAnsi="Times New Roman" w:cs="Times New Roman"/>
                <w:sz w:val="23"/>
                <w:lang w:val="ru-RU"/>
              </w:rPr>
              <w:t>« Мы</w:t>
            </w:r>
            <w:proofErr w:type="gramEnd"/>
            <w:r w:rsidRPr="004348D3">
              <w:rPr>
                <w:rFonts w:ascii="Times New Roman" w:eastAsia="Times New Roman" w:hAnsi="Times New Roman" w:cs="Times New Roman"/>
                <w:sz w:val="23"/>
                <w:lang w:val="ru-RU"/>
              </w:rPr>
              <w:t xml:space="preserve"> – юные патриоты».</w:t>
            </w:r>
          </w:p>
          <w:p w14:paraId="255D276E" w14:textId="77777777" w:rsidR="00EE5D0F" w:rsidRPr="004348D3" w:rsidRDefault="00EE5D0F" w:rsidP="00EE5D0F">
            <w:pPr>
              <w:ind w:left="107" w:right="150"/>
              <w:rPr>
                <w:rFonts w:ascii="Times New Roman" w:eastAsia="Times New Roman" w:hAnsi="Times New Roman" w:cs="Times New Roman"/>
                <w:sz w:val="24"/>
                <w:lang w:val="ru-RU"/>
              </w:rPr>
            </w:pPr>
          </w:p>
          <w:p w14:paraId="01BE68C1" w14:textId="77777777" w:rsidR="00DD7043" w:rsidRPr="004348D3" w:rsidRDefault="00DD7043" w:rsidP="00BB4E14">
            <w:pPr>
              <w:ind w:right="296"/>
              <w:rPr>
                <w:rFonts w:ascii="Times New Roman" w:eastAsia="Calibri" w:hAnsi="Times New Roman" w:cs="Times New Roman"/>
                <w:sz w:val="24"/>
                <w:szCs w:val="24"/>
                <w:lang w:val="ru-RU"/>
              </w:rPr>
            </w:pPr>
            <w:r w:rsidRPr="004348D3">
              <w:rPr>
                <w:rFonts w:ascii="Times New Roman" w:eastAsia="Calibri" w:hAnsi="Times New Roman" w:cs="Times New Roman"/>
                <w:sz w:val="24"/>
                <w:szCs w:val="24"/>
                <w:lang w:val="ru-RU"/>
              </w:rPr>
              <w:t>Программа сопровождения профессионального самоопределения детей дошкольного возраста «Ранняя профориентация детей дошкольного возраста».</w:t>
            </w:r>
          </w:p>
          <w:p w14:paraId="00C553AA" w14:textId="77777777" w:rsidR="00BB4E14" w:rsidRPr="004348D3" w:rsidRDefault="00BB4E14" w:rsidP="00EE5D0F">
            <w:pPr>
              <w:ind w:left="107" w:right="296"/>
              <w:rPr>
                <w:rFonts w:ascii="Times New Roman" w:eastAsia="Calibri" w:hAnsi="Times New Roman" w:cs="Times New Roman"/>
                <w:sz w:val="24"/>
                <w:szCs w:val="24"/>
                <w:lang w:val="ru-RU"/>
              </w:rPr>
            </w:pPr>
          </w:p>
          <w:p w14:paraId="2D273FEF" w14:textId="77777777" w:rsidR="00BB4E14" w:rsidRPr="003859D2" w:rsidRDefault="00BB4E14" w:rsidP="003E74D1">
            <w:pPr>
              <w:rPr>
                <w:rFonts w:ascii="Times New Roman" w:eastAsia="Times New Roman" w:hAnsi="Times New Roman" w:cs="Times New Roman"/>
                <w:sz w:val="24"/>
                <w:szCs w:val="24"/>
                <w:lang w:val="ru-RU"/>
              </w:rPr>
            </w:pPr>
          </w:p>
        </w:tc>
        <w:tc>
          <w:tcPr>
            <w:tcW w:w="3402" w:type="dxa"/>
          </w:tcPr>
          <w:p w14:paraId="55CC6D83" w14:textId="77777777" w:rsidR="0094169A" w:rsidRPr="004348D3" w:rsidRDefault="0094169A" w:rsidP="0094169A">
            <w:pPr>
              <w:ind w:left="105" w:right="1161"/>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Игровая</w:t>
            </w:r>
          </w:p>
          <w:p w14:paraId="1E922268" w14:textId="77777777" w:rsidR="0094169A" w:rsidRPr="004348D3" w:rsidRDefault="0094169A" w:rsidP="0094169A">
            <w:pPr>
              <w:ind w:left="105" w:right="1161"/>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Коммуникативная Познавательно– исследовательская Восприятие</w:t>
            </w:r>
          </w:p>
          <w:p w14:paraId="673EA979" w14:textId="77777777" w:rsidR="0094169A" w:rsidRPr="004348D3" w:rsidRDefault="0094169A" w:rsidP="0094169A">
            <w:pPr>
              <w:ind w:left="105" w:right="1161"/>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художественной литературы</w:t>
            </w:r>
            <w:r w:rsidRPr="004348D3">
              <w:rPr>
                <w:rFonts w:ascii="Times New Roman" w:eastAsia="Times New Roman" w:hAnsi="Times New Roman" w:cs="Times New Roman"/>
                <w:sz w:val="24"/>
                <w:lang w:val="ru-RU"/>
              </w:rPr>
              <w:tab/>
              <w:t>и фольклора Изобразительная</w:t>
            </w:r>
          </w:p>
          <w:p w14:paraId="69F881EA" w14:textId="77777777" w:rsidR="00EE5D0F" w:rsidRDefault="0094169A" w:rsidP="0094169A">
            <w:pPr>
              <w:ind w:left="105" w:right="1161"/>
              <w:rPr>
                <w:rFonts w:ascii="Times New Roman" w:eastAsia="Times New Roman" w:hAnsi="Times New Roman" w:cs="Times New Roman"/>
                <w:sz w:val="24"/>
              </w:rPr>
            </w:pPr>
            <w:proofErr w:type="spellStart"/>
            <w:r w:rsidRPr="0094169A">
              <w:rPr>
                <w:rFonts w:ascii="Times New Roman" w:eastAsia="Times New Roman" w:hAnsi="Times New Roman" w:cs="Times New Roman"/>
                <w:sz w:val="24"/>
              </w:rPr>
              <w:t>Музыкальная</w:t>
            </w:r>
            <w:proofErr w:type="spellEnd"/>
            <w:r w:rsidRPr="0094169A">
              <w:rPr>
                <w:rFonts w:ascii="Times New Roman" w:eastAsia="Times New Roman" w:hAnsi="Times New Roman" w:cs="Times New Roman"/>
                <w:sz w:val="24"/>
              </w:rPr>
              <w:t xml:space="preserve"> </w:t>
            </w:r>
            <w:proofErr w:type="spellStart"/>
            <w:r w:rsidRPr="0094169A">
              <w:rPr>
                <w:rFonts w:ascii="Times New Roman" w:eastAsia="Times New Roman" w:hAnsi="Times New Roman" w:cs="Times New Roman"/>
                <w:sz w:val="24"/>
              </w:rPr>
              <w:t>Двигательная</w:t>
            </w:r>
            <w:proofErr w:type="spellEnd"/>
          </w:p>
          <w:p w14:paraId="7D9CCA9E" w14:textId="77777777" w:rsidR="00E8566F" w:rsidRDefault="00E8566F" w:rsidP="0094169A">
            <w:pPr>
              <w:ind w:left="105" w:right="1161"/>
              <w:rPr>
                <w:rFonts w:ascii="Times New Roman" w:eastAsia="Times New Roman" w:hAnsi="Times New Roman" w:cs="Times New Roman"/>
                <w:sz w:val="24"/>
              </w:rPr>
            </w:pPr>
          </w:p>
          <w:p w14:paraId="0315FCB9" w14:textId="77777777" w:rsidR="00E8566F" w:rsidRDefault="00E8566F" w:rsidP="0094169A">
            <w:pPr>
              <w:ind w:left="105" w:right="1161"/>
              <w:rPr>
                <w:rFonts w:ascii="Times New Roman" w:eastAsia="Times New Roman" w:hAnsi="Times New Roman" w:cs="Times New Roman"/>
                <w:sz w:val="24"/>
              </w:rPr>
            </w:pPr>
          </w:p>
          <w:p w14:paraId="7D8CF947" w14:textId="77777777" w:rsidR="00E8566F" w:rsidRPr="00E8566F" w:rsidRDefault="00E8566F" w:rsidP="0094169A">
            <w:pPr>
              <w:ind w:left="105" w:right="1161"/>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w="3261" w:type="dxa"/>
          </w:tcPr>
          <w:p w14:paraId="24442237"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1.Непосредственно</w:t>
            </w:r>
          </w:p>
          <w:p w14:paraId="64E1677A"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образовательная деятельность (занятия)</w:t>
            </w:r>
          </w:p>
          <w:p w14:paraId="364BA8CF"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2.Экскурсии и целевые прогулки</w:t>
            </w:r>
          </w:p>
          <w:p w14:paraId="0F97DFD9"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3.Беседы о семье, городе, крае, России</w:t>
            </w:r>
          </w:p>
          <w:p w14:paraId="507348B8"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 xml:space="preserve">4.Наблюдение </w:t>
            </w:r>
            <w:proofErr w:type="gramStart"/>
            <w:r w:rsidRPr="004348D3">
              <w:rPr>
                <w:rFonts w:ascii="Times New Roman" w:eastAsia="Times New Roman" w:hAnsi="Times New Roman" w:cs="Times New Roman"/>
                <w:sz w:val="24"/>
                <w:lang w:val="ru-RU"/>
              </w:rPr>
              <w:t>5.Рассматривание</w:t>
            </w:r>
            <w:proofErr w:type="gramEnd"/>
            <w:r w:rsidRPr="004348D3">
              <w:rPr>
                <w:rFonts w:ascii="Times New Roman" w:eastAsia="Times New Roman" w:hAnsi="Times New Roman" w:cs="Times New Roman"/>
                <w:sz w:val="24"/>
                <w:lang w:val="ru-RU"/>
              </w:rPr>
              <w:tab/>
              <w:t>картин, иллюстраций,</w:t>
            </w:r>
            <w:r w:rsidRPr="004348D3">
              <w:rPr>
                <w:rFonts w:ascii="Times New Roman" w:eastAsia="Times New Roman" w:hAnsi="Times New Roman" w:cs="Times New Roman"/>
                <w:sz w:val="24"/>
                <w:lang w:val="ru-RU"/>
              </w:rPr>
              <w:tab/>
              <w:t>альбомов, открыток</w:t>
            </w:r>
          </w:p>
          <w:p w14:paraId="71B9A038"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 xml:space="preserve">6.Разучивание песен, стихов </w:t>
            </w:r>
            <w:proofErr w:type="gramStart"/>
            <w:r w:rsidRPr="004348D3">
              <w:rPr>
                <w:rFonts w:ascii="Times New Roman" w:eastAsia="Times New Roman" w:hAnsi="Times New Roman" w:cs="Times New Roman"/>
                <w:sz w:val="24"/>
                <w:lang w:val="ru-RU"/>
              </w:rPr>
              <w:t>7.Подвижные</w:t>
            </w:r>
            <w:proofErr w:type="gramEnd"/>
            <w:r w:rsidRPr="004348D3">
              <w:rPr>
                <w:rFonts w:ascii="Times New Roman" w:eastAsia="Times New Roman" w:hAnsi="Times New Roman" w:cs="Times New Roman"/>
                <w:sz w:val="24"/>
                <w:lang w:val="ru-RU"/>
              </w:rPr>
              <w:tab/>
              <w:t>и</w:t>
            </w:r>
          </w:p>
          <w:p w14:paraId="79447B54"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дидактические игры</w:t>
            </w:r>
          </w:p>
          <w:p w14:paraId="533C3070"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8.Проведение праздников, концертов, викторин</w:t>
            </w:r>
          </w:p>
          <w:p w14:paraId="471B1A52"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9.Чтение</w:t>
            </w:r>
            <w:r w:rsidRPr="004348D3">
              <w:rPr>
                <w:rFonts w:ascii="Times New Roman" w:eastAsia="Times New Roman" w:hAnsi="Times New Roman" w:cs="Times New Roman"/>
                <w:sz w:val="24"/>
                <w:lang w:val="ru-RU"/>
              </w:rPr>
              <w:tab/>
              <w:t>художественной литературы</w:t>
            </w:r>
          </w:p>
          <w:p w14:paraId="75CD8943"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10.</w:t>
            </w:r>
            <w:r w:rsidRPr="004348D3">
              <w:rPr>
                <w:rFonts w:ascii="Times New Roman" w:eastAsia="Times New Roman" w:hAnsi="Times New Roman" w:cs="Times New Roman"/>
                <w:sz w:val="24"/>
                <w:lang w:val="ru-RU"/>
              </w:rPr>
              <w:tab/>
              <w:t xml:space="preserve">Работа в книжном уголке. 11.Создание проектов </w:t>
            </w:r>
            <w:proofErr w:type="gramStart"/>
            <w:r w:rsidRPr="004348D3">
              <w:rPr>
                <w:rFonts w:ascii="Times New Roman" w:eastAsia="Times New Roman" w:hAnsi="Times New Roman" w:cs="Times New Roman"/>
                <w:sz w:val="24"/>
                <w:lang w:val="ru-RU"/>
              </w:rPr>
              <w:t>12.Посещение</w:t>
            </w:r>
            <w:proofErr w:type="gramEnd"/>
            <w:r w:rsidRPr="004348D3">
              <w:rPr>
                <w:rFonts w:ascii="Times New Roman" w:eastAsia="Times New Roman" w:hAnsi="Times New Roman" w:cs="Times New Roman"/>
                <w:sz w:val="24"/>
                <w:lang w:val="ru-RU"/>
              </w:rPr>
              <w:t xml:space="preserve"> памятных мест 13.Выставки, конкурсы 14.Решение</w:t>
            </w:r>
            <w:r w:rsidRPr="004348D3">
              <w:rPr>
                <w:rFonts w:ascii="Times New Roman" w:eastAsia="Times New Roman" w:hAnsi="Times New Roman" w:cs="Times New Roman"/>
                <w:sz w:val="24"/>
                <w:lang w:val="ru-RU"/>
              </w:rPr>
              <w:tab/>
              <w:t>проблемных ситуаций</w:t>
            </w:r>
          </w:p>
          <w:p w14:paraId="6917C87F"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15.</w:t>
            </w:r>
            <w:r w:rsidRPr="004348D3">
              <w:rPr>
                <w:rFonts w:ascii="Times New Roman" w:eastAsia="Times New Roman" w:hAnsi="Times New Roman" w:cs="Times New Roman"/>
                <w:sz w:val="24"/>
                <w:lang w:val="ru-RU"/>
              </w:rPr>
              <w:tab/>
              <w:t>Вовлечение</w:t>
            </w:r>
            <w:r w:rsidRPr="004348D3">
              <w:rPr>
                <w:rFonts w:ascii="Times New Roman" w:eastAsia="Times New Roman" w:hAnsi="Times New Roman" w:cs="Times New Roman"/>
                <w:sz w:val="24"/>
                <w:lang w:val="ru-RU"/>
              </w:rPr>
              <w:tab/>
              <w:t>детей</w:t>
            </w:r>
            <w:r w:rsidRPr="004348D3">
              <w:rPr>
                <w:rFonts w:ascii="Times New Roman" w:eastAsia="Times New Roman" w:hAnsi="Times New Roman" w:cs="Times New Roman"/>
                <w:sz w:val="24"/>
                <w:lang w:val="ru-RU"/>
              </w:rPr>
              <w:tab/>
              <w:t>в общественную деятельность (проведение</w:t>
            </w:r>
          </w:p>
          <w:p w14:paraId="5073A566" w14:textId="77777777" w:rsidR="0094169A"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благотворительных</w:t>
            </w:r>
            <w:r w:rsidRPr="004348D3">
              <w:rPr>
                <w:rFonts w:ascii="Times New Roman" w:eastAsia="Times New Roman" w:hAnsi="Times New Roman" w:cs="Times New Roman"/>
                <w:sz w:val="24"/>
                <w:lang w:val="ru-RU"/>
              </w:rPr>
              <w:tab/>
              <w:t>акций, посильная</w:t>
            </w:r>
          </w:p>
          <w:p w14:paraId="7F9D1E28" w14:textId="77777777" w:rsidR="00EE5D0F" w:rsidRPr="004348D3" w:rsidRDefault="0094169A" w:rsidP="0094169A">
            <w:pPr>
              <w:spacing w:line="271" w:lineRule="exact"/>
              <w:ind w:left="141"/>
              <w:jc w:val="both"/>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помощь младшим, пожилым)</w:t>
            </w:r>
          </w:p>
        </w:tc>
      </w:tr>
    </w:tbl>
    <w:p w14:paraId="5462E7C5" w14:textId="77777777" w:rsidR="00EE5D0F" w:rsidRPr="00EE5D0F" w:rsidRDefault="00EE5D0F" w:rsidP="00F1423B">
      <w:pPr>
        <w:widowControl w:val="0"/>
        <w:autoSpaceDE w:val="0"/>
        <w:autoSpaceDN w:val="0"/>
        <w:spacing w:before="90" w:after="0" w:line="240" w:lineRule="auto"/>
        <w:ind w:left="262"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ДОУ</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находится</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на</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территории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Дальнего</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Востока,</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которая</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имеет</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свои</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климатические особенности (короткое лето, длинная зима), и где проживает коренное</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население</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(нанайцы, ульчи,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эвенки,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эвены,</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орочи,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 xml:space="preserve">негидальцы, </w:t>
      </w:r>
      <w:r w:rsidRPr="00EE5D0F">
        <w:rPr>
          <w:rFonts w:ascii="Times New Roman" w:eastAsia="Times New Roman" w:hAnsi="Times New Roman" w:cs="Times New Roman"/>
          <w:sz w:val="28"/>
          <w:szCs w:val="28"/>
        </w:rPr>
        <w:lastRenderedPageBreak/>
        <w:t>удэгейцы,</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нивхи).</w:t>
      </w:r>
    </w:p>
    <w:p w14:paraId="716252B8" w14:textId="77777777" w:rsidR="00EE5D0F" w:rsidRPr="00EE5D0F" w:rsidRDefault="00EE5D0F" w:rsidP="00F1423B">
      <w:pPr>
        <w:widowControl w:val="0"/>
        <w:autoSpaceDE w:val="0"/>
        <w:autoSpaceDN w:val="0"/>
        <w:spacing w:before="1" w:after="0" w:line="240" w:lineRule="auto"/>
        <w:ind w:right="-13"/>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Особое</w:t>
      </w:r>
      <w:r w:rsidRPr="00EE5D0F">
        <w:rPr>
          <w:rFonts w:ascii="Times New Roman" w:eastAsia="Times New Roman" w:hAnsi="Times New Roman" w:cs="Times New Roman"/>
          <w:spacing w:val="95"/>
          <w:sz w:val="28"/>
          <w:szCs w:val="28"/>
        </w:rPr>
        <w:t xml:space="preserve"> </w:t>
      </w:r>
      <w:r w:rsidRPr="00EE5D0F">
        <w:rPr>
          <w:rFonts w:ascii="Times New Roman" w:eastAsia="Times New Roman" w:hAnsi="Times New Roman" w:cs="Times New Roman"/>
          <w:sz w:val="28"/>
          <w:szCs w:val="28"/>
        </w:rPr>
        <w:t xml:space="preserve">место  </w:t>
      </w:r>
      <w:r w:rsidRPr="00EE5D0F">
        <w:rPr>
          <w:rFonts w:ascii="Times New Roman" w:eastAsia="Times New Roman" w:hAnsi="Times New Roman" w:cs="Times New Roman"/>
          <w:spacing w:val="34"/>
          <w:sz w:val="28"/>
          <w:szCs w:val="28"/>
        </w:rPr>
        <w:t xml:space="preserve"> </w:t>
      </w:r>
      <w:r w:rsidRPr="00EE5D0F">
        <w:rPr>
          <w:rFonts w:ascii="Times New Roman" w:eastAsia="Times New Roman" w:hAnsi="Times New Roman" w:cs="Times New Roman"/>
          <w:sz w:val="28"/>
          <w:szCs w:val="28"/>
        </w:rPr>
        <w:t xml:space="preserve">в  </w:t>
      </w:r>
      <w:r w:rsidRPr="00EE5D0F">
        <w:rPr>
          <w:rFonts w:ascii="Times New Roman" w:eastAsia="Times New Roman" w:hAnsi="Times New Roman" w:cs="Times New Roman"/>
          <w:spacing w:val="34"/>
          <w:sz w:val="28"/>
          <w:szCs w:val="28"/>
        </w:rPr>
        <w:t xml:space="preserve"> </w:t>
      </w:r>
      <w:r w:rsidRPr="00EE5D0F">
        <w:rPr>
          <w:rFonts w:ascii="Times New Roman" w:eastAsia="Times New Roman" w:hAnsi="Times New Roman" w:cs="Times New Roman"/>
          <w:sz w:val="28"/>
          <w:szCs w:val="28"/>
        </w:rPr>
        <w:t xml:space="preserve">духовно-нравственном  </w:t>
      </w:r>
      <w:r w:rsidRPr="00EE5D0F">
        <w:rPr>
          <w:rFonts w:ascii="Times New Roman" w:eastAsia="Times New Roman" w:hAnsi="Times New Roman" w:cs="Times New Roman"/>
          <w:spacing w:val="33"/>
          <w:sz w:val="28"/>
          <w:szCs w:val="28"/>
        </w:rPr>
        <w:t xml:space="preserve"> </w:t>
      </w:r>
      <w:r w:rsidRPr="00EE5D0F">
        <w:rPr>
          <w:rFonts w:ascii="Times New Roman" w:eastAsia="Times New Roman" w:hAnsi="Times New Roman" w:cs="Times New Roman"/>
          <w:sz w:val="28"/>
          <w:szCs w:val="28"/>
        </w:rPr>
        <w:t xml:space="preserve">воспитании  </w:t>
      </w:r>
      <w:r w:rsidRPr="00EE5D0F">
        <w:rPr>
          <w:rFonts w:ascii="Times New Roman" w:eastAsia="Times New Roman" w:hAnsi="Times New Roman" w:cs="Times New Roman"/>
          <w:spacing w:val="36"/>
          <w:sz w:val="28"/>
          <w:szCs w:val="28"/>
        </w:rPr>
        <w:t xml:space="preserve"> </w:t>
      </w:r>
      <w:r w:rsidRPr="00EE5D0F">
        <w:rPr>
          <w:rFonts w:ascii="Times New Roman" w:eastAsia="Times New Roman" w:hAnsi="Times New Roman" w:cs="Times New Roman"/>
          <w:sz w:val="28"/>
          <w:szCs w:val="28"/>
        </w:rPr>
        <w:t xml:space="preserve">дошкольников  </w:t>
      </w:r>
      <w:r w:rsidRPr="00EE5D0F">
        <w:rPr>
          <w:rFonts w:ascii="Times New Roman" w:eastAsia="Times New Roman" w:hAnsi="Times New Roman" w:cs="Times New Roman"/>
          <w:spacing w:val="36"/>
          <w:sz w:val="28"/>
          <w:szCs w:val="28"/>
        </w:rPr>
        <w:t xml:space="preserve"> </w:t>
      </w:r>
      <w:r w:rsidRPr="00EE5D0F">
        <w:rPr>
          <w:rFonts w:ascii="Times New Roman" w:eastAsia="Times New Roman" w:hAnsi="Times New Roman" w:cs="Times New Roman"/>
          <w:sz w:val="28"/>
          <w:szCs w:val="28"/>
        </w:rPr>
        <w:t>уделяем</w:t>
      </w:r>
    </w:p>
    <w:p w14:paraId="640C5B19" w14:textId="77777777" w:rsidR="00EE5D0F" w:rsidRPr="00EE5D0F" w:rsidRDefault="00EE5D0F" w:rsidP="00F1423B">
      <w:pPr>
        <w:widowControl w:val="0"/>
        <w:autoSpaceDE w:val="0"/>
        <w:autoSpaceDN w:val="0"/>
        <w:spacing w:before="4" w:after="0" w:line="240" w:lineRule="auto"/>
        <w:ind w:left="262" w:right="-13"/>
        <w:jc w:val="both"/>
        <w:outlineLvl w:val="1"/>
        <w:rPr>
          <w:rFonts w:ascii="Times New Roman" w:eastAsia="Times New Roman" w:hAnsi="Times New Roman" w:cs="Times New Roman"/>
          <w:b/>
          <w:bCs/>
          <w:sz w:val="28"/>
          <w:szCs w:val="28"/>
        </w:rPr>
      </w:pPr>
      <w:r w:rsidRPr="00EE5D0F">
        <w:rPr>
          <w:rFonts w:ascii="Times New Roman" w:eastAsia="Times New Roman" w:hAnsi="Times New Roman" w:cs="Times New Roman"/>
          <w:b/>
          <w:bCs/>
          <w:sz w:val="28"/>
          <w:szCs w:val="28"/>
        </w:rPr>
        <w:t>региональному</w:t>
      </w:r>
      <w:r w:rsidRPr="00EE5D0F">
        <w:rPr>
          <w:rFonts w:ascii="Times New Roman" w:eastAsia="Times New Roman" w:hAnsi="Times New Roman" w:cs="Times New Roman"/>
          <w:b/>
          <w:bCs/>
          <w:spacing w:val="-3"/>
          <w:sz w:val="28"/>
          <w:szCs w:val="28"/>
        </w:rPr>
        <w:t xml:space="preserve"> </w:t>
      </w:r>
      <w:r w:rsidRPr="00EE5D0F">
        <w:rPr>
          <w:rFonts w:ascii="Times New Roman" w:eastAsia="Times New Roman" w:hAnsi="Times New Roman" w:cs="Times New Roman"/>
          <w:b/>
          <w:bCs/>
          <w:sz w:val="28"/>
          <w:szCs w:val="28"/>
        </w:rPr>
        <w:t>компоненту.</w:t>
      </w:r>
    </w:p>
    <w:p w14:paraId="490FAA78" w14:textId="77777777" w:rsidR="00EE5D0F" w:rsidRPr="00EE5D0F" w:rsidRDefault="00EE5D0F" w:rsidP="00F1423B">
      <w:pPr>
        <w:widowControl w:val="0"/>
        <w:numPr>
          <w:ilvl w:val="0"/>
          <w:numId w:val="67"/>
        </w:numPr>
        <w:tabs>
          <w:tab w:val="left" w:pos="982"/>
        </w:tabs>
        <w:autoSpaceDE w:val="0"/>
        <w:autoSpaceDN w:val="0"/>
        <w:spacing w:after="0" w:line="274" w:lineRule="exact"/>
        <w:ind w:right="-13" w:hanging="361"/>
        <w:jc w:val="both"/>
        <w:outlineLvl w:val="2"/>
        <w:rPr>
          <w:rFonts w:ascii="Times New Roman" w:eastAsia="Times New Roman" w:hAnsi="Times New Roman" w:cs="Times New Roman"/>
          <w:b/>
          <w:bCs/>
          <w:i/>
          <w:iCs/>
          <w:sz w:val="28"/>
          <w:szCs w:val="28"/>
        </w:rPr>
      </w:pPr>
      <w:r w:rsidRPr="00EE5D0F">
        <w:rPr>
          <w:rFonts w:ascii="Times New Roman" w:eastAsia="Times New Roman" w:hAnsi="Times New Roman" w:cs="Times New Roman"/>
          <w:b/>
          <w:bCs/>
          <w:i/>
          <w:iCs/>
          <w:sz w:val="28"/>
          <w:szCs w:val="28"/>
        </w:rPr>
        <w:t>В</w:t>
      </w:r>
      <w:r w:rsidRPr="00EE5D0F">
        <w:rPr>
          <w:rFonts w:ascii="Times New Roman" w:eastAsia="Times New Roman" w:hAnsi="Times New Roman" w:cs="Times New Roman"/>
          <w:b/>
          <w:bCs/>
          <w:i/>
          <w:iCs/>
          <w:spacing w:val="-1"/>
          <w:sz w:val="28"/>
          <w:szCs w:val="28"/>
        </w:rPr>
        <w:t xml:space="preserve"> </w:t>
      </w:r>
      <w:r w:rsidRPr="00EE5D0F">
        <w:rPr>
          <w:rFonts w:ascii="Times New Roman" w:eastAsia="Times New Roman" w:hAnsi="Times New Roman" w:cs="Times New Roman"/>
          <w:b/>
          <w:bCs/>
          <w:i/>
          <w:iCs/>
          <w:sz w:val="28"/>
          <w:szCs w:val="28"/>
        </w:rPr>
        <w:t>области</w:t>
      </w:r>
      <w:r w:rsidRPr="00EE5D0F">
        <w:rPr>
          <w:rFonts w:ascii="Times New Roman" w:eastAsia="Times New Roman" w:hAnsi="Times New Roman" w:cs="Times New Roman"/>
          <w:b/>
          <w:bCs/>
          <w:i/>
          <w:iCs/>
          <w:spacing w:val="-2"/>
          <w:sz w:val="28"/>
          <w:szCs w:val="28"/>
        </w:rPr>
        <w:t xml:space="preserve"> </w:t>
      </w:r>
      <w:r w:rsidRPr="00EE5D0F">
        <w:rPr>
          <w:rFonts w:ascii="Times New Roman" w:eastAsia="Times New Roman" w:hAnsi="Times New Roman" w:cs="Times New Roman"/>
          <w:b/>
          <w:bCs/>
          <w:i/>
          <w:iCs/>
          <w:sz w:val="28"/>
          <w:szCs w:val="28"/>
        </w:rPr>
        <w:t>экологии:</w:t>
      </w:r>
    </w:p>
    <w:p w14:paraId="790B9602" w14:textId="77777777" w:rsidR="00EE5D0F" w:rsidRPr="00EE5D0F" w:rsidRDefault="00EE5D0F" w:rsidP="00F1423B">
      <w:pPr>
        <w:widowControl w:val="0"/>
        <w:numPr>
          <w:ilvl w:val="0"/>
          <w:numId w:val="66"/>
        </w:numPr>
        <w:tabs>
          <w:tab w:val="left" w:pos="522"/>
        </w:tabs>
        <w:autoSpaceDE w:val="0"/>
        <w:autoSpaceDN w:val="0"/>
        <w:spacing w:after="0" w:line="240" w:lineRule="auto"/>
        <w:ind w:right="-13"/>
        <w:jc w:val="both"/>
        <w:rPr>
          <w:rFonts w:ascii="Times New Roman" w:eastAsia="Times New Roman" w:hAnsi="Times New Roman" w:cs="Times New Roman"/>
          <w:i/>
          <w:sz w:val="28"/>
          <w:szCs w:val="28"/>
        </w:rPr>
      </w:pPr>
      <w:r w:rsidRPr="00EE5D0F">
        <w:rPr>
          <w:rFonts w:ascii="Times New Roman" w:eastAsia="Times New Roman" w:hAnsi="Times New Roman" w:cs="Times New Roman"/>
          <w:sz w:val="28"/>
          <w:szCs w:val="28"/>
        </w:rPr>
        <w:t xml:space="preserve">создавать условия для ознакомления детей </w:t>
      </w:r>
      <w:r w:rsidRPr="00EE5D0F">
        <w:rPr>
          <w:rFonts w:ascii="Times New Roman" w:eastAsia="Times New Roman" w:hAnsi="Times New Roman" w:cs="Times New Roman"/>
          <w:i/>
          <w:sz w:val="28"/>
          <w:szCs w:val="28"/>
        </w:rPr>
        <w:t>с природными явлениями и неживой</w:t>
      </w:r>
      <w:r w:rsidRPr="00EE5D0F">
        <w:rPr>
          <w:rFonts w:ascii="Times New Roman" w:eastAsia="Times New Roman" w:hAnsi="Times New Roman" w:cs="Times New Roman"/>
          <w:i/>
          <w:spacing w:val="-57"/>
          <w:sz w:val="28"/>
          <w:szCs w:val="28"/>
        </w:rPr>
        <w:t xml:space="preserve"> </w:t>
      </w:r>
      <w:r w:rsidRPr="00EE5D0F">
        <w:rPr>
          <w:rFonts w:ascii="Times New Roman" w:eastAsia="Times New Roman" w:hAnsi="Times New Roman" w:cs="Times New Roman"/>
          <w:i/>
          <w:sz w:val="28"/>
          <w:szCs w:val="28"/>
        </w:rPr>
        <w:t>природой</w:t>
      </w:r>
      <w:r w:rsidRPr="00EE5D0F">
        <w:rPr>
          <w:rFonts w:ascii="Times New Roman" w:eastAsia="Times New Roman" w:hAnsi="Times New Roman" w:cs="Times New Roman"/>
          <w:i/>
          <w:spacing w:val="-1"/>
          <w:sz w:val="28"/>
          <w:szCs w:val="28"/>
        </w:rPr>
        <w:t xml:space="preserve"> </w:t>
      </w:r>
      <w:r w:rsidRPr="00EE5D0F">
        <w:rPr>
          <w:rFonts w:ascii="Times New Roman" w:eastAsia="Times New Roman" w:hAnsi="Times New Roman" w:cs="Times New Roman"/>
          <w:i/>
          <w:sz w:val="28"/>
          <w:szCs w:val="28"/>
        </w:rPr>
        <w:t>своей местности:</w:t>
      </w:r>
    </w:p>
    <w:p w14:paraId="4C86B174" w14:textId="77777777" w:rsidR="00EE5D0F" w:rsidRPr="00EE5D0F" w:rsidRDefault="00EE5D0F" w:rsidP="00F1423B">
      <w:pPr>
        <w:widowControl w:val="0"/>
        <w:numPr>
          <w:ilvl w:val="1"/>
          <w:numId w:val="66"/>
        </w:numPr>
        <w:tabs>
          <w:tab w:val="left" w:pos="1110"/>
        </w:tabs>
        <w:autoSpaceDE w:val="0"/>
        <w:autoSpaceDN w:val="0"/>
        <w:spacing w:after="0" w:line="240" w:lineRule="auto"/>
        <w:ind w:left="1109" w:right="-13"/>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сезонными</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изменениями</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в</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природе</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своей</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местности</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и</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наблюдения</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за</w:t>
      </w:r>
      <w:r w:rsidRPr="00EE5D0F">
        <w:rPr>
          <w:rFonts w:ascii="Times New Roman" w:eastAsia="Times New Roman" w:hAnsi="Times New Roman" w:cs="Times New Roman"/>
          <w:spacing w:val="-6"/>
          <w:sz w:val="28"/>
          <w:szCs w:val="28"/>
        </w:rPr>
        <w:t xml:space="preserve"> </w:t>
      </w:r>
      <w:r w:rsidRPr="00EE5D0F">
        <w:rPr>
          <w:rFonts w:ascii="Times New Roman" w:eastAsia="Times New Roman" w:hAnsi="Times New Roman" w:cs="Times New Roman"/>
          <w:sz w:val="28"/>
          <w:szCs w:val="28"/>
        </w:rPr>
        <w:t>ними,</w:t>
      </w:r>
    </w:p>
    <w:p w14:paraId="66528A2D" w14:textId="77777777" w:rsidR="00EE5D0F" w:rsidRPr="00EE5D0F" w:rsidRDefault="00EE5D0F" w:rsidP="00F1423B">
      <w:pPr>
        <w:widowControl w:val="0"/>
        <w:numPr>
          <w:ilvl w:val="1"/>
          <w:numId w:val="66"/>
        </w:numPr>
        <w:tabs>
          <w:tab w:val="left" w:pos="1110"/>
        </w:tabs>
        <w:autoSpaceDE w:val="0"/>
        <w:autoSpaceDN w:val="0"/>
        <w:spacing w:after="0" w:line="240" w:lineRule="auto"/>
        <w:ind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смена</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времени</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суток</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и</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наблюдения</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за</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суточными</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ритмами</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в</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природе</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своей</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местности,</w:t>
      </w:r>
    </w:p>
    <w:p w14:paraId="078BD4CA" w14:textId="77777777" w:rsidR="00EE5D0F" w:rsidRPr="00EE5D0F" w:rsidRDefault="00EE5D0F" w:rsidP="00F1423B">
      <w:pPr>
        <w:widowControl w:val="0"/>
        <w:numPr>
          <w:ilvl w:val="1"/>
          <w:numId w:val="66"/>
        </w:numPr>
        <w:tabs>
          <w:tab w:val="left" w:pos="1110"/>
        </w:tabs>
        <w:autoSpaceDE w:val="0"/>
        <w:autoSpaceDN w:val="0"/>
        <w:spacing w:after="0" w:line="240" w:lineRule="auto"/>
        <w:ind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определение температуры воздуха, силы ветра, наблюдение за облаками,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описание</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погоды</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за</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день,</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сравнение</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погоды</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в</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течение</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недели,</w:t>
      </w:r>
      <w:r w:rsidRPr="00EE5D0F">
        <w:rPr>
          <w:rFonts w:ascii="Times New Roman" w:eastAsia="Times New Roman" w:hAnsi="Times New Roman" w:cs="Times New Roman"/>
          <w:spacing w:val="56"/>
          <w:sz w:val="28"/>
          <w:szCs w:val="28"/>
        </w:rPr>
        <w:t xml:space="preserve"> </w:t>
      </w:r>
      <w:r w:rsidRPr="00EE5D0F">
        <w:rPr>
          <w:rFonts w:ascii="Times New Roman" w:eastAsia="Times New Roman" w:hAnsi="Times New Roman" w:cs="Times New Roman"/>
          <w:sz w:val="28"/>
          <w:szCs w:val="28"/>
        </w:rPr>
        <w:t>месяца,</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времени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года,</w:t>
      </w:r>
    </w:p>
    <w:p w14:paraId="1A6F0734" w14:textId="77777777" w:rsidR="00EE5D0F" w:rsidRPr="00EE5D0F" w:rsidRDefault="00EE5D0F" w:rsidP="00F1423B">
      <w:pPr>
        <w:widowControl w:val="0"/>
        <w:numPr>
          <w:ilvl w:val="1"/>
          <w:numId w:val="66"/>
        </w:numPr>
        <w:tabs>
          <w:tab w:val="left" w:pos="1110"/>
        </w:tabs>
        <w:autoSpaceDE w:val="0"/>
        <w:autoSpaceDN w:val="0"/>
        <w:spacing w:after="0" w:line="240" w:lineRule="auto"/>
        <w:ind w:left="1109" w:right="-13"/>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наблюдение</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за</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водами</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своей</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местности;</w:t>
      </w:r>
    </w:p>
    <w:p w14:paraId="307403BF" w14:textId="77777777" w:rsidR="00EE5D0F" w:rsidRPr="00EE5D0F" w:rsidRDefault="00EE5D0F" w:rsidP="00F1423B">
      <w:pPr>
        <w:pStyle w:val="a8"/>
        <w:widowControl w:val="0"/>
        <w:numPr>
          <w:ilvl w:val="1"/>
          <w:numId w:val="66"/>
        </w:numPr>
        <w:tabs>
          <w:tab w:val="left" w:pos="1110"/>
        </w:tabs>
        <w:autoSpaceDE w:val="0"/>
        <w:autoSpaceDN w:val="0"/>
        <w:spacing w:before="68" w:after="0" w:line="240" w:lineRule="auto"/>
        <w:ind w:left="1109" w:right="-13"/>
        <w:contextualSpacing w:val="0"/>
        <w:jc w:val="both"/>
        <w:rPr>
          <w:rFonts w:ascii="Times New Roman" w:hAnsi="Times New Roman" w:cs="Times New Roman"/>
          <w:sz w:val="28"/>
          <w:szCs w:val="28"/>
        </w:rPr>
      </w:pPr>
      <w:r w:rsidRPr="00EE5D0F">
        <w:rPr>
          <w:rFonts w:ascii="Times New Roman" w:hAnsi="Times New Roman" w:cs="Times New Roman"/>
          <w:sz w:val="28"/>
          <w:szCs w:val="28"/>
        </w:rPr>
        <w:t>формами</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рельефа</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своей</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местности;</w:t>
      </w:r>
    </w:p>
    <w:p w14:paraId="6DC09684" w14:textId="77777777" w:rsidR="00EE5D0F" w:rsidRPr="00EE5D0F" w:rsidRDefault="00EE5D0F" w:rsidP="00F1423B">
      <w:pPr>
        <w:pStyle w:val="a8"/>
        <w:widowControl w:val="0"/>
        <w:numPr>
          <w:ilvl w:val="1"/>
          <w:numId w:val="66"/>
        </w:numPr>
        <w:tabs>
          <w:tab w:val="left" w:pos="1110"/>
        </w:tabs>
        <w:autoSpaceDE w:val="0"/>
        <w:autoSpaceDN w:val="0"/>
        <w:spacing w:after="0" w:line="240" w:lineRule="auto"/>
        <w:ind w:left="1109" w:right="-13"/>
        <w:contextualSpacing w:val="0"/>
        <w:jc w:val="both"/>
        <w:rPr>
          <w:rFonts w:ascii="Times New Roman" w:hAnsi="Times New Roman" w:cs="Times New Roman"/>
          <w:sz w:val="28"/>
          <w:szCs w:val="28"/>
        </w:rPr>
      </w:pPr>
      <w:r w:rsidRPr="00EE5D0F">
        <w:rPr>
          <w:rFonts w:ascii="Times New Roman" w:hAnsi="Times New Roman" w:cs="Times New Roman"/>
          <w:sz w:val="28"/>
          <w:szCs w:val="28"/>
        </w:rPr>
        <w:t>полезные</w:t>
      </w:r>
      <w:r w:rsidRPr="00EE5D0F">
        <w:rPr>
          <w:rFonts w:ascii="Times New Roman" w:hAnsi="Times New Roman" w:cs="Times New Roman"/>
          <w:spacing w:val="-5"/>
          <w:sz w:val="28"/>
          <w:szCs w:val="28"/>
        </w:rPr>
        <w:t xml:space="preserve"> </w:t>
      </w:r>
      <w:r w:rsidRPr="00EE5D0F">
        <w:rPr>
          <w:rFonts w:ascii="Times New Roman" w:hAnsi="Times New Roman" w:cs="Times New Roman"/>
          <w:sz w:val="28"/>
          <w:szCs w:val="28"/>
        </w:rPr>
        <w:t>ископаемые</w:t>
      </w:r>
      <w:r w:rsidRPr="00EE5D0F">
        <w:rPr>
          <w:rFonts w:ascii="Times New Roman" w:hAnsi="Times New Roman" w:cs="Times New Roman"/>
          <w:spacing w:val="-4"/>
          <w:sz w:val="28"/>
          <w:szCs w:val="28"/>
        </w:rPr>
        <w:t xml:space="preserve"> </w:t>
      </w:r>
      <w:r w:rsidRPr="00EE5D0F">
        <w:rPr>
          <w:rFonts w:ascii="Times New Roman" w:hAnsi="Times New Roman" w:cs="Times New Roman"/>
          <w:sz w:val="28"/>
          <w:szCs w:val="28"/>
        </w:rPr>
        <w:t>своей</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местности.</w:t>
      </w:r>
    </w:p>
    <w:p w14:paraId="105B47E2" w14:textId="77777777" w:rsidR="00EE5D0F" w:rsidRPr="00EE5D0F" w:rsidRDefault="00EE5D0F" w:rsidP="00F1423B">
      <w:pPr>
        <w:pStyle w:val="a8"/>
        <w:widowControl w:val="0"/>
        <w:numPr>
          <w:ilvl w:val="0"/>
          <w:numId w:val="66"/>
        </w:numPr>
        <w:tabs>
          <w:tab w:val="left" w:pos="522"/>
        </w:tabs>
        <w:autoSpaceDE w:val="0"/>
        <w:autoSpaceDN w:val="0"/>
        <w:spacing w:before="1" w:after="0" w:line="240" w:lineRule="auto"/>
        <w:ind w:right="-13" w:firstLine="0"/>
        <w:contextualSpacing w:val="0"/>
        <w:jc w:val="both"/>
        <w:rPr>
          <w:rFonts w:ascii="Times New Roman" w:hAnsi="Times New Roman" w:cs="Times New Roman"/>
          <w:i/>
          <w:sz w:val="28"/>
          <w:szCs w:val="28"/>
        </w:rPr>
      </w:pPr>
      <w:r w:rsidRPr="00EE5D0F">
        <w:rPr>
          <w:rFonts w:ascii="Times New Roman" w:hAnsi="Times New Roman" w:cs="Times New Roman"/>
          <w:sz w:val="28"/>
          <w:szCs w:val="28"/>
        </w:rPr>
        <w:t xml:space="preserve">создавать условия для ознакомления детей </w:t>
      </w:r>
      <w:r w:rsidRPr="00EE5D0F">
        <w:rPr>
          <w:rFonts w:ascii="Times New Roman" w:hAnsi="Times New Roman" w:cs="Times New Roman"/>
          <w:i/>
          <w:sz w:val="28"/>
          <w:szCs w:val="28"/>
        </w:rPr>
        <w:t>с многообразием живой природы</w:t>
      </w:r>
      <w:r w:rsidRPr="00EE5D0F">
        <w:rPr>
          <w:rFonts w:ascii="Times New Roman" w:hAnsi="Times New Roman" w:cs="Times New Roman"/>
          <w:i/>
          <w:spacing w:val="-57"/>
          <w:sz w:val="28"/>
          <w:szCs w:val="28"/>
        </w:rPr>
        <w:t xml:space="preserve"> </w:t>
      </w:r>
      <w:r w:rsidRPr="00EE5D0F">
        <w:rPr>
          <w:rFonts w:ascii="Times New Roman" w:hAnsi="Times New Roman" w:cs="Times New Roman"/>
          <w:i/>
          <w:sz w:val="28"/>
          <w:szCs w:val="28"/>
        </w:rPr>
        <w:t>Хабаровского</w:t>
      </w:r>
      <w:r w:rsidRPr="00EE5D0F">
        <w:rPr>
          <w:rFonts w:ascii="Times New Roman" w:hAnsi="Times New Roman" w:cs="Times New Roman"/>
          <w:i/>
          <w:spacing w:val="-1"/>
          <w:sz w:val="28"/>
          <w:szCs w:val="28"/>
        </w:rPr>
        <w:t xml:space="preserve"> </w:t>
      </w:r>
      <w:r w:rsidRPr="00EE5D0F">
        <w:rPr>
          <w:rFonts w:ascii="Times New Roman" w:hAnsi="Times New Roman" w:cs="Times New Roman"/>
          <w:i/>
          <w:sz w:val="28"/>
          <w:szCs w:val="28"/>
        </w:rPr>
        <w:t>края:</w:t>
      </w:r>
    </w:p>
    <w:p w14:paraId="18E15B62" w14:textId="77777777" w:rsidR="00EE5D0F" w:rsidRPr="00EE5D0F" w:rsidRDefault="00EE5D0F" w:rsidP="00F1423B">
      <w:pPr>
        <w:pStyle w:val="a8"/>
        <w:widowControl w:val="0"/>
        <w:numPr>
          <w:ilvl w:val="1"/>
          <w:numId w:val="66"/>
        </w:numPr>
        <w:tabs>
          <w:tab w:val="left" w:pos="1110"/>
        </w:tabs>
        <w:autoSpaceDE w:val="0"/>
        <w:autoSpaceDN w:val="0"/>
        <w:spacing w:after="0" w:line="240" w:lineRule="auto"/>
        <w:ind w:right="-13" w:firstLine="707"/>
        <w:contextualSpacing w:val="0"/>
        <w:jc w:val="both"/>
        <w:rPr>
          <w:rFonts w:ascii="Times New Roman" w:hAnsi="Times New Roman" w:cs="Times New Roman"/>
          <w:sz w:val="28"/>
          <w:szCs w:val="28"/>
        </w:rPr>
      </w:pPr>
      <w:r w:rsidRPr="00EE5D0F">
        <w:rPr>
          <w:rFonts w:ascii="Times New Roman" w:hAnsi="Times New Roman" w:cs="Times New Roman"/>
          <w:sz w:val="28"/>
          <w:szCs w:val="28"/>
        </w:rPr>
        <w:t>растения своей местности и края: древесные, кустарниковые, травянистые,</w:t>
      </w:r>
      <w:r w:rsidRPr="00EE5D0F">
        <w:rPr>
          <w:rFonts w:ascii="Times New Roman" w:hAnsi="Times New Roman" w:cs="Times New Roman"/>
          <w:spacing w:val="-58"/>
          <w:sz w:val="28"/>
          <w:szCs w:val="28"/>
        </w:rPr>
        <w:t xml:space="preserve"> </w:t>
      </w:r>
      <w:r w:rsidRPr="00EE5D0F">
        <w:rPr>
          <w:rFonts w:ascii="Times New Roman" w:hAnsi="Times New Roman" w:cs="Times New Roman"/>
          <w:sz w:val="28"/>
          <w:szCs w:val="28"/>
        </w:rPr>
        <w:t>лекарственные</w:t>
      </w:r>
      <w:r w:rsidRPr="00EE5D0F">
        <w:rPr>
          <w:rFonts w:ascii="Times New Roman" w:hAnsi="Times New Roman" w:cs="Times New Roman"/>
          <w:spacing w:val="-3"/>
          <w:sz w:val="28"/>
          <w:szCs w:val="28"/>
        </w:rPr>
        <w:t xml:space="preserve"> </w:t>
      </w:r>
      <w:r w:rsidRPr="00EE5D0F">
        <w:rPr>
          <w:rFonts w:ascii="Times New Roman" w:hAnsi="Times New Roman" w:cs="Times New Roman"/>
          <w:sz w:val="28"/>
          <w:szCs w:val="28"/>
        </w:rPr>
        <w:t>и ядовитые;</w:t>
      </w:r>
    </w:p>
    <w:p w14:paraId="187B6D82" w14:textId="77777777" w:rsidR="00EE5D0F" w:rsidRPr="00EE5D0F" w:rsidRDefault="00EE5D0F" w:rsidP="00F1423B">
      <w:pPr>
        <w:pStyle w:val="a8"/>
        <w:widowControl w:val="0"/>
        <w:numPr>
          <w:ilvl w:val="1"/>
          <w:numId w:val="66"/>
        </w:numPr>
        <w:tabs>
          <w:tab w:val="left" w:pos="1110"/>
        </w:tabs>
        <w:autoSpaceDE w:val="0"/>
        <w:autoSpaceDN w:val="0"/>
        <w:spacing w:after="0" w:line="240" w:lineRule="auto"/>
        <w:ind w:right="-13" w:firstLine="707"/>
        <w:contextualSpacing w:val="0"/>
        <w:jc w:val="both"/>
        <w:rPr>
          <w:rFonts w:ascii="Times New Roman" w:hAnsi="Times New Roman" w:cs="Times New Roman"/>
          <w:sz w:val="28"/>
          <w:szCs w:val="28"/>
        </w:rPr>
      </w:pPr>
      <w:r w:rsidRPr="00EE5D0F">
        <w:rPr>
          <w:rFonts w:ascii="Times New Roman" w:hAnsi="Times New Roman" w:cs="Times New Roman"/>
          <w:sz w:val="28"/>
          <w:szCs w:val="28"/>
        </w:rPr>
        <w:t>животные своей местности и края: насекомые, рыбы, земноводные, птицы,</w:t>
      </w:r>
      <w:r w:rsidRPr="00EE5D0F">
        <w:rPr>
          <w:rFonts w:ascii="Times New Roman" w:hAnsi="Times New Roman" w:cs="Times New Roman"/>
          <w:spacing w:val="-57"/>
          <w:sz w:val="28"/>
          <w:szCs w:val="28"/>
        </w:rPr>
        <w:t xml:space="preserve"> </w:t>
      </w:r>
      <w:r w:rsidRPr="00EE5D0F">
        <w:rPr>
          <w:rFonts w:ascii="Times New Roman" w:hAnsi="Times New Roman" w:cs="Times New Roman"/>
          <w:sz w:val="28"/>
          <w:szCs w:val="28"/>
        </w:rPr>
        <w:t>млекопитающие,</w:t>
      </w:r>
      <w:r w:rsidRPr="00EE5D0F">
        <w:rPr>
          <w:rFonts w:ascii="Times New Roman" w:hAnsi="Times New Roman" w:cs="Times New Roman"/>
          <w:spacing w:val="-1"/>
          <w:sz w:val="28"/>
          <w:szCs w:val="28"/>
        </w:rPr>
        <w:t xml:space="preserve"> </w:t>
      </w:r>
      <w:r w:rsidRPr="00EE5D0F">
        <w:rPr>
          <w:rFonts w:ascii="Times New Roman" w:hAnsi="Times New Roman" w:cs="Times New Roman"/>
          <w:sz w:val="28"/>
          <w:szCs w:val="28"/>
        </w:rPr>
        <w:t>дикие</w:t>
      </w:r>
      <w:r w:rsidRPr="00EE5D0F">
        <w:rPr>
          <w:rFonts w:ascii="Times New Roman" w:hAnsi="Times New Roman" w:cs="Times New Roman"/>
          <w:spacing w:val="-1"/>
          <w:sz w:val="28"/>
          <w:szCs w:val="28"/>
        </w:rPr>
        <w:t xml:space="preserve"> </w:t>
      </w:r>
      <w:r w:rsidRPr="00EE5D0F">
        <w:rPr>
          <w:rFonts w:ascii="Times New Roman" w:hAnsi="Times New Roman" w:cs="Times New Roman"/>
          <w:sz w:val="28"/>
          <w:szCs w:val="28"/>
        </w:rPr>
        <w:t>и домашние животные;</w:t>
      </w:r>
    </w:p>
    <w:p w14:paraId="5224E2D3" w14:textId="77777777" w:rsidR="00EE5D0F" w:rsidRPr="00EE5D0F" w:rsidRDefault="00EE5D0F" w:rsidP="00F1423B">
      <w:pPr>
        <w:pStyle w:val="a8"/>
        <w:widowControl w:val="0"/>
        <w:numPr>
          <w:ilvl w:val="1"/>
          <w:numId w:val="66"/>
        </w:numPr>
        <w:tabs>
          <w:tab w:val="left" w:pos="1110"/>
        </w:tabs>
        <w:autoSpaceDE w:val="0"/>
        <w:autoSpaceDN w:val="0"/>
        <w:spacing w:after="0" w:line="240" w:lineRule="auto"/>
        <w:ind w:right="-13" w:firstLine="707"/>
        <w:contextualSpacing w:val="0"/>
        <w:jc w:val="both"/>
        <w:rPr>
          <w:rFonts w:ascii="Times New Roman" w:hAnsi="Times New Roman" w:cs="Times New Roman"/>
          <w:sz w:val="28"/>
          <w:szCs w:val="28"/>
        </w:rPr>
      </w:pPr>
      <w:r w:rsidRPr="00EE5D0F">
        <w:rPr>
          <w:rFonts w:ascii="Times New Roman" w:hAnsi="Times New Roman" w:cs="Times New Roman"/>
          <w:sz w:val="28"/>
          <w:szCs w:val="28"/>
        </w:rPr>
        <w:t>приспособленность растений и животных своей местности к особенностям</w:t>
      </w:r>
      <w:r w:rsidRPr="00EE5D0F">
        <w:rPr>
          <w:rFonts w:ascii="Times New Roman" w:hAnsi="Times New Roman" w:cs="Times New Roman"/>
          <w:spacing w:val="-57"/>
          <w:sz w:val="28"/>
          <w:szCs w:val="28"/>
        </w:rPr>
        <w:t xml:space="preserve"> </w:t>
      </w:r>
      <w:r w:rsidRPr="00EE5D0F">
        <w:rPr>
          <w:rFonts w:ascii="Times New Roman" w:hAnsi="Times New Roman" w:cs="Times New Roman"/>
          <w:sz w:val="28"/>
          <w:szCs w:val="28"/>
        </w:rPr>
        <w:t>погоды.</w:t>
      </w:r>
    </w:p>
    <w:p w14:paraId="6C1EA73E" w14:textId="77777777" w:rsidR="00EE5D0F" w:rsidRPr="00EE5D0F" w:rsidRDefault="00EE5D0F" w:rsidP="00F1423B">
      <w:pPr>
        <w:pStyle w:val="a8"/>
        <w:widowControl w:val="0"/>
        <w:numPr>
          <w:ilvl w:val="0"/>
          <w:numId w:val="66"/>
        </w:numPr>
        <w:tabs>
          <w:tab w:val="left" w:pos="463"/>
        </w:tabs>
        <w:autoSpaceDE w:val="0"/>
        <w:autoSpaceDN w:val="0"/>
        <w:spacing w:after="0" w:line="240" w:lineRule="auto"/>
        <w:ind w:left="463" w:right="-13" w:hanging="201"/>
        <w:contextualSpacing w:val="0"/>
        <w:jc w:val="both"/>
        <w:rPr>
          <w:rFonts w:ascii="Times New Roman" w:hAnsi="Times New Roman" w:cs="Times New Roman"/>
          <w:i/>
          <w:sz w:val="28"/>
          <w:szCs w:val="28"/>
        </w:rPr>
      </w:pPr>
      <w:r w:rsidRPr="00EE5D0F">
        <w:rPr>
          <w:rFonts w:ascii="Times New Roman" w:hAnsi="Times New Roman" w:cs="Times New Roman"/>
          <w:i/>
          <w:sz w:val="28"/>
          <w:szCs w:val="28"/>
        </w:rPr>
        <w:t>Человек</w:t>
      </w:r>
      <w:r w:rsidRPr="00EE5D0F">
        <w:rPr>
          <w:rFonts w:ascii="Times New Roman" w:hAnsi="Times New Roman" w:cs="Times New Roman"/>
          <w:i/>
          <w:spacing w:val="-2"/>
          <w:sz w:val="28"/>
          <w:szCs w:val="28"/>
        </w:rPr>
        <w:t xml:space="preserve"> </w:t>
      </w:r>
      <w:r w:rsidRPr="00EE5D0F">
        <w:rPr>
          <w:rFonts w:ascii="Times New Roman" w:hAnsi="Times New Roman" w:cs="Times New Roman"/>
          <w:i/>
          <w:sz w:val="28"/>
          <w:szCs w:val="28"/>
        </w:rPr>
        <w:t>и</w:t>
      </w:r>
      <w:r w:rsidRPr="00EE5D0F">
        <w:rPr>
          <w:rFonts w:ascii="Times New Roman" w:hAnsi="Times New Roman" w:cs="Times New Roman"/>
          <w:i/>
          <w:spacing w:val="-1"/>
          <w:sz w:val="28"/>
          <w:szCs w:val="28"/>
        </w:rPr>
        <w:t xml:space="preserve"> </w:t>
      </w:r>
      <w:r w:rsidRPr="00EE5D0F">
        <w:rPr>
          <w:rFonts w:ascii="Times New Roman" w:hAnsi="Times New Roman" w:cs="Times New Roman"/>
          <w:i/>
          <w:sz w:val="28"/>
          <w:szCs w:val="28"/>
        </w:rPr>
        <w:t>окружающая</w:t>
      </w:r>
      <w:r w:rsidRPr="00EE5D0F">
        <w:rPr>
          <w:rFonts w:ascii="Times New Roman" w:hAnsi="Times New Roman" w:cs="Times New Roman"/>
          <w:i/>
          <w:spacing w:val="-4"/>
          <w:sz w:val="28"/>
          <w:szCs w:val="28"/>
        </w:rPr>
        <w:t xml:space="preserve"> </w:t>
      </w:r>
      <w:r w:rsidRPr="00EE5D0F">
        <w:rPr>
          <w:rFonts w:ascii="Times New Roman" w:hAnsi="Times New Roman" w:cs="Times New Roman"/>
          <w:i/>
          <w:sz w:val="28"/>
          <w:szCs w:val="28"/>
        </w:rPr>
        <w:t>среда:</w:t>
      </w:r>
    </w:p>
    <w:p w14:paraId="6F02F99F" w14:textId="77777777" w:rsidR="00EE5D0F" w:rsidRPr="00EE5D0F" w:rsidRDefault="00EE5D0F" w:rsidP="00F1423B">
      <w:pPr>
        <w:pStyle w:val="a8"/>
        <w:widowControl w:val="0"/>
        <w:numPr>
          <w:ilvl w:val="1"/>
          <w:numId w:val="66"/>
        </w:numPr>
        <w:tabs>
          <w:tab w:val="left" w:pos="1062"/>
        </w:tabs>
        <w:autoSpaceDE w:val="0"/>
        <w:autoSpaceDN w:val="0"/>
        <w:spacing w:after="0" w:line="240" w:lineRule="auto"/>
        <w:ind w:left="1061" w:right="-13" w:hanging="141"/>
        <w:contextualSpacing w:val="0"/>
        <w:jc w:val="both"/>
        <w:rPr>
          <w:rFonts w:ascii="Times New Roman" w:hAnsi="Times New Roman" w:cs="Times New Roman"/>
          <w:sz w:val="28"/>
          <w:szCs w:val="28"/>
        </w:rPr>
      </w:pPr>
      <w:r w:rsidRPr="00EE5D0F">
        <w:rPr>
          <w:rFonts w:ascii="Times New Roman" w:hAnsi="Times New Roman" w:cs="Times New Roman"/>
          <w:sz w:val="28"/>
          <w:szCs w:val="28"/>
        </w:rPr>
        <w:t>приспособленность</w:t>
      </w:r>
      <w:r w:rsidRPr="00EE5D0F">
        <w:rPr>
          <w:rFonts w:ascii="Times New Roman" w:hAnsi="Times New Roman" w:cs="Times New Roman"/>
          <w:spacing w:val="-3"/>
          <w:sz w:val="28"/>
          <w:szCs w:val="28"/>
        </w:rPr>
        <w:t xml:space="preserve"> </w:t>
      </w:r>
      <w:r w:rsidRPr="00EE5D0F">
        <w:rPr>
          <w:rFonts w:ascii="Times New Roman" w:hAnsi="Times New Roman" w:cs="Times New Roman"/>
          <w:sz w:val="28"/>
          <w:szCs w:val="28"/>
        </w:rPr>
        <w:t>населения</w:t>
      </w:r>
      <w:r w:rsidRPr="00EE5D0F">
        <w:rPr>
          <w:rFonts w:ascii="Times New Roman" w:hAnsi="Times New Roman" w:cs="Times New Roman"/>
          <w:spacing w:val="-3"/>
          <w:sz w:val="28"/>
          <w:szCs w:val="28"/>
        </w:rPr>
        <w:t xml:space="preserve"> </w:t>
      </w:r>
      <w:r w:rsidRPr="00EE5D0F">
        <w:rPr>
          <w:rFonts w:ascii="Times New Roman" w:hAnsi="Times New Roman" w:cs="Times New Roman"/>
          <w:sz w:val="28"/>
          <w:szCs w:val="28"/>
        </w:rPr>
        <w:t>к</w:t>
      </w:r>
      <w:r w:rsidRPr="00EE5D0F">
        <w:rPr>
          <w:rFonts w:ascii="Times New Roman" w:hAnsi="Times New Roman" w:cs="Times New Roman"/>
          <w:spacing w:val="-3"/>
          <w:sz w:val="28"/>
          <w:szCs w:val="28"/>
        </w:rPr>
        <w:t xml:space="preserve"> </w:t>
      </w:r>
      <w:r w:rsidRPr="00EE5D0F">
        <w:rPr>
          <w:rFonts w:ascii="Times New Roman" w:hAnsi="Times New Roman" w:cs="Times New Roman"/>
          <w:sz w:val="28"/>
          <w:szCs w:val="28"/>
        </w:rPr>
        <w:t>природным</w:t>
      </w:r>
      <w:r w:rsidRPr="00EE5D0F">
        <w:rPr>
          <w:rFonts w:ascii="Times New Roman" w:hAnsi="Times New Roman" w:cs="Times New Roman"/>
          <w:spacing w:val="-3"/>
          <w:sz w:val="28"/>
          <w:szCs w:val="28"/>
        </w:rPr>
        <w:t xml:space="preserve"> </w:t>
      </w:r>
      <w:r w:rsidRPr="00EE5D0F">
        <w:rPr>
          <w:rFonts w:ascii="Times New Roman" w:hAnsi="Times New Roman" w:cs="Times New Roman"/>
          <w:sz w:val="28"/>
          <w:szCs w:val="28"/>
        </w:rPr>
        <w:t>условиям</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своей</w:t>
      </w:r>
      <w:r w:rsidRPr="00EE5D0F">
        <w:rPr>
          <w:rFonts w:ascii="Times New Roman" w:hAnsi="Times New Roman" w:cs="Times New Roman"/>
          <w:spacing w:val="-3"/>
          <w:sz w:val="28"/>
          <w:szCs w:val="28"/>
        </w:rPr>
        <w:t xml:space="preserve"> </w:t>
      </w:r>
      <w:r w:rsidRPr="00EE5D0F">
        <w:rPr>
          <w:rFonts w:ascii="Times New Roman" w:hAnsi="Times New Roman" w:cs="Times New Roman"/>
          <w:sz w:val="28"/>
          <w:szCs w:val="28"/>
        </w:rPr>
        <w:t>местности;</w:t>
      </w:r>
    </w:p>
    <w:p w14:paraId="602F2B97" w14:textId="77777777" w:rsidR="00EE5D0F" w:rsidRPr="00EE5D0F" w:rsidRDefault="00EE5D0F" w:rsidP="00F1423B">
      <w:pPr>
        <w:pStyle w:val="a8"/>
        <w:widowControl w:val="0"/>
        <w:numPr>
          <w:ilvl w:val="1"/>
          <w:numId w:val="66"/>
        </w:numPr>
        <w:tabs>
          <w:tab w:val="left" w:pos="1062"/>
        </w:tabs>
        <w:autoSpaceDE w:val="0"/>
        <w:autoSpaceDN w:val="0"/>
        <w:spacing w:after="0" w:line="240" w:lineRule="auto"/>
        <w:ind w:right="-13" w:firstLine="659"/>
        <w:contextualSpacing w:val="0"/>
        <w:jc w:val="both"/>
        <w:rPr>
          <w:rFonts w:ascii="Times New Roman" w:hAnsi="Times New Roman" w:cs="Times New Roman"/>
          <w:sz w:val="28"/>
          <w:szCs w:val="28"/>
        </w:rPr>
      </w:pPr>
      <w:r w:rsidRPr="00EE5D0F">
        <w:rPr>
          <w:rFonts w:ascii="Times New Roman" w:hAnsi="Times New Roman" w:cs="Times New Roman"/>
          <w:sz w:val="28"/>
          <w:szCs w:val="28"/>
        </w:rPr>
        <w:t>использование человеком вод, воздуха, почв, полезных ископаемых, растений и</w:t>
      </w:r>
      <w:r w:rsidRPr="00EE5D0F">
        <w:rPr>
          <w:rFonts w:ascii="Times New Roman" w:hAnsi="Times New Roman" w:cs="Times New Roman"/>
          <w:spacing w:val="-58"/>
          <w:sz w:val="28"/>
          <w:szCs w:val="28"/>
        </w:rPr>
        <w:t xml:space="preserve"> </w:t>
      </w:r>
      <w:r w:rsidRPr="00EE5D0F">
        <w:rPr>
          <w:rFonts w:ascii="Times New Roman" w:hAnsi="Times New Roman" w:cs="Times New Roman"/>
          <w:sz w:val="28"/>
          <w:szCs w:val="28"/>
        </w:rPr>
        <w:t>животных;</w:t>
      </w:r>
    </w:p>
    <w:p w14:paraId="0CA8302D" w14:textId="77777777" w:rsidR="00EE5D0F" w:rsidRPr="00EE5D0F" w:rsidRDefault="00EE5D0F" w:rsidP="00F1423B">
      <w:pPr>
        <w:pStyle w:val="a8"/>
        <w:widowControl w:val="0"/>
        <w:numPr>
          <w:ilvl w:val="1"/>
          <w:numId w:val="66"/>
        </w:numPr>
        <w:tabs>
          <w:tab w:val="left" w:pos="1062"/>
        </w:tabs>
        <w:autoSpaceDE w:val="0"/>
        <w:autoSpaceDN w:val="0"/>
        <w:spacing w:after="0" w:line="240" w:lineRule="auto"/>
        <w:ind w:left="1061" w:right="-13" w:hanging="141"/>
        <w:contextualSpacing w:val="0"/>
        <w:jc w:val="both"/>
        <w:rPr>
          <w:rFonts w:ascii="Times New Roman" w:hAnsi="Times New Roman" w:cs="Times New Roman"/>
          <w:sz w:val="28"/>
          <w:szCs w:val="28"/>
        </w:rPr>
      </w:pPr>
      <w:r w:rsidRPr="00EE5D0F">
        <w:rPr>
          <w:rFonts w:ascii="Times New Roman" w:hAnsi="Times New Roman" w:cs="Times New Roman"/>
          <w:sz w:val="28"/>
          <w:szCs w:val="28"/>
        </w:rPr>
        <w:t>красота</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природы</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Хабаровского</w:t>
      </w:r>
      <w:r w:rsidRPr="00EE5D0F">
        <w:rPr>
          <w:rFonts w:ascii="Times New Roman" w:hAnsi="Times New Roman" w:cs="Times New Roman"/>
          <w:spacing w:val="-1"/>
          <w:sz w:val="28"/>
          <w:szCs w:val="28"/>
        </w:rPr>
        <w:t xml:space="preserve"> </w:t>
      </w:r>
      <w:r w:rsidRPr="00EE5D0F">
        <w:rPr>
          <w:rFonts w:ascii="Times New Roman" w:hAnsi="Times New Roman" w:cs="Times New Roman"/>
          <w:sz w:val="28"/>
          <w:szCs w:val="28"/>
        </w:rPr>
        <w:t>края;</w:t>
      </w:r>
    </w:p>
    <w:p w14:paraId="2B4CEC8A" w14:textId="77777777" w:rsidR="00EE5D0F" w:rsidRPr="00EE5D0F" w:rsidRDefault="00EE5D0F" w:rsidP="00F1423B">
      <w:pPr>
        <w:pStyle w:val="a8"/>
        <w:widowControl w:val="0"/>
        <w:numPr>
          <w:ilvl w:val="1"/>
          <w:numId w:val="66"/>
        </w:numPr>
        <w:tabs>
          <w:tab w:val="left" w:pos="1062"/>
        </w:tabs>
        <w:autoSpaceDE w:val="0"/>
        <w:autoSpaceDN w:val="0"/>
        <w:spacing w:after="0" w:line="240" w:lineRule="auto"/>
        <w:ind w:left="1061" w:right="-13" w:hanging="141"/>
        <w:contextualSpacing w:val="0"/>
        <w:jc w:val="both"/>
        <w:rPr>
          <w:rFonts w:ascii="Times New Roman" w:hAnsi="Times New Roman" w:cs="Times New Roman"/>
          <w:sz w:val="28"/>
          <w:szCs w:val="28"/>
        </w:rPr>
      </w:pPr>
      <w:r w:rsidRPr="00EE5D0F">
        <w:rPr>
          <w:rFonts w:ascii="Times New Roman" w:hAnsi="Times New Roman" w:cs="Times New Roman"/>
          <w:sz w:val="28"/>
          <w:szCs w:val="28"/>
        </w:rPr>
        <w:t>правила</w:t>
      </w:r>
      <w:r w:rsidRPr="00EE5D0F">
        <w:rPr>
          <w:rFonts w:ascii="Times New Roman" w:hAnsi="Times New Roman" w:cs="Times New Roman"/>
          <w:spacing w:val="-3"/>
          <w:sz w:val="28"/>
          <w:szCs w:val="28"/>
        </w:rPr>
        <w:t xml:space="preserve"> </w:t>
      </w:r>
      <w:r w:rsidRPr="00EE5D0F">
        <w:rPr>
          <w:rFonts w:ascii="Times New Roman" w:hAnsi="Times New Roman" w:cs="Times New Roman"/>
          <w:sz w:val="28"/>
          <w:szCs w:val="28"/>
        </w:rPr>
        <w:t>поведения</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в</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природе;</w:t>
      </w:r>
    </w:p>
    <w:p w14:paraId="411B3AD5" w14:textId="77777777" w:rsidR="00EE5D0F" w:rsidRPr="00EE5D0F" w:rsidRDefault="00EE5D0F" w:rsidP="00F1423B">
      <w:pPr>
        <w:pStyle w:val="a8"/>
        <w:widowControl w:val="0"/>
        <w:numPr>
          <w:ilvl w:val="1"/>
          <w:numId w:val="66"/>
        </w:numPr>
        <w:tabs>
          <w:tab w:val="left" w:pos="1062"/>
        </w:tabs>
        <w:autoSpaceDE w:val="0"/>
        <w:autoSpaceDN w:val="0"/>
        <w:spacing w:before="1" w:after="0" w:line="240" w:lineRule="auto"/>
        <w:ind w:left="1061" w:right="-13" w:hanging="141"/>
        <w:contextualSpacing w:val="0"/>
        <w:jc w:val="both"/>
        <w:rPr>
          <w:rFonts w:ascii="Times New Roman" w:hAnsi="Times New Roman" w:cs="Times New Roman"/>
          <w:sz w:val="28"/>
          <w:szCs w:val="28"/>
        </w:rPr>
      </w:pPr>
      <w:r w:rsidRPr="00EE5D0F">
        <w:rPr>
          <w:rFonts w:ascii="Times New Roman" w:hAnsi="Times New Roman" w:cs="Times New Roman"/>
          <w:sz w:val="28"/>
          <w:szCs w:val="28"/>
        </w:rPr>
        <w:t>охраняемые</w:t>
      </w:r>
      <w:r w:rsidRPr="00EE5D0F">
        <w:rPr>
          <w:rFonts w:ascii="Times New Roman" w:hAnsi="Times New Roman" w:cs="Times New Roman"/>
          <w:spacing w:val="-4"/>
          <w:sz w:val="28"/>
          <w:szCs w:val="28"/>
        </w:rPr>
        <w:t xml:space="preserve"> </w:t>
      </w:r>
      <w:r w:rsidRPr="00EE5D0F">
        <w:rPr>
          <w:rFonts w:ascii="Times New Roman" w:hAnsi="Times New Roman" w:cs="Times New Roman"/>
          <w:sz w:val="28"/>
          <w:szCs w:val="28"/>
        </w:rPr>
        <w:t>растения</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и</w:t>
      </w:r>
      <w:r w:rsidRPr="00EE5D0F">
        <w:rPr>
          <w:rFonts w:ascii="Times New Roman" w:hAnsi="Times New Roman" w:cs="Times New Roman"/>
          <w:spacing w:val="-2"/>
          <w:sz w:val="28"/>
          <w:szCs w:val="28"/>
        </w:rPr>
        <w:t xml:space="preserve"> </w:t>
      </w:r>
      <w:r w:rsidRPr="00EE5D0F">
        <w:rPr>
          <w:rFonts w:ascii="Times New Roman" w:hAnsi="Times New Roman" w:cs="Times New Roman"/>
          <w:sz w:val="28"/>
          <w:szCs w:val="28"/>
        </w:rPr>
        <w:t>животные.</w:t>
      </w:r>
    </w:p>
    <w:p w14:paraId="4CACC8E8" w14:textId="77777777" w:rsidR="00EE5D0F" w:rsidRPr="00EE5D0F" w:rsidRDefault="00EE5D0F" w:rsidP="00F1423B">
      <w:pPr>
        <w:widowControl w:val="0"/>
        <w:numPr>
          <w:ilvl w:val="0"/>
          <w:numId w:val="67"/>
        </w:numPr>
        <w:tabs>
          <w:tab w:val="left" w:pos="1210"/>
        </w:tabs>
        <w:autoSpaceDE w:val="0"/>
        <w:autoSpaceDN w:val="0"/>
        <w:spacing w:before="5" w:after="0" w:line="274" w:lineRule="exact"/>
        <w:ind w:left="1210" w:right="-13" w:hanging="240"/>
        <w:jc w:val="both"/>
        <w:outlineLvl w:val="2"/>
        <w:rPr>
          <w:rFonts w:ascii="Times New Roman" w:eastAsia="Times New Roman" w:hAnsi="Times New Roman" w:cs="Times New Roman"/>
          <w:b/>
          <w:bCs/>
          <w:i/>
          <w:iCs/>
          <w:sz w:val="28"/>
          <w:szCs w:val="28"/>
        </w:rPr>
      </w:pPr>
      <w:r w:rsidRPr="00EE5D0F">
        <w:rPr>
          <w:rFonts w:ascii="Times New Roman" w:eastAsia="Times New Roman" w:hAnsi="Times New Roman" w:cs="Times New Roman"/>
          <w:b/>
          <w:bCs/>
          <w:i/>
          <w:iCs/>
          <w:sz w:val="28"/>
          <w:szCs w:val="28"/>
        </w:rPr>
        <w:t>В</w:t>
      </w:r>
      <w:r w:rsidRPr="00EE5D0F">
        <w:rPr>
          <w:rFonts w:ascii="Times New Roman" w:eastAsia="Times New Roman" w:hAnsi="Times New Roman" w:cs="Times New Roman"/>
          <w:b/>
          <w:bCs/>
          <w:i/>
          <w:iCs/>
          <w:spacing w:val="-3"/>
          <w:sz w:val="28"/>
          <w:szCs w:val="28"/>
        </w:rPr>
        <w:t xml:space="preserve"> </w:t>
      </w:r>
      <w:r w:rsidRPr="00EE5D0F">
        <w:rPr>
          <w:rFonts w:ascii="Times New Roman" w:eastAsia="Times New Roman" w:hAnsi="Times New Roman" w:cs="Times New Roman"/>
          <w:b/>
          <w:bCs/>
          <w:i/>
          <w:iCs/>
          <w:sz w:val="28"/>
          <w:szCs w:val="28"/>
        </w:rPr>
        <w:t>области</w:t>
      </w:r>
      <w:r w:rsidRPr="00EE5D0F">
        <w:rPr>
          <w:rFonts w:ascii="Times New Roman" w:eastAsia="Times New Roman" w:hAnsi="Times New Roman" w:cs="Times New Roman"/>
          <w:b/>
          <w:bCs/>
          <w:i/>
          <w:iCs/>
          <w:spacing w:val="-2"/>
          <w:sz w:val="28"/>
          <w:szCs w:val="28"/>
        </w:rPr>
        <w:t xml:space="preserve"> </w:t>
      </w:r>
      <w:r w:rsidRPr="00EE5D0F">
        <w:rPr>
          <w:rFonts w:ascii="Times New Roman" w:eastAsia="Times New Roman" w:hAnsi="Times New Roman" w:cs="Times New Roman"/>
          <w:b/>
          <w:bCs/>
          <w:i/>
          <w:iCs/>
          <w:sz w:val="28"/>
          <w:szCs w:val="28"/>
        </w:rPr>
        <w:t>естественных</w:t>
      </w:r>
      <w:r w:rsidRPr="00EE5D0F">
        <w:rPr>
          <w:rFonts w:ascii="Times New Roman" w:eastAsia="Times New Roman" w:hAnsi="Times New Roman" w:cs="Times New Roman"/>
          <w:b/>
          <w:bCs/>
          <w:i/>
          <w:iCs/>
          <w:spacing w:val="-2"/>
          <w:sz w:val="28"/>
          <w:szCs w:val="28"/>
        </w:rPr>
        <w:t xml:space="preserve"> </w:t>
      </w:r>
      <w:r w:rsidRPr="00EE5D0F">
        <w:rPr>
          <w:rFonts w:ascii="Times New Roman" w:eastAsia="Times New Roman" w:hAnsi="Times New Roman" w:cs="Times New Roman"/>
          <w:b/>
          <w:bCs/>
          <w:i/>
          <w:iCs/>
          <w:sz w:val="28"/>
          <w:szCs w:val="28"/>
        </w:rPr>
        <w:t>наук</w:t>
      </w:r>
    </w:p>
    <w:p w14:paraId="1BA449B8" w14:textId="77777777" w:rsidR="00EE5D0F" w:rsidRPr="00EE5D0F" w:rsidRDefault="00EE5D0F" w:rsidP="00F1423B">
      <w:pPr>
        <w:widowControl w:val="0"/>
        <w:numPr>
          <w:ilvl w:val="0"/>
          <w:numId w:val="68"/>
        </w:numPr>
        <w:tabs>
          <w:tab w:val="left" w:pos="522"/>
        </w:tabs>
        <w:autoSpaceDE w:val="0"/>
        <w:autoSpaceDN w:val="0"/>
        <w:spacing w:after="0" w:line="240" w:lineRule="auto"/>
        <w:ind w:right="-13"/>
        <w:jc w:val="both"/>
        <w:rPr>
          <w:rFonts w:ascii="Times New Roman" w:eastAsia="Times New Roman" w:hAnsi="Times New Roman" w:cs="Times New Roman"/>
          <w:i/>
          <w:sz w:val="28"/>
          <w:szCs w:val="28"/>
        </w:rPr>
      </w:pPr>
      <w:r w:rsidRPr="00EE5D0F">
        <w:rPr>
          <w:rFonts w:ascii="Times New Roman" w:eastAsia="Times New Roman" w:hAnsi="Times New Roman" w:cs="Times New Roman"/>
          <w:sz w:val="28"/>
          <w:szCs w:val="28"/>
        </w:rPr>
        <w:t xml:space="preserve">создавать условия для ознакомления детей </w:t>
      </w:r>
      <w:r w:rsidRPr="00EE5D0F">
        <w:rPr>
          <w:rFonts w:ascii="Times New Roman" w:eastAsia="Times New Roman" w:hAnsi="Times New Roman" w:cs="Times New Roman"/>
          <w:i/>
          <w:sz w:val="28"/>
          <w:szCs w:val="28"/>
        </w:rPr>
        <w:t>с историей освоения Хабаровского края и</w:t>
      </w:r>
      <w:r w:rsidRPr="00EE5D0F">
        <w:rPr>
          <w:rFonts w:ascii="Times New Roman" w:eastAsia="Times New Roman" w:hAnsi="Times New Roman" w:cs="Times New Roman"/>
          <w:i/>
          <w:spacing w:val="-57"/>
          <w:sz w:val="28"/>
          <w:szCs w:val="28"/>
        </w:rPr>
        <w:t xml:space="preserve"> </w:t>
      </w:r>
      <w:r w:rsidRPr="00EE5D0F">
        <w:rPr>
          <w:rFonts w:ascii="Times New Roman" w:eastAsia="Times New Roman" w:hAnsi="Times New Roman" w:cs="Times New Roman"/>
          <w:i/>
          <w:sz w:val="28"/>
          <w:szCs w:val="28"/>
        </w:rPr>
        <w:t>своего</w:t>
      </w:r>
      <w:r w:rsidRPr="00EE5D0F">
        <w:rPr>
          <w:rFonts w:ascii="Times New Roman" w:eastAsia="Times New Roman" w:hAnsi="Times New Roman" w:cs="Times New Roman"/>
          <w:i/>
          <w:spacing w:val="-2"/>
          <w:sz w:val="28"/>
          <w:szCs w:val="28"/>
        </w:rPr>
        <w:t xml:space="preserve"> </w:t>
      </w:r>
      <w:r w:rsidRPr="00EE5D0F">
        <w:rPr>
          <w:rFonts w:ascii="Times New Roman" w:eastAsia="Times New Roman" w:hAnsi="Times New Roman" w:cs="Times New Roman"/>
          <w:i/>
          <w:sz w:val="28"/>
          <w:szCs w:val="28"/>
        </w:rPr>
        <w:t>населенного пункта:</w:t>
      </w:r>
    </w:p>
    <w:p w14:paraId="08ACDEBB" w14:textId="77777777" w:rsidR="00EE5D0F" w:rsidRPr="00EE5D0F" w:rsidRDefault="00EE5D0F" w:rsidP="00F1423B">
      <w:pPr>
        <w:widowControl w:val="0"/>
        <w:numPr>
          <w:ilvl w:val="1"/>
          <w:numId w:val="68"/>
        </w:numPr>
        <w:tabs>
          <w:tab w:val="left" w:pos="1110"/>
        </w:tabs>
        <w:autoSpaceDE w:val="0"/>
        <w:autoSpaceDN w:val="0"/>
        <w:spacing w:after="0" w:line="240" w:lineRule="auto"/>
        <w:ind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знакомить с основными историческими вехами и выдающимися людьми в</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истории</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Хабаровского края;</w:t>
      </w:r>
    </w:p>
    <w:p w14:paraId="6AE958F7" w14:textId="77777777" w:rsidR="00EE5D0F" w:rsidRPr="00EE5D0F" w:rsidRDefault="00EE5D0F" w:rsidP="00F1423B">
      <w:pPr>
        <w:widowControl w:val="0"/>
        <w:numPr>
          <w:ilvl w:val="1"/>
          <w:numId w:val="68"/>
        </w:numPr>
        <w:tabs>
          <w:tab w:val="left" w:pos="1110"/>
        </w:tabs>
        <w:autoSpaceDE w:val="0"/>
        <w:autoSpaceDN w:val="0"/>
        <w:spacing w:after="0" w:line="240" w:lineRule="auto"/>
        <w:ind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рассказывать об истории названия своего населенного пункта, его улиц, основных</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городов;</w:t>
      </w:r>
    </w:p>
    <w:p w14:paraId="1506DBF1" w14:textId="77777777" w:rsidR="00EE5D0F" w:rsidRPr="00EE5D0F" w:rsidRDefault="00EE5D0F" w:rsidP="00F1423B">
      <w:pPr>
        <w:widowControl w:val="0"/>
        <w:numPr>
          <w:ilvl w:val="1"/>
          <w:numId w:val="68"/>
        </w:numPr>
        <w:tabs>
          <w:tab w:val="left" w:pos="1110"/>
        </w:tabs>
        <w:autoSpaceDE w:val="0"/>
        <w:autoSpaceDN w:val="0"/>
        <w:spacing w:after="0" w:line="240" w:lineRule="auto"/>
        <w:ind w:left="1109" w:right="-13"/>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знакомить</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с</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достопримечательностями</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города;</w:t>
      </w:r>
    </w:p>
    <w:p w14:paraId="433068B8" w14:textId="77777777" w:rsidR="00EE5D0F" w:rsidRPr="00EE5D0F" w:rsidRDefault="00EE5D0F" w:rsidP="00F1423B">
      <w:pPr>
        <w:widowControl w:val="0"/>
        <w:numPr>
          <w:ilvl w:val="1"/>
          <w:numId w:val="68"/>
        </w:numPr>
        <w:tabs>
          <w:tab w:val="left" w:pos="1110"/>
        </w:tabs>
        <w:autoSpaceDE w:val="0"/>
        <w:autoSpaceDN w:val="0"/>
        <w:spacing w:after="0" w:line="240" w:lineRule="auto"/>
        <w:ind w:left="1109" w:right="-13"/>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знакомить</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с</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символикой</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Хабаровского</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края;</w:t>
      </w:r>
    </w:p>
    <w:p w14:paraId="332E2F37" w14:textId="77777777" w:rsidR="00EE5D0F" w:rsidRPr="00EE5D0F" w:rsidRDefault="00EE5D0F" w:rsidP="00F1423B">
      <w:pPr>
        <w:widowControl w:val="0"/>
        <w:numPr>
          <w:ilvl w:val="1"/>
          <w:numId w:val="68"/>
        </w:numPr>
        <w:tabs>
          <w:tab w:val="left" w:pos="1110"/>
        </w:tabs>
        <w:autoSpaceDE w:val="0"/>
        <w:autoSpaceDN w:val="0"/>
        <w:spacing w:after="0" w:line="240" w:lineRule="auto"/>
        <w:ind w:left="1109" w:right="-13"/>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знакомить</w:t>
      </w:r>
      <w:r w:rsidRPr="00EE5D0F">
        <w:rPr>
          <w:rFonts w:ascii="Times New Roman" w:eastAsia="Times New Roman" w:hAnsi="Times New Roman" w:cs="Times New Roman"/>
          <w:spacing w:val="-5"/>
          <w:sz w:val="28"/>
          <w:szCs w:val="28"/>
        </w:rPr>
        <w:t xml:space="preserve"> </w:t>
      </w:r>
      <w:r w:rsidRPr="00EE5D0F">
        <w:rPr>
          <w:rFonts w:ascii="Times New Roman" w:eastAsia="Times New Roman" w:hAnsi="Times New Roman" w:cs="Times New Roman"/>
          <w:sz w:val="28"/>
          <w:szCs w:val="28"/>
        </w:rPr>
        <w:t>с</w:t>
      </w:r>
      <w:r w:rsidRPr="00EE5D0F">
        <w:rPr>
          <w:rFonts w:ascii="Times New Roman" w:eastAsia="Times New Roman" w:hAnsi="Times New Roman" w:cs="Times New Roman"/>
          <w:spacing w:val="-5"/>
          <w:sz w:val="28"/>
          <w:szCs w:val="28"/>
        </w:rPr>
        <w:t xml:space="preserve"> </w:t>
      </w:r>
      <w:r w:rsidRPr="00EE5D0F">
        <w:rPr>
          <w:rFonts w:ascii="Times New Roman" w:eastAsia="Times New Roman" w:hAnsi="Times New Roman" w:cs="Times New Roman"/>
          <w:sz w:val="28"/>
          <w:szCs w:val="28"/>
        </w:rPr>
        <w:t>основными</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профессиями,</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направлениями</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технического</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прогресса</w:t>
      </w:r>
    </w:p>
    <w:p w14:paraId="0DD618B1" w14:textId="77777777" w:rsidR="00EE5D0F" w:rsidRPr="00EE5D0F" w:rsidRDefault="00EE5D0F" w:rsidP="00F1423B">
      <w:pPr>
        <w:widowControl w:val="0"/>
        <w:autoSpaceDE w:val="0"/>
        <w:autoSpaceDN w:val="0"/>
        <w:spacing w:after="0" w:line="274" w:lineRule="exact"/>
        <w:ind w:left="262" w:right="-13"/>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края.</w:t>
      </w:r>
    </w:p>
    <w:p w14:paraId="697DEB41" w14:textId="77777777" w:rsidR="00EE5D0F" w:rsidRPr="00EE5D0F" w:rsidRDefault="00EE5D0F" w:rsidP="00F1423B">
      <w:pPr>
        <w:widowControl w:val="0"/>
        <w:numPr>
          <w:ilvl w:val="0"/>
          <w:numId w:val="68"/>
        </w:numPr>
        <w:tabs>
          <w:tab w:val="left" w:pos="522"/>
        </w:tabs>
        <w:autoSpaceDE w:val="0"/>
        <w:autoSpaceDN w:val="0"/>
        <w:spacing w:after="0" w:line="240" w:lineRule="auto"/>
        <w:ind w:left="521" w:right="-13"/>
        <w:jc w:val="both"/>
        <w:rPr>
          <w:rFonts w:ascii="Times New Roman" w:eastAsia="Times New Roman" w:hAnsi="Times New Roman" w:cs="Times New Roman"/>
          <w:i/>
          <w:sz w:val="28"/>
          <w:szCs w:val="28"/>
        </w:rPr>
      </w:pPr>
      <w:r w:rsidRPr="00EE5D0F">
        <w:rPr>
          <w:rFonts w:ascii="Times New Roman" w:eastAsia="Times New Roman" w:hAnsi="Times New Roman" w:cs="Times New Roman"/>
          <w:sz w:val="28"/>
          <w:szCs w:val="28"/>
        </w:rPr>
        <w:t>создавать условия</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для</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ознакомления</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детей</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i/>
          <w:sz w:val="28"/>
          <w:szCs w:val="28"/>
        </w:rPr>
        <w:t>с</w:t>
      </w:r>
      <w:r w:rsidRPr="00EE5D0F">
        <w:rPr>
          <w:rFonts w:ascii="Times New Roman" w:eastAsia="Times New Roman" w:hAnsi="Times New Roman" w:cs="Times New Roman"/>
          <w:i/>
          <w:spacing w:val="-6"/>
          <w:sz w:val="28"/>
          <w:szCs w:val="28"/>
        </w:rPr>
        <w:t xml:space="preserve"> </w:t>
      </w:r>
      <w:r w:rsidRPr="00EE5D0F">
        <w:rPr>
          <w:rFonts w:ascii="Times New Roman" w:eastAsia="Times New Roman" w:hAnsi="Times New Roman" w:cs="Times New Roman"/>
          <w:i/>
          <w:sz w:val="28"/>
          <w:szCs w:val="28"/>
        </w:rPr>
        <w:t>географическим</w:t>
      </w:r>
      <w:r w:rsidRPr="00EE5D0F">
        <w:rPr>
          <w:rFonts w:ascii="Times New Roman" w:eastAsia="Times New Roman" w:hAnsi="Times New Roman" w:cs="Times New Roman"/>
          <w:i/>
          <w:spacing w:val="-3"/>
          <w:sz w:val="28"/>
          <w:szCs w:val="28"/>
        </w:rPr>
        <w:t xml:space="preserve"> </w:t>
      </w:r>
      <w:r w:rsidRPr="00EE5D0F">
        <w:rPr>
          <w:rFonts w:ascii="Times New Roman" w:eastAsia="Times New Roman" w:hAnsi="Times New Roman" w:cs="Times New Roman"/>
          <w:i/>
          <w:sz w:val="28"/>
          <w:szCs w:val="28"/>
        </w:rPr>
        <w:t>положениям</w:t>
      </w:r>
      <w:r w:rsidRPr="00EE5D0F">
        <w:rPr>
          <w:rFonts w:ascii="Times New Roman" w:eastAsia="Times New Roman" w:hAnsi="Times New Roman" w:cs="Times New Roman"/>
          <w:i/>
          <w:spacing w:val="-4"/>
          <w:sz w:val="28"/>
          <w:szCs w:val="28"/>
        </w:rPr>
        <w:t xml:space="preserve"> </w:t>
      </w:r>
      <w:r w:rsidRPr="00EE5D0F">
        <w:rPr>
          <w:rFonts w:ascii="Times New Roman" w:eastAsia="Times New Roman" w:hAnsi="Times New Roman" w:cs="Times New Roman"/>
          <w:i/>
          <w:sz w:val="28"/>
          <w:szCs w:val="28"/>
        </w:rPr>
        <w:t>края:</w:t>
      </w:r>
    </w:p>
    <w:p w14:paraId="1EB71C38" w14:textId="77777777" w:rsidR="00EE5D0F" w:rsidRPr="00EE5D0F" w:rsidRDefault="00EE5D0F" w:rsidP="00F1423B">
      <w:pPr>
        <w:widowControl w:val="0"/>
        <w:numPr>
          <w:ilvl w:val="1"/>
          <w:numId w:val="68"/>
        </w:numPr>
        <w:tabs>
          <w:tab w:val="left" w:pos="1110"/>
        </w:tabs>
        <w:autoSpaceDE w:val="0"/>
        <w:autoSpaceDN w:val="0"/>
        <w:spacing w:after="0" w:line="240" w:lineRule="auto"/>
        <w:ind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 xml:space="preserve">рассказывать о географических особенностях населенного пункта, его </w:t>
      </w:r>
      <w:r w:rsidRPr="00EE5D0F">
        <w:rPr>
          <w:rFonts w:ascii="Times New Roman" w:eastAsia="Times New Roman" w:hAnsi="Times New Roman" w:cs="Times New Roman"/>
          <w:sz w:val="28"/>
          <w:szCs w:val="28"/>
        </w:rPr>
        <w:lastRenderedPageBreak/>
        <w:t>месте на</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карте края;</w:t>
      </w:r>
    </w:p>
    <w:p w14:paraId="71C250A1" w14:textId="77777777" w:rsidR="00EE5D0F" w:rsidRPr="00EE5D0F" w:rsidRDefault="00EE5D0F" w:rsidP="00F1423B">
      <w:pPr>
        <w:widowControl w:val="0"/>
        <w:numPr>
          <w:ilvl w:val="1"/>
          <w:numId w:val="68"/>
        </w:numPr>
        <w:tabs>
          <w:tab w:val="left" w:pos="1110"/>
        </w:tabs>
        <w:autoSpaceDE w:val="0"/>
        <w:autoSpaceDN w:val="0"/>
        <w:spacing w:after="0" w:line="240" w:lineRule="auto"/>
        <w:ind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 xml:space="preserve">знакомить </w:t>
      </w:r>
      <w:proofErr w:type="gramStart"/>
      <w:r w:rsidRPr="00EE5D0F">
        <w:rPr>
          <w:rFonts w:ascii="Times New Roman" w:eastAsia="Times New Roman" w:hAnsi="Times New Roman" w:cs="Times New Roman"/>
          <w:sz w:val="28"/>
          <w:szCs w:val="28"/>
        </w:rPr>
        <w:t>с географическим положениям</w:t>
      </w:r>
      <w:proofErr w:type="gramEnd"/>
      <w:r w:rsidRPr="00EE5D0F">
        <w:rPr>
          <w:rFonts w:ascii="Times New Roman" w:eastAsia="Times New Roman" w:hAnsi="Times New Roman" w:cs="Times New Roman"/>
          <w:sz w:val="28"/>
          <w:szCs w:val="28"/>
        </w:rPr>
        <w:t xml:space="preserve"> Хабаровского края на карте России,</w:t>
      </w:r>
      <w:r w:rsidRPr="00EE5D0F">
        <w:rPr>
          <w:rFonts w:ascii="Times New Roman" w:eastAsia="Times New Roman" w:hAnsi="Times New Roman" w:cs="Times New Roman"/>
          <w:spacing w:val="-58"/>
          <w:sz w:val="28"/>
          <w:szCs w:val="28"/>
        </w:rPr>
        <w:t xml:space="preserve"> </w:t>
      </w:r>
      <w:r w:rsidRPr="00EE5D0F">
        <w:rPr>
          <w:rFonts w:ascii="Times New Roman" w:eastAsia="Times New Roman" w:hAnsi="Times New Roman" w:cs="Times New Roman"/>
          <w:sz w:val="28"/>
          <w:szCs w:val="28"/>
        </w:rPr>
        <w:t>планете</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Земля.</w:t>
      </w:r>
    </w:p>
    <w:p w14:paraId="469C2AD9" w14:textId="77777777" w:rsidR="00EE5D0F" w:rsidRPr="00EE5D0F" w:rsidRDefault="00EE5D0F" w:rsidP="00F1423B">
      <w:pPr>
        <w:widowControl w:val="0"/>
        <w:numPr>
          <w:ilvl w:val="0"/>
          <w:numId w:val="68"/>
        </w:numPr>
        <w:tabs>
          <w:tab w:val="left" w:pos="522"/>
        </w:tabs>
        <w:autoSpaceDE w:val="0"/>
        <w:autoSpaceDN w:val="0"/>
        <w:spacing w:after="0" w:line="240" w:lineRule="auto"/>
        <w:ind w:left="521" w:right="-13"/>
        <w:jc w:val="both"/>
        <w:rPr>
          <w:rFonts w:ascii="Times New Roman" w:eastAsia="Times New Roman" w:hAnsi="Times New Roman" w:cs="Times New Roman"/>
          <w:i/>
          <w:sz w:val="28"/>
          <w:szCs w:val="28"/>
        </w:rPr>
      </w:pPr>
      <w:r w:rsidRPr="00EE5D0F">
        <w:rPr>
          <w:rFonts w:ascii="Times New Roman" w:eastAsia="Times New Roman" w:hAnsi="Times New Roman" w:cs="Times New Roman"/>
          <w:sz w:val="28"/>
          <w:szCs w:val="28"/>
        </w:rPr>
        <w:t>создавать</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условия</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для</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ознакомления</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детей</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i/>
          <w:sz w:val="28"/>
          <w:szCs w:val="28"/>
        </w:rPr>
        <w:t>с</w:t>
      </w:r>
      <w:r w:rsidRPr="00EE5D0F">
        <w:rPr>
          <w:rFonts w:ascii="Times New Roman" w:eastAsia="Times New Roman" w:hAnsi="Times New Roman" w:cs="Times New Roman"/>
          <w:i/>
          <w:spacing w:val="-5"/>
          <w:sz w:val="28"/>
          <w:szCs w:val="28"/>
        </w:rPr>
        <w:t xml:space="preserve"> </w:t>
      </w:r>
      <w:r w:rsidRPr="00EE5D0F">
        <w:rPr>
          <w:rFonts w:ascii="Times New Roman" w:eastAsia="Times New Roman" w:hAnsi="Times New Roman" w:cs="Times New Roman"/>
          <w:i/>
          <w:sz w:val="28"/>
          <w:szCs w:val="28"/>
        </w:rPr>
        <w:t>этнографией</w:t>
      </w:r>
      <w:r w:rsidRPr="00EE5D0F">
        <w:rPr>
          <w:rFonts w:ascii="Times New Roman" w:eastAsia="Times New Roman" w:hAnsi="Times New Roman" w:cs="Times New Roman"/>
          <w:i/>
          <w:spacing w:val="-2"/>
          <w:sz w:val="28"/>
          <w:szCs w:val="28"/>
        </w:rPr>
        <w:t xml:space="preserve"> </w:t>
      </w:r>
      <w:r w:rsidRPr="00EE5D0F">
        <w:rPr>
          <w:rFonts w:ascii="Times New Roman" w:eastAsia="Times New Roman" w:hAnsi="Times New Roman" w:cs="Times New Roman"/>
          <w:i/>
          <w:sz w:val="28"/>
          <w:szCs w:val="28"/>
        </w:rPr>
        <w:t>Хабаровского</w:t>
      </w:r>
      <w:r w:rsidRPr="00EE5D0F">
        <w:rPr>
          <w:rFonts w:ascii="Times New Roman" w:eastAsia="Times New Roman" w:hAnsi="Times New Roman" w:cs="Times New Roman"/>
          <w:i/>
          <w:spacing w:val="-1"/>
          <w:sz w:val="28"/>
          <w:szCs w:val="28"/>
        </w:rPr>
        <w:t xml:space="preserve"> </w:t>
      </w:r>
      <w:r w:rsidRPr="00EE5D0F">
        <w:rPr>
          <w:rFonts w:ascii="Times New Roman" w:eastAsia="Times New Roman" w:hAnsi="Times New Roman" w:cs="Times New Roman"/>
          <w:i/>
          <w:sz w:val="28"/>
          <w:szCs w:val="28"/>
        </w:rPr>
        <w:t>края:</w:t>
      </w:r>
    </w:p>
    <w:p w14:paraId="70249222" w14:textId="77777777" w:rsidR="00EE5D0F" w:rsidRPr="00EE5D0F" w:rsidRDefault="00EE5D0F" w:rsidP="00F1423B">
      <w:pPr>
        <w:widowControl w:val="0"/>
        <w:numPr>
          <w:ilvl w:val="1"/>
          <w:numId w:val="68"/>
        </w:numPr>
        <w:tabs>
          <w:tab w:val="left" w:pos="1110"/>
        </w:tabs>
        <w:autoSpaceDE w:val="0"/>
        <w:autoSpaceDN w:val="0"/>
        <w:spacing w:after="0" w:line="240" w:lineRule="auto"/>
        <w:ind w:right="-13" w:firstLine="707"/>
        <w:jc w:val="both"/>
        <w:rPr>
          <w:rFonts w:ascii="Times New Roman" w:eastAsia="Times New Roman" w:hAnsi="Times New Roman" w:cs="Times New Roman"/>
          <w:sz w:val="28"/>
          <w:szCs w:val="28"/>
        </w:rPr>
      </w:pPr>
      <w:r w:rsidRPr="00EE5D0F">
        <w:rPr>
          <w:rFonts w:ascii="Times New Roman" w:eastAsia="Times New Roman" w:hAnsi="Times New Roman" w:cs="Times New Roman"/>
          <w:sz w:val="28"/>
          <w:szCs w:val="28"/>
        </w:rPr>
        <w:t>рассказывать</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о</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коренных</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народностях,</w:t>
      </w:r>
      <w:r w:rsidRPr="00EE5D0F">
        <w:rPr>
          <w:rFonts w:ascii="Times New Roman" w:eastAsia="Times New Roman" w:hAnsi="Times New Roman" w:cs="Times New Roman"/>
          <w:spacing w:val="-6"/>
          <w:sz w:val="28"/>
          <w:szCs w:val="28"/>
        </w:rPr>
        <w:t xml:space="preserve"> </w:t>
      </w:r>
      <w:r w:rsidRPr="00EE5D0F">
        <w:rPr>
          <w:rFonts w:ascii="Times New Roman" w:eastAsia="Times New Roman" w:hAnsi="Times New Roman" w:cs="Times New Roman"/>
          <w:sz w:val="28"/>
          <w:szCs w:val="28"/>
        </w:rPr>
        <w:t>населяющих</w:t>
      </w:r>
      <w:r w:rsidRPr="00EE5D0F">
        <w:rPr>
          <w:rFonts w:ascii="Times New Roman" w:eastAsia="Times New Roman" w:hAnsi="Times New Roman" w:cs="Times New Roman"/>
          <w:spacing w:val="-1"/>
          <w:sz w:val="28"/>
          <w:szCs w:val="28"/>
        </w:rPr>
        <w:t xml:space="preserve"> </w:t>
      </w:r>
      <w:r w:rsidRPr="00EE5D0F">
        <w:rPr>
          <w:rFonts w:ascii="Times New Roman" w:eastAsia="Times New Roman" w:hAnsi="Times New Roman" w:cs="Times New Roman"/>
          <w:sz w:val="28"/>
          <w:szCs w:val="28"/>
        </w:rPr>
        <w:t>Хабаровский</w:t>
      </w:r>
      <w:r w:rsidRPr="00EE5D0F">
        <w:rPr>
          <w:rFonts w:ascii="Times New Roman" w:eastAsia="Times New Roman" w:hAnsi="Times New Roman" w:cs="Times New Roman"/>
          <w:spacing w:val="-4"/>
          <w:sz w:val="28"/>
          <w:szCs w:val="28"/>
        </w:rPr>
        <w:t xml:space="preserve"> </w:t>
      </w:r>
      <w:r w:rsidRPr="00EE5D0F">
        <w:rPr>
          <w:rFonts w:ascii="Times New Roman" w:eastAsia="Times New Roman" w:hAnsi="Times New Roman" w:cs="Times New Roman"/>
          <w:sz w:val="28"/>
          <w:szCs w:val="28"/>
        </w:rPr>
        <w:t>край,</w:t>
      </w:r>
      <w:r w:rsidRPr="00EE5D0F">
        <w:rPr>
          <w:rFonts w:ascii="Times New Roman" w:eastAsia="Times New Roman" w:hAnsi="Times New Roman" w:cs="Times New Roman"/>
          <w:spacing w:val="-3"/>
          <w:sz w:val="28"/>
          <w:szCs w:val="28"/>
        </w:rPr>
        <w:t xml:space="preserve"> </w:t>
      </w:r>
      <w:r w:rsidRPr="00EE5D0F">
        <w:rPr>
          <w:rFonts w:ascii="Times New Roman" w:eastAsia="Times New Roman" w:hAnsi="Times New Roman" w:cs="Times New Roman"/>
          <w:sz w:val="28"/>
          <w:szCs w:val="28"/>
        </w:rPr>
        <w:t>их</w:t>
      </w:r>
      <w:r w:rsidRPr="00EE5D0F">
        <w:rPr>
          <w:rFonts w:ascii="Times New Roman" w:eastAsia="Times New Roman" w:hAnsi="Times New Roman" w:cs="Times New Roman"/>
          <w:spacing w:val="-57"/>
          <w:sz w:val="28"/>
          <w:szCs w:val="28"/>
        </w:rPr>
        <w:t xml:space="preserve"> </w:t>
      </w:r>
      <w:r w:rsidRPr="00EE5D0F">
        <w:rPr>
          <w:rFonts w:ascii="Times New Roman" w:eastAsia="Times New Roman" w:hAnsi="Times New Roman" w:cs="Times New Roman"/>
          <w:sz w:val="28"/>
          <w:szCs w:val="28"/>
        </w:rPr>
        <w:t>основных</w:t>
      </w:r>
      <w:r w:rsidRPr="00EE5D0F">
        <w:rPr>
          <w:rFonts w:ascii="Times New Roman" w:eastAsia="Times New Roman" w:hAnsi="Times New Roman" w:cs="Times New Roman"/>
          <w:spacing w:val="-2"/>
          <w:sz w:val="28"/>
          <w:szCs w:val="28"/>
        </w:rPr>
        <w:t xml:space="preserve"> </w:t>
      </w:r>
      <w:r w:rsidRPr="00EE5D0F">
        <w:rPr>
          <w:rFonts w:ascii="Times New Roman" w:eastAsia="Times New Roman" w:hAnsi="Times New Roman" w:cs="Times New Roman"/>
          <w:sz w:val="28"/>
          <w:szCs w:val="28"/>
        </w:rPr>
        <w:t>занятиях, быте.</w:t>
      </w:r>
    </w:p>
    <w:p w14:paraId="4607113F" w14:textId="77777777" w:rsidR="00EE5D0F" w:rsidRPr="00EE5D0F" w:rsidRDefault="00EE5D0F" w:rsidP="00EE5D0F">
      <w:pPr>
        <w:widowControl w:val="0"/>
        <w:autoSpaceDE w:val="0"/>
        <w:autoSpaceDN w:val="0"/>
        <w:spacing w:before="2" w:after="0" w:line="240" w:lineRule="auto"/>
        <w:rPr>
          <w:rFonts w:ascii="Times New Roman" w:eastAsia="Times New Roman" w:hAnsi="Times New Roman" w:cs="Times New Roman"/>
          <w:sz w:val="28"/>
          <w:szCs w:val="28"/>
        </w:rPr>
      </w:pPr>
    </w:p>
    <w:p w14:paraId="182D7123" w14:textId="77777777" w:rsidR="00E8566F" w:rsidRPr="00E8566F" w:rsidRDefault="00C1498A" w:rsidP="00EE5D0F">
      <w:pPr>
        <w:spacing w:after="85" w:line="305" w:lineRule="auto"/>
        <w:ind w:right="4"/>
        <w:jc w:val="both"/>
        <w:rPr>
          <w:rFonts w:ascii="Times New Roman" w:eastAsia="Times New Roman" w:hAnsi="Times New Roman" w:cs="Times New Roman"/>
          <w:b/>
          <w:color w:val="000000"/>
          <w:kern w:val="2"/>
          <w:sz w:val="28"/>
          <w:szCs w:val="28"/>
          <w:lang w:eastAsia="ru-RU" w:bidi="ru-RU"/>
          <w14:ligatures w14:val="standardContextual"/>
        </w:rPr>
      </w:pPr>
      <w:r>
        <w:rPr>
          <w:rFonts w:ascii="Times New Roman" w:eastAsia="Times New Roman" w:hAnsi="Times New Roman" w:cs="Times New Roman"/>
          <w:b/>
          <w:color w:val="000000"/>
          <w:kern w:val="2"/>
          <w:sz w:val="28"/>
          <w:szCs w:val="28"/>
          <w:lang w:eastAsia="ru-RU" w:bidi="ru-RU"/>
          <w14:ligatures w14:val="standardContextual"/>
        </w:rPr>
        <w:t>4</w:t>
      </w:r>
      <w:r w:rsidR="00347863" w:rsidRPr="00E8566F">
        <w:rPr>
          <w:rFonts w:ascii="Times New Roman" w:eastAsia="Times New Roman" w:hAnsi="Times New Roman" w:cs="Times New Roman"/>
          <w:b/>
          <w:color w:val="000000"/>
          <w:kern w:val="2"/>
          <w:sz w:val="28"/>
          <w:szCs w:val="28"/>
          <w:lang w:eastAsia="ru-RU" w:bidi="ru-RU"/>
          <w14:ligatures w14:val="standardContextual"/>
        </w:rPr>
        <w:t>.1.</w:t>
      </w:r>
      <w:r w:rsidR="004866A4" w:rsidRPr="00E8566F">
        <w:rPr>
          <w:rFonts w:ascii="Times New Roman" w:eastAsia="Times New Roman" w:hAnsi="Times New Roman" w:cs="Times New Roman"/>
          <w:b/>
          <w:color w:val="000000"/>
          <w:kern w:val="2"/>
          <w:sz w:val="28"/>
          <w:szCs w:val="28"/>
          <w:lang w:eastAsia="ru-RU" w:bidi="ru-RU"/>
          <w14:ligatures w14:val="standardContextual"/>
        </w:rPr>
        <w:t xml:space="preserve"> </w:t>
      </w:r>
      <w:proofErr w:type="gramStart"/>
      <w:r w:rsidR="00E8566F" w:rsidRPr="00E8566F">
        <w:rPr>
          <w:rFonts w:ascii="Times New Roman" w:eastAsia="Times New Roman" w:hAnsi="Times New Roman" w:cs="Times New Roman"/>
          <w:b/>
          <w:color w:val="000000"/>
          <w:kern w:val="2"/>
          <w:sz w:val="28"/>
          <w:szCs w:val="28"/>
          <w:lang w:eastAsia="ru-RU" w:bidi="ru-RU"/>
          <w14:ligatures w14:val="standardContextual"/>
        </w:rPr>
        <w:t>Программы  по</w:t>
      </w:r>
      <w:proofErr w:type="gramEnd"/>
      <w:r w:rsidR="00E8566F" w:rsidRPr="00E8566F">
        <w:rPr>
          <w:rFonts w:ascii="Times New Roman" w:eastAsia="Times New Roman" w:hAnsi="Times New Roman" w:cs="Times New Roman"/>
          <w:b/>
          <w:color w:val="000000"/>
          <w:kern w:val="2"/>
          <w:sz w:val="28"/>
          <w:szCs w:val="28"/>
          <w:lang w:eastAsia="ru-RU" w:bidi="ru-RU"/>
          <w14:ligatures w14:val="standardContextual"/>
        </w:rPr>
        <w:t xml:space="preserve"> реализации ин</w:t>
      </w:r>
      <w:r w:rsidR="0072016A">
        <w:rPr>
          <w:rFonts w:ascii="Times New Roman" w:eastAsia="Times New Roman" w:hAnsi="Times New Roman" w:cs="Times New Roman"/>
          <w:b/>
          <w:color w:val="000000"/>
          <w:kern w:val="2"/>
          <w:sz w:val="28"/>
          <w:szCs w:val="28"/>
          <w:lang w:eastAsia="ru-RU" w:bidi="ru-RU"/>
          <w14:ligatures w14:val="standardContextual"/>
        </w:rPr>
        <w:t>н</w:t>
      </w:r>
      <w:r w:rsidR="00E8566F" w:rsidRPr="00E8566F">
        <w:rPr>
          <w:rFonts w:ascii="Times New Roman" w:eastAsia="Times New Roman" w:hAnsi="Times New Roman" w:cs="Times New Roman"/>
          <w:b/>
          <w:color w:val="000000"/>
          <w:kern w:val="2"/>
          <w:sz w:val="28"/>
          <w:szCs w:val="28"/>
          <w:lang w:eastAsia="ru-RU" w:bidi="ru-RU"/>
          <w14:ligatures w14:val="standardContextual"/>
        </w:rPr>
        <w:t xml:space="preserve">овационных направлений </w:t>
      </w:r>
    </w:p>
    <w:p w14:paraId="2259F7A0" w14:textId="77777777" w:rsidR="004866A4" w:rsidRPr="00F1423B" w:rsidRDefault="00C1498A" w:rsidP="00F1423B">
      <w:pPr>
        <w:spacing w:after="0" w:line="240" w:lineRule="auto"/>
        <w:ind w:right="4"/>
        <w:jc w:val="both"/>
        <w:rPr>
          <w:rFonts w:ascii="Times New Roman" w:eastAsia="Times New Roman" w:hAnsi="Times New Roman" w:cs="Times New Roman"/>
          <w:iCs/>
          <w:color w:val="000000"/>
          <w:kern w:val="2"/>
          <w:sz w:val="28"/>
          <w:szCs w:val="28"/>
          <w:lang w:eastAsia="ru-RU" w:bidi="ru-RU"/>
          <w14:ligatures w14:val="standardContextual"/>
        </w:rPr>
      </w:pPr>
      <w:r w:rsidRPr="00F1423B">
        <w:rPr>
          <w:rFonts w:ascii="Times New Roman" w:eastAsia="Times New Roman" w:hAnsi="Times New Roman" w:cs="Times New Roman"/>
          <w:b/>
          <w:iCs/>
          <w:color w:val="000000"/>
          <w:kern w:val="2"/>
          <w:sz w:val="28"/>
          <w:szCs w:val="28"/>
          <w:lang w:eastAsia="ru-RU" w:bidi="ru-RU"/>
          <w14:ligatures w14:val="standardContextual"/>
        </w:rPr>
        <w:t>4.1.</w:t>
      </w:r>
      <w:r w:rsidR="00383D66" w:rsidRPr="00F1423B">
        <w:rPr>
          <w:rFonts w:ascii="Times New Roman" w:eastAsia="Times New Roman" w:hAnsi="Times New Roman" w:cs="Times New Roman"/>
          <w:b/>
          <w:iCs/>
          <w:color w:val="000000"/>
          <w:kern w:val="2"/>
          <w:sz w:val="28"/>
          <w:szCs w:val="28"/>
          <w:lang w:eastAsia="ru-RU" w:bidi="ru-RU"/>
          <w14:ligatures w14:val="standardContextual"/>
        </w:rPr>
        <w:t xml:space="preserve">1. </w:t>
      </w:r>
      <w:r w:rsidR="00347863" w:rsidRPr="00F1423B">
        <w:rPr>
          <w:rFonts w:ascii="Times New Roman" w:eastAsia="Times New Roman" w:hAnsi="Times New Roman" w:cs="Times New Roman"/>
          <w:iCs/>
          <w:color w:val="000000"/>
          <w:kern w:val="2"/>
          <w:sz w:val="28"/>
          <w:szCs w:val="28"/>
          <w:lang w:eastAsia="ru-RU" w:bidi="ru-RU"/>
          <w14:ligatures w14:val="standardContextual"/>
        </w:rPr>
        <w:t>П</w:t>
      </w:r>
      <w:r w:rsidR="006344C8" w:rsidRPr="00F1423B">
        <w:rPr>
          <w:rFonts w:ascii="Times New Roman" w:eastAsia="Times New Roman" w:hAnsi="Times New Roman" w:cs="Times New Roman"/>
          <w:iCs/>
          <w:color w:val="000000"/>
          <w:kern w:val="2"/>
          <w:sz w:val="28"/>
          <w:szCs w:val="28"/>
          <w:lang w:eastAsia="ru-RU" w:bidi="ru-RU"/>
          <w14:ligatures w14:val="standardContextual"/>
        </w:rPr>
        <w:t>рограмма</w:t>
      </w:r>
      <w:r w:rsidR="004866A4" w:rsidRPr="00F1423B">
        <w:rPr>
          <w:rFonts w:ascii="Times New Roman" w:eastAsia="Times New Roman" w:hAnsi="Times New Roman" w:cs="Times New Roman"/>
          <w:iCs/>
          <w:color w:val="000000"/>
          <w:kern w:val="2"/>
          <w:sz w:val="28"/>
          <w:szCs w:val="28"/>
          <w:lang w:eastAsia="ru-RU" w:bidi="ru-RU"/>
          <w14:ligatures w14:val="standardContextual"/>
        </w:rPr>
        <w:t xml:space="preserve"> </w:t>
      </w:r>
      <w:r w:rsidR="00347863" w:rsidRPr="00F1423B">
        <w:rPr>
          <w:rFonts w:ascii="Times New Roman" w:eastAsia="Times New Roman" w:hAnsi="Times New Roman" w:cs="Times New Roman"/>
          <w:iCs/>
          <w:color w:val="000000"/>
          <w:kern w:val="2"/>
          <w:sz w:val="28"/>
          <w:szCs w:val="28"/>
          <w:lang w:eastAsia="ru-RU" w:bidi="ru-RU"/>
          <w14:ligatures w14:val="standardContextual"/>
        </w:rPr>
        <w:t>реализации ин</w:t>
      </w:r>
      <w:r w:rsidR="0072016A" w:rsidRPr="00F1423B">
        <w:rPr>
          <w:rFonts w:ascii="Times New Roman" w:eastAsia="Times New Roman" w:hAnsi="Times New Roman" w:cs="Times New Roman"/>
          <w:iCs/>
          <w:color w:val="000000"/>
          <w:kern w:val="2"/>
          <w:sz w:val="28"/>
          <w:szCs w:val="28"/>
          <w:lang w:eastAsia="ru-RU" w:bidi="ru-RU"/>
          <w14:ligatures w14:val="standardContextual"/>
        </w:rPr>
        <w:t>н</w:t>
      </w:r>
      <w:r w:rsidR="00347863" w:rsidRPr="00F1423B">
        <w:rPr>
          <w:rFonts w:ascii="Times New Roman" w:eastAsia="Times New Roman" w:hAnsi="Times New Roman" w:cs="Times New Roman"/>
          <w:iCs/>
          <w:color w:val="000000"/>
          <w:kern w:val="2"/>
          <w:sz w:val="28"/>
          <w:szCs w:val="28"/>
          <w:lang w:eastAsia="ru-RU" w:bidi="ru-RU"/>
          <w14:ligatures w14:val="standardContextual"/>
        </w:rPr>
        <w:t xml:space="preserve">овационного </w:t>
      </w:r>
      <w:r w:rsidR="004866A4" w:rsidRPr="00F1423B">
        <w:rPr>
          <w:rFonts w:ascii="Times New Roman" w:eastAsia="Times New Roman" w:hAnsi="Times New Roman" w:cs="Times New Roman"/>
          <w:iCs/>
          <w:color w:val="000000"/>
          <w:kern w:val="2"/>
          <w:sz w:val="28"/>
          <w:szCs w:val="28"/>
          <w:lang w:eastAsia="ru-RU" w:bidi="ru-RU"/>
          <w14:ligatures w14:val="standardContextual"/>
        </w:rPr>
        <w:t>па</w:t>
      </w:r>
      <w:r w:rsidR="00347863" w:rsidRPr="00F1423B">
        <w:rPr>
          <w:rFonts w:ascii="Times New Roman" w:eastAsia="Times New Roman" w:hAnsi="Times New Roman" w:cs="Times New Roman"/>
          <w:iCs/>
          <w:color w:val="000000"/>
          <w:kern w:val="2"/>
          <w:sz w:val="28"/>
          <w:szCs w:val="28"/>
          <w:lang w:eastAsia="ru-RU" w:bidi="ru-RU"/>
          <w14:ligatures w14:val="standardContextual"/>
        </w:rPr>
        <w:t>триотического направления</w:t>
      </w:r>
      <w:r w:rsidR="00D545DF" w:rsidRPr="00F1423B">
        <w:rPr>
          <w:rFonts w:ascii="Times New Roman" w:eastAsia="Times New Roman" w:hAnsi="Times New Roman" w:cs="Times New Roman"/>
          <w:iCs/>
          <w:color w:val="000000"/>
          <w:kern w:val="2"/>
          <w:sz w:val="28"/>
          <w:szCs w:val="28"/>
          <w:lang w:eastAsia="ru-RU" w:bidi="ru-RU"/>
          <w14:ligatures w14:val="standardContextual"/>
        </w:rPr>
        <w:t xml:space="preserve"> </w:t>
      </w:r>
      <w:r w:rsidR="00D545DF" w:rsidRPr="00F1423B">
        <w:rPr>
          <w:rFonts w:ascii="Times New Roman" w:eastAsia="Times New Roman" w:hAnsi="Times New Roman" w:cs="Times New Roman"/>
          <w:b/>
          <w:iCs/>
          <w:color w:val="000000"/>
          <w:kern w:val="2"/>
          <w:sz w:val="28"/>
          <w:szCs w:val="28"/>
          <w:lang w:eastAsia="ru-RU" w:bidi="ru-RU"/>
          <w14:ligatures w14:val="standardContextual"/>
        </w:rPr>
        <w:t>«МЫ</w:t>
      </w:r>
      <w:r w:rsidR="006344C8" w:rsidRPr="00F1423B">
        <w:rPr>
          <w:rFonts w:ascii="Times New Roman" w:eastAsia="Times New Roman" w:hAnsi="Times New Roman" w:cs="Times New Roman"/>
          <w:b/>
          <w:iCs/>
          <w:color w:val="000000"/>
          <w:kern w:val="2"/>
          <w:sz w:val="28"/>
          <w:szCs w:val="28"/>
          <w:lang w:eastAsia="ru-RU" w:bidi="ru-RU"/>
          <w14:ligatures w14:val="standardContextual"/>
        </w:rPr>
        <w:t xml:space="preserve"> </w:t>
      </w:r>
      <w:r w:rsidR="00D545DF" w:rsidRPr="00F1423B">
        <w:rPr>
          <w:rFonts w:ascii="Times New Roman" w:eastAsia="Times New Roman" w:hAnsi="Times New Roman" w:cs="Times New Roman"/>
          <w:b/>
          <w:iCs/>
          <w:color w:val="000000"/>
          <w:kern w:val="2"/>
          <w:sz w:val="28"/>
          <w:szCs w:val="28"/>
          <w:lang w:eastAsia="ru-RU" w:bidi="ru-RU"/>
          <w14:ligatures w14:val="standardContextual"/>
        </w:rPr>
        <w:t>-</w:t>
      </w:r>
      <w:r w:rsidR="001B21C6" w:rsidRPr="00F1423B">
        <w:rPr>
          <w:rFonts w:ascii="Times New Roman" w:eastAsia="Times New Roman" w:hAnsi="Times New Roman" w:cs="Times New Roman"/>
          <w:b/>
          <w:iCs/>
          <w:color w:val="000000"/>
          <w:kern w:val="2"/>
          <w:sz w:val="28"/>
          <w:szCs w:val="28"/>
          <w:lang w:eastAsia="ru-RU" w:bidi="ru-RU"/>
          <w14:ligatures w14:val="standardContextual"/>
        </w:rPr>
        <w:t xml:space="preserve"> </w:t>
      </w:r>
      <w:r w:rsidR="00D545DF" w:rsidRPr="00F1423B">
        <w:rPr>
          <w:rFonts w:ascii="Times New Roman" w:eastAsia="Times New Roman" w:hAnsi="Times New Roman" w:cs="Times New Roman"/>
          <w:b/>
          <w:iCs/>
          <w:color w:val="000000"/>
          <w:kern w:val="2"/>
          <w:sz w:val="28"/>
          <w:szCs w:val="28"/>
          <w:lang w:eastAsia="ru-RU" w:bidi="ru-RU"/>
          <w14:ligatures w14:val="standardContextual"/>
        </w:rPr>
        <w:t>юные патриоты</w:t>
      </w:r>
      <w:r w:rsidR="004866A4" w:rsidRPr="00F1423B">
        <w:rPr>
          <w:rFonts w:ascii="Times New Roman" w:eastAsia="Times New Roman" w:hAnsi="Times New Roman" w:cs="Times New Roman"/>
          <w:b/>
          <w:iCs/>
          <w:color w:val="000000"/>
          <w:kern w:val="2"/>
          <w:sz w:val="28"/>
          <w:szCs w:val="28"/>
          <w:lang w:eastAsia="ru-RU" w:bidi="ru-RU"/>
          <w14:ligatures w14:val="standardContextual"/>
        </w:rPr>
        <w:t xml:space="preserve">». </w:t>
      </w:r>
      <w:r w:rsidR="00270D1F" w:rsidRPr="00F1423B">
        <w:rPr>
          <w:rFonts w:ascii="Times New Roman" w:eastAsia="Times New Roman" w:hAnsi="Times New Roman" w:cs="Times New Roman"/>
          <w:iCs/>
          <w:color w:val="000000"/>
          <w:kern w:val="2"/>
          <w:sz w:val="28"/>
          <w:szCs w:val="28"/>
          <w:lang w:eastAsia="ru-RU" w:bidi="ru-RU"/>
          <w14:ligatures w14:val="standardContextual"/>
        </w:rPr>
        <w:t>В реализации программы участвуют дети 3-х- 7-и лет.</w:t>
      </w:r>
    </w:p>
    <w:p w14:paraId="707D7988" w14:textId="690F116F" w:rsidR="00411445" w:rsidRPr="00F1423B" w:rsidRDefault="00411445" w:rsidP="00F1423B">
      <w:pPr>
        <w:tabs>
          <w:tab w:val="center" w:pos="888"/>
          <w:tab w:val="center" w:pos="2661"/>
        </w:tabs>
        <w:spacing w:after="0" w:line="240" w:lineRule="auto"/>
        <w:ind w:firstLine="709"/>
        <w:jc w:val="both"/>
        <w:rPr>
          <w:rFonts w:ascii="Times New Roman" w:eastAsia="Times New Roman" w:hAnsi="Times New Roman" w:cs="Times New Roman"/>
          <w:bCs/>
          <w:color w:val="000000" w:themeColor="text1"/>
          <w:kern w:val="2"/>
          <w:sz w:val="28"/>
          <w:szCs w:val="28"/>
          <w:lang w:eastAsia="ru-RU" w:bidi="ru-RU"/>
        </w:rPr>
      </w:pPr>
      <w:r w:rsidRPr="00F1423B">
        <w:rPr>
          <w:rFonts w:ascii="Times New Roman" w:eastAsia="Times New Roman" w:hAnsi="Times New Roman" w:cs="Times New Roman"/>
          <w:bCs/>
          <w:color w:val="000000" w:themeColor="text1"/>
          <w:kern w:val="2"/>
          <w:sz w:val="28"/>
          <w:szCs w:val="28"/>
          <w:lang w:eastAsia="ru-RU" w:bidi="ru-RU"/>
        </w:rPr>
        <w:t>Цели и задачи программы</w:t>
      </w:r>
      <w:r w:rsidR="00F1423B">
        <w:rPr>
          <w:rFonts w:ascii="Times New Roman" w:eastAsia="Times New Roman" w:hAnsi="Times New Roman" w:cs="Times New Roman"/>
          <w:bCs/>
          <w:color w:val="000000" w:themeColor="text1"/>
          <w:kern w:val="2"/>
          <w:sz w:val="28"/>
          <w:szCs w:val="28"/>
          <w:lang w:eastAsia="ru-RU" w:bidi="ru-RU"/>
        </w:rPr>
        <w:t>.</w:t>
      </w:r>
    </w:p>
    <w:p w14:paraId="18AC5064" w14:textId="77777777" w:rsidR="00411445" w:rsidRPr="00F1423B" w:rsidRDefault="00411445" w:rsidP="00F1423B">
      <w:pPr>
        <w:spacing w:after="0" w:line="240" w:lineRule="auto"/>
        <w:ind w:left="-15" w:right="10" w:firstLine="698"/>
        <w:jc w:val="both"/>
        <w:rPr>
          <w:rFonts w:ascii="Times New Roman" w:eastAsia="Times New Roman" w:hAnsi="Times New Roman" w:cs="Times New Roman"/>
          <w:color w:val="000000" w:themeColor="text1"/>
          <w:kern w:val="2"/>
          <w:sz w:val="28"/>
          <w:szCs w:val="28"/>
          <w:lang w:eastAsia="ru-RU" w:bidi="ru-RU"/>
        </w:rPr>
      </w:pPr>
      <w:proofErr w:type="gramStart"/>
      <w:r w:rsidRPr="00F1423B">
        <w:rPr>
          <w:rFonts w:ascii="Times New Roman" w:eastAsia="Times New Roman" w:hAnsi="Times New Roman" w:cs="Times New Roman"/>
          <w:b/>
          <w:i/>
          <w:color w:val="000000" w:themeColor="text1"/>
          <w:kern w:val="2"/>
          <w:sz w:val="28"/>
          <w:szCs w:val="28"/>
          <w:lang w:eastAsia="ru-RU" w:bidi="ru-RU"/>
        </w:rPr>
        <w:t>Цель:</w:t>
      </w:r>
      <w:r w:rsidRPr="00F1423B">
        <w:rPr>
          <w:rFonts w:ascii="Times New Roman" w:eastAsia="Times New Roman" w:hAnsi="Times New Roman" w:cs="Times New Roman"/>
          <w:color w:val="000000" w:themeColor="text1"/>
          <w:kern w:val="2"/>
          <w:sz w:val="28"/>
          <w:szCs w:val="28"/>
          <w:lang w:eastAsia="ru-RU" w:bidi="ru-RU"/>
        </w:rPr>
        <w:t xml:space="preserve">  формирование</w:t>
      </w:r>
      <w:proofErr w:type="gramEnd"/>
      <w:r w:rsidRPr="00F1423B">
        <w:rPr>
          <w:rFonts w:ascii="Times New Roman" w:eastAsia="Times New Roman" w:hAnsi="Times New Roman" w:cs="Times New Roman"/>
          <w:color w:val="000000" w:themeColor="text1"/>
          <w:kern w:val="2"/>
          <w:sz w:val="28"/>
          <w:szCs w:val="28"/>
          <w:lang w:eastAsia="ru-RU" w:bidi="ru-RU"/>
        </w:rPr>
        <w:t xml:space="preserve"> у детей </w:t>
      </w:r>
      <w:r w:rsidR="006E77C6" w:rsidRPr="00F1423B">
        <w:rPr>
          <w:rFonts w:ascii="Times New Roman" w:eastAsia="Times New Roman" w:hAnsi="Times New Roman" w:cs="Times New Roman"/>
          <w:color w:val="000000" w:themeColor="text1"/>
          <w:kern w:val="2"/>
          <w:sz w:val="28"/>
          <w:szCs w:val="28"/>
          <w:lang w:eastAsia="ru-RU" w:bidi="ru-RU"/>
        </w:rPr>
        <w:t xml:space="preserve"> </w:t>
      </w:r>
      <w:r w:rsidRPr="00F1423B">
        <w:rPr>
          <w:rFonts w:ascii="Times New Roman" w:eastAsia="Times New Roman" w:hAnsi="Times New Roman" w:cs="Times New Roman"/>
          <w:color w:val="000000" w:themeColor="text1"/>
          <w:kern w:val="2"/>
          <w:sz w:val="28"/>
          <w:szCs w:val="28"/>
          <w:lang w:eastAsia="ru-RU" w:bidi="ru-RU"/>
        </w:rPr>
        <w:t>старшего</w:t>
      </w:r>
      <w:r w:rsidR="00AD0075" w:rsidRPr="00F1423B">
        <w:rPr>
          <w:rFonts w:ascii="Times New Roman" w:eastAsia="Times New Roman" w:hAnsi="Times New Roman" w:cs="Times New Roman"/>
          <w:color w:val="000000" w:themeColor="text1"/>
          <w:kern w:val="2"/>
          <w:sz w:val="28"/>
          <w:szCs w:val="28"/>
          <w:lang w:eastAsia="ru-RU" w:bidi="ru-RU"/>
        </w:rPr>
        <w:t xml:space="preserve"> дошкольного </w:t>
      </w:r>
      <w:r w:rsidRPr="00F1423B">
        <w:rPr>
          <w:rFonts w:ascii="Times New Roman" w:eastAsia="Times New Roman" w:hAnsi="Times New Roman" w:cs="Times New Roman"/>
          <w:color w:val="000000" w:themeColor="text1"/>
          <w:kern w:val="2"/>
          <w:sz w:val="28"/>
          <w:szCs w:val="28"/>
          <w:lang w:eastAsia="ru-RU" w:bidi="ru-RU"/>
        </w:rPr>
        <w:t xml:space="preserve"> возраст</w:t>
      </w:r>
      <w:r w:rsidR="00AD0075" w:rsidRPr="00F1423B">
        <w:rPr>
          <w:rFonts w:ascii="Times New Roman" w:eastAsia="Times New Roman" w:hAnsi="Times New Roman" w:cs="Times New Roman"/>
          <w:color w:val="000000" w:themeColor="text1"/>
          <w:kern w:val="2"/>
          <w:sz w:val="28"/>
          <w:szCs w:val="28"/>
          <w:lang w:eastAsia="ru-RU" w:bidi="ru-RU"/>
        </w:rPr>
        <w:t>а</w:t>
      </w:r>
      <w:r w:rsidRPr="00F1423B">
        <w:rPr>
          <w:rFonts w:ascii="Times New Roman" w:eastAsia="Times New Roman" w:hAnsi="Times New Roman" w:cs="Times New Roman"/>
          <w:color w:val="000000" w:themeColor="text1"/>
          <w:kern w:val="2"/>
          <w:sz w:val="28"/>
          <w:szCs w:val="28"/>
          <w:lang w:eastAsia="ru-RU" w:bidi="ru-RU"/>
        </w:rPr>
        <w:t xml:space="preserve"> нравственно - патриотических чувств в процессе участия в деятельности дошкольного движения </w:t>
      </w:r>
      <w:r w:rsidRPr="00F1423B">
        <w:rPr>
          <w:rFonts w:ascii="Times New Roman" w:eastAsia="Times New Roman" w:hAnsi="Times New Roman" w:cs="Times New Roman"/>
          <w:i/>
          <w:color w:val="000000" w:themeColor="text1"/>
          <w:kern w:val="2"/>
          <w:sz w:val="28"/>
          <w:szCs w:val="28"/>
          <w:lang w:eastAsia="ru-RU" w:bidi="ru-RU"/>
        </w:rPr>
        <w:t>«Орлята».</w:t>
      </w:r>
      <w:r w:rsidRPr="00F1423B">
        <w:rPr>
          <w:rFonts w:ascii="Times New Roman" w:eastAsia="Times New Roman" w:hAnsi="Times New Roman" w:cs="Times New Roman"/>
          <w:color w:val="000000" w:themeColor="text1"/>
          <w:kern w:val="2"/>
          <w:sz w:val="28"/>
          <w:szCs w:val="28"/>
          <w:lang w:eastAsia="ru-RU" w:bidi="ru-RU"/>
        </w:rPr>
        <w:t xml:space="preserve"> </w:t>
      </w:r>
    </w:p>
    <w:p w14:paraId="2594DB14" w14:textId="77777777" w:rsidR="0066704D" w:rsidRPr="00F1423B" w:rsidRDefault="00411445" w:rsidP="00F1423B">
      <w:pPr>
        <w:spacing w:after="0" w:line="240" w:lineRule="auto"/>
        <w:ind w:left="708" w:right="10"/>
        <w:jc w:val="both"/>
        <w:rPr>
          <w:rFonts w:ascii="Times New Roman" w:eastAsia="Times New Roman" w:hAnsi="Times New Roman" w:cs="Times New Roman"/>
          <w:color w:val="000000" w:themeColor="text1"/>
          <w:kern w:val="2"/>
          <w:sz w:val="28"/>
          <w:szCs w:val="28"/>
          <w:lang w:eastAsia="ru-RU" w:bidi="ru-RU"/>
        </w:rPr>
      </w:pPr>
      <w:r w:rsidRPr="00F1423B">
        <w:rPr>
          <w:rFonts w:ascii="Times New Roman" w:eastAsia="Times New Roman" w:hAnsi="Times New Roman" w:cs="Times New Roman"/>
          <w:b/>
          <w:i/>
          <w:color w:val="000000" w:themeColor="text1"/>
          <w:kern w:val="2"/>
          <w:sz w:val="28"/>
          <w:szCs w:val="28"/>
          <w:lang w:eastAsia="ru-RU" w:bidi="ru-RU"/>
        </w:rPr>
        <w:t>Задачи</w:t>
      </w:r>
      <w:r w:rsidRPr="00F1423B">
        <w:rPr>
          <w:rFonts w:ascii="Times New Roman" w:eastAsia="Times New Roman" w:hAnsi="Times New Roman" w:cs="Times New Roman"/>
          <w:color w:val="000000" w:themeColor="text1"/>
          <w:kern w:val="2"/>
          <w:sz w:val="28"/>
          <w:szCs w:val="28"/>
          <w:lang w:eastAsia="ru-RU" w:bidi="ru-RU"/>
        </w:rPr>
        <w:t>:</w:t>
      </w:r>
    </w:p>
    <w:p w14:paraId="5AA5646F" w14:textId="77777777" w:rsidR="0066704D" w:rsidRPr="00F1423B" w:rsidRDefault="00411445" w:rsidP="00F1423B">
      <w:pPr>
        <w:pStyle w:val="af4"/>
        <w:ind w:left="1310"/>
        <w:rPr>
          <w:i/>
          <w:color w:val="000000" w:themeColor="text1"/>
          <w:sz w:val="28"/>
          <w:szCs w:val="28"/>
        </w:rPr>
      </w:pPr>
      <w:r w:rsidRPr="00F1423B">
        <w:rPr>
          <w:i/>
          <w:color w:val="000000" w:themeColor="text1"/>
          <w:kern w:val="2"/>
          <w:sz w:val="28"/>
          <w:szCs w:val="28"/>
          <w:lang w:eastAsia="ru-RU" w:bidi="ru-RU"/>
        </w:rPr>
        <w:t xml:space="preserve"> </w:t>
      </w:r>
      <w:proofErr w:type="spellStart"/>
      <w:proofErr w:type="gramStart"/>
      <w:r w:rsidR="0066704D" w:rsidRPr="00F1423B">
        <w:rPr>
          <w:i/>
          <w:color w:val="000000" w:themeColor="text1"/>
          <w:sz w:val="28"/>
          <w:szCs w:val="28"/>
        </w:rPr>
        <w:t>Младшые</w:t>
      </w:r>
      <w:proofErr w:type="spellEnd"/>
      <w:r w:rsidR="0066704D" w:rsidRPr="00F1423B">
        <w:rPr>
          <w:i/>
          <w:color w:val="000000" w:themeColor="text1"/>
          <w:sz w:val="28"/>
          <w:szCs w:val="28"/>
        </w:rPr>
        <w:t xml:space="preserve">  группы</w:t>
      </w:r>
      <w:proofErr w:type="gramEnd"/>
      <w:r w:rsidR="0066704D" w:rsidRPr="00F1423B">
        <w:rPr>
          <w:i/>
          <w:color w:val="000000" w:themeColor="text1"/>
          <w:spacing w:val="-1"/>
          <w:sz w:val="28"/>
          <w:szCs w:val="28"/>
        </w:rPr>
        <w:t xml:space="preserve"> </w:t>
      </w:r>
      <w:r w:rsidR="0066704D" w:rsidRPr="00F1423B">
        <w:rPr>
          <w:i/>
          <w:color w:val="000000" w:themeColor="text1"/>
          <w:sz w:val="28"/>
          <w:szCs w:val="28"/>
        </w:rPr>
        <w:t>(3-4</w:t>
      </w:r>
      <w:r w:rsidR="0066704D" w:rsidRPr="00F1423B">
        <w:rPr>
          <w:i/>
          <w:color w:val="000000" w:themeColor="text1"/>
          <w:spacing w:val="-5"/>
          <w:sz w:val="28"/>
          <w:szCs w:val="28"/>
        </w:rPr>
        <w:t xml:space="preserve"> </w:t>
      </w:r>
      <w:r w:rsidR="0066704D" w:rsidRPr="00F1423B">
        <w:rPr>
          <w:i/>
          <w:color w:val="000000" w:themeColor="text1"/>
          <w:sz w:val="28"/>
          <w:szCs w:val="28"/>
        </w:rPr>
        <w:t>года).</w:t>
      </w:r>
    </w:p>
    <w:p w14:paraId="160ACBD2" w14:textId="77777777" w:rsidR="0066704D" w:rsidRPr="00F1423B" w:rsidRDefault="0066704D" w:rsidP="00F1423B">
      <w:pPr>
        <w:widowControl w:val="0"/>
        <w:autoSpaceDE w:val="0"/>
        <w:autoSpaceDN w:val="0"/>
        <w:spacing w:after="0" w:line="240" w:lineRule="auto"/>
        <w:ind w:left="599" w:right="713" w:firstLine="710"/>
        <w:jc w:val="both"/>
        <w:rPr>
          <w:rFonts w:ascii="Times New Roman" w:eastAsia="Times New Roman" w:hAnsi="Times New Roman" w:cs="Times New Roman"/>
          <w:color w:val="000000" w:themeColor="text1"/>
          <w:sz w:val="28"/>
          <w:szCs w:val="28"/>
        </w:rPr>
      </w:pPr>
      <w:r w:rsidRPr="00F1423B">
        <w:rPr>
          <w:rFonts w:ascii="Times New Roman" w:eastAsia="Times New Roman" w:hAnsi="Times New Roman" w:cs="Times New Roman"/>
          <w:color w:val="000000" w:themeColor="text1"/>
          <w:spacing w:val="-1"/>
          <w:sz w:val="28"/>
          <w:szCs w:val="28"/>
        </w:rPr>
        <w:t>- Формировать элементарные</w:t>
      </w:r>
      <w:r w:rsidRPr="00F1423B">
        <w:rPr>
          <w:rFonts w:ascii="Times New Roman" w:eastAsia="Times New Roman" w:hAnsi="Times New Roman" w:cs="Times New Roman"/>
          <w:color w:val="000000" w:themeColor="text1"/>
          <w:spacing w:val="-9"/>
          <w:sz w:val="28"/>
          <w:szCs w:val="28"/>
        </w:rPr>
        <w:t xml:space="preserve"> </w:t>
      </w:r>
      <w:r w:rsidRPr="00F1423B">
        <w:rPr>
          <w:rFonts w:ascii="Times New Roman" w:eastAsia="Times New Roman" w:hAnsi="Times New Roman" w:cs="Times New Roman"/>
          <w:color w:val="000000" w:themeColor="text1"/>
          <w:spacing w:val="-1"/>
          <w:sz w:val="28"/>
          <w:szCs w:val="28"/>
        </w:rPr>
        <w:t>представления</w:t>
      </w:r>
      <w:r w:rsidRPr="00F1423B">
        <w:rPr>
          <w:rFonts w:ascii="Times New Roman" w:eastAsia="Times New Roman" w:hAnsi="Times New Roman" w:cs="Times New Roman"/>
          <w:color w:val="000000" w:themeColor="text1"/>
          <w:spacing w:val="-17"/>
          <w:sz w:val="28"/>
          <w:szCs w:val="28"/>
        </w:rPr>
        <w:t xml:space="preserve"> </w:t>
      </w:r>
      <w:r w:rsidRPr="00F1423B">
        <w:rPr>
          <w:rFonts w:ascii="Times New Roman" w:eastAsia="Times New Roman" w:hAnsi="Times New Roman" w:cs="Times New Roman"/>
          <w:color w:val="000000" w:themeColor="text1"/>
          <w:sz w:val="28"/>
          <w:szCs w:val="28"/>
        </w:rPr>
        <w:t>о</w:t>
      </w:r>
      <w:r w:rsidRPr="00F1423B">
        <w:rPr>
          <w:rFonts w:ascii="Times New Roman" w:eastAsia="Times New Roman" w:hAnsi="Times New Roman" w:cs="Times New Roman"/>
          <w:color w:val="000000" w:themeColor="text1"/>
          <w:spacing w:val="-3"/>
          <w:sz w:val="28"/>
          <w:szCs w:val="28"/>
        </w:rPr>
        <w:t xml:space="preserve"> </w:t>
      </w:r>
      <w:r w:rsidRPr="00F1423B">
        <w:rPr>
          <w:rFonts w:ascii="Times New Roman" w:eastAsia="Times New Roman" w:hAnsi="Times New Roman" w:cs="Times New Roman"/>
          <w:color w:val="000000" w:themeColor="text1"/>
          <w:sz w:val="28"/>
          <w:szCs w:val="28"/>
        </w:rPr>
        <w:t>собственной</w:t>
      </w:r>
      <w:r w:rsidRPr="00F1423B">
        <w:rPr>
          <w:rFonts w:ascii="Times New Roman" w:eastAsia="Times New Roman" w:hAnsi="Times New Roman" w:cs="Times New Roman"/>
          <w:color w:val="000000" w:themeColor="text1"/>
          <w:spacing w:val="-10"/>
          <w:sz w:val="28"/>
          <w:szCs w:val="28"/>
        </w:rPr>
        <w:t xml:space="preserve"> </w:t>
      </w:r>
      <w:r w:rsidRPr="00F1423B">
        <w:rPr>
          <w:rFonts w:ascii="Times New Roman" w:eastAsia="Times New Roman" w:hAnsi="Times New Roman" w:cs="Times New Roman"/>
          <w:color w:val="000000" w:themeColor="text1"/>
          <w:sz w:val="28"/>
          <w:szCs w:val="28"/>
        </w:rPr>
        <w:t>принадлежности</w:t>
      </w:r>
      <w:r w:rsidRPr="00F1423B">
        <w:rPr>
          <w:rFonts w:ascii="Times New Roman" w:eastAsia="Times New Roman" w:hAnsi="Times New Roman" w:cs="Times New Roman"/>
          <w:color w:val="000000" w:themeColor="text1"/>
          <w:spacing w:val="-6"/>
          <w:sz w:val="28"/>
          <w:szCs w:val="28"/>
        </w:rPr>
        <w:t xml:space="preserve"> </w:t>
      </w:r>
      <w:r w:rsidRPr="00F1423B">
        <w:rPr>
          <w:rFonts w:ascii="Times New Roman" w:eastAsia="Times New Roman" w:hAnsi="Times New Roman" w:cs="Times New Roman"/>
          <w:color w:val="000000" w:themeColor="text1"/>
          <w:sz w:val="28"/>
          <w:szCs w:val="28"/>
        </w:rPr>
        <w:t>к</w:t>
      </w:r>
      <w:r w:rsidRPr="00F1423B">
        <w:rPr>
          <w:rFonts w:ascii="Times New Roman" w:eastAsia="Times New Roman" w:hAnsi="Times New Roman" w:cs="Times New Roman"/>
          <w:color w:val="000000" w:themeColor="text1"/>
          <w:spacing w:val="-9"/>
          <w:sz w:val="28"/>
          <w:szCs w:val="28"/>
        </w:rPr>
        <w:t xml:space="preserve"> </w:t>
      </w:r>
      <w:r w:rsidRPr="00F1423B">
        <w:rPr>
          <w:rFonts w:ascii="Times New Roman" w:eastAsia="Times New Roman" w:hAnsi="Times New Roman" w:cs="Times New Roman"/>
          <w:color w:val="000000" w:themeColor="text1"/>
          <w:sz w:val="28"/>
          <w:szCs w:val="28"/>
        </w:rPr>
        <w:t>членам</w:t>
      </w:r>
      <w:r w:rsidRPr="00F1423B">
        <w:rPr>
          <w:rFonts w:ascii="Times New Roman" w:eastAsia="Times New Roman" w:hAnsi="Times New Roman" w:cs="Times New Roman"/>
          <w:color w:val="000000" w:themeColor="text1"/>
          <w:spacing w:val="-11"/>
          <w:sz w:val="28"/>
          <w:szCs w:val="28"/>
        </w:rPr>
        <w:t xml:space="preserve"> </w:t>
      </w:r>
      <w:r w:rsidRPr="00F1423B">
        <w:rPr>
          <w:rFonts w:ascii="Times New Roman" w:eastAsia="Times New Roman" w:hAnsi="Times New Roman" w:cs="Times New Roman"/>
          <w:color w:val="000000" w:themeColor="text1"/>
          <w:sz w:val="28"/>
          <w:szCs w:val="28"/>
        </w:rPr>
        <w:t>своей</w:t>
      </w:r>
      <w:r w:rsidRPr="00F1423B">
        <w:rPr>
          <w:rFonts w:ascii="Times New Roman" w:eastAsia="Times New Roman" w:hAnsi="Times New Roman" w:cs="Times New Roman"/>
          <w:color w:val="000000" w:themeColor="text1"/>
          <w:spacing w:val="-57"/>
          <w:sz w:val="28"/>
          <w:szCs w:val="28"/>
        </w:rPr>
        <w:t xml:space="preserve"> </w:t>
      </w:r>
      <w:r w:rsidRPr="00F1423B">
        <w:rPr>
          <w:rFonts w:ascii="Times New Roman" w:eastAsia="Times New Roman" w:hAnsi="Times New Roman" w:cs="Times New Roman"/>
          <w:color w:val="000000" w:themeColor="text1"/>
          <w:sz w:val="28"/>
          <w:szCs w:val="28"/>
        </w:rPr>
        <w:t>семьи,</w:t>
      </w:r>
      <w:r w:rsidRPr="00F1423B">
        <w:rPr>
          <w:rFonts w:ascii="Times New Roman" w:eastAsia="Times New Roman" w:hAnsi="Times New Roman" w:cs="Times New Roman"/>
          <w:color w:val="000000" w:themeColor="text1"/>
          <w:spacing w:val="-2"/>
          <w:sz w:val="28"/>
          <w:szCs w:val="28"/>
        </w:rPr>
        <w:t xml:space="preserve"> </w:t>
      </w:r>
      <w:r w:rsidRPr="00F1423B">
        <w:rPr>
          <w:rFonts w:ascii="Times New Roman" w:eastAsia="Times New Roman" w:hAnsi="Times New Roman" w:cs="Times New Roman"/>
          <w:color w:val="000000" w:themeColor="text1"/>
          <w:sz w:val="28"/>
          <w:szCs w:val="28"/>
        </w:rPr>
        <w:t>о</w:t>
      </w:r>
      <w:r w:rsidRPr="00F1423B">
        <w:rPr>
          <w:rFonts w:ascii="Times New Roman" w:eastAsia="Times New Roman" w:hAnsi="Times New Roman" w:cs="Times New Roman"/>
          <w:color w:val="000000" w:themeColor="text1"/>
          <w:spacing w:val="1"/>
          <w:sz w:val="28"/>
          <w:szCs w:val="28"/>
        </w:rPr>
        <w:t xml:space="preserve"> </w:t>
      </w:r>
      <w:r w:rsidRPr="00F1423B">
        <w:rPr>
          <w:rFonts w:ascii="Times New Roman" w:eastAsia="Times New Roman" w:hAnsi="Times New Roman" w:cs="Times New Roman"/>
          <w:color w:val="000000" w:themeColor="text1"/>
          <w:sz w:val="28"/>
          <w:szCs w:val="28"/>
        </w:rPr>
        <w:t>способах</w:t>
      </w:r>
      <w:r w:rsidRPr="00F1423B">
        <w:rPr>
          <w:rFonts w:ascii="Times New Roman" w:eastAsia="Times New Roman" w:hAnsi="Times New Roman" w:cs="Times New Roman"/>
          <w:color w:val="000000" w:themeColor="text1"/>
          <w:spacing w:val="-4"/>
          <w:sz w:val="28"/>
          <w:szCs w:val="28"/>
        </w:rPr>
        <w:t xml:space="preserve"> </w:t>
      </w:r>
      <w:r w:rsidRPr="00F1423B">
        <w:rPr>
          <w:rFonts w:ascii="Times New Roman" w:eastAsia="Times New Roman" w:hAnsi="Times New Roman" w:cs="Times New Roman"/>
          <w:color w:val="000000" w:themeColor="text1"/>
          <w:sz w:val="28"/>
          <w:szCs w:val="28"/>
        </w:rPr>
        <w:t>проявления</w:t>
      </w:r>
      <w:r w:rsidRPr="00F1423B">
        <w:rPr>
          <w:rFonts w:ascii="Times New Roman" w:eastAsia="Times New Roman" w:hAnsi="Times New Roman" w:cs="Times New Roman"/>
          <w:color w:val="000000" w:themeColor="text1"/>
          <w:spacing w:val="1"/>
          <w:sz w:val="28"/>
          <w:szCs w:val="28"/>
        </w:rPr>
        <w:t xml:space="preserve"> </w:t>
      </w:r>
      <w:r w:rsidRPr="00F1423B">
        <w:rPr>
          <w:rFonts w:ascii="Times New Roman" w:eastAsia="Times New Roman" w:hAnsi="Times New Roman" w:cs="Times New Roman"/>
          <w:color w:val="000000" w:themeColor="text1"/>
          <w:sz w:val="28"/>
          <w:szCs w:val="28"/>
        </w:rPr>
        <w:t>заботы членов</w:t>
      </w:r>
      <w:r w:rsidRPr="00F1423B">
        <w:rPr>
          <w:rFonts w:ascii="Times New Roman" w:eastAsia="Times New Roman" w:hAnsi="Times New Roman" w:cs="Times New Roman"/>
          <w:color w:val="000000" w:themeColor="text1"/>
          <w:spacing w:val="-2"/>
          <w:sz w:val="28"/>
          <w:szCs w:val="28"/>
        </w:rPr>
        <w:t xml:space="preserve"> </w:t>
      </w:r>
      <w:r w:rsidRPr="00F1423B">
        <w:rPr>
          <w:rFonts w:ascii="Times New Roman" w:eastAsia="Times New Roman" w:hAnsi="Times New Roman" w:cs="Times New Roman"/>
          <w:color w:val="000000" w:themeColor="text1"/>
          <w:sz w:val="28"/>
          <w:szCs w:val="28"/>
        </w:rPr>
        <w:t>семьи</w:t>
      </w:r>
      <w:r w:rsidRPr="00F1423B">
        <w:rPr>
          <w:rFonts w:ascii="Times New Roman" w:eastAsia="Times New Roman" w:hAnsi="Times New Roman" w:cs="Times New Roman"/>
          <w:color w:val="000000" w:themeColor="text1"/>
          <w:spacing w:val="2"/>
          <w:sz w:val="28"/>
          <w:szCs w:val="28"/>
        </w:rPr>
        <w:t xml:space="preserve"> </w:t>
      </w:r>
      <w:r w:rsidRPr="00F1423B">
        <w:rPr>
          <w:rFonts w:ascii="Times New Roman" w:eastAsia="Times New Roman" w:hAnsi="Times New Roman" w:cs="Times New Roman"/>
          <w:color w:val="000000" w:themeColor="text1"/>
          <w:sz w:val="28"/>
          <w:szCs w:val="28"/>
        </w:rPr>
        <w:t>друг</w:t>
      </w:r>
      <w:r w:rsidRPr="00F1423B">
        <w:rPr>
          <w:rFonts w:ascii="Times New Roman" w:eastAsia="Times New Roman" w:hAnsi="Times New Roman" w:cs="Times New Roman"/>
          <w:color w:val="000000" w:themeColor="text1"/>
          <w:spacing w:val="3"/>
          <w:sz w:val="28"/>
          <w:szCs w:val="28"/>
        </w:rPr>
        <w:t xml:space="preserve"> </w:t>
      </w:r>
      <w:r w:rsidRPr="00F1423B">
        <w:rPr>
          <w:rFonts w:ascii="Times New Roman" w:eastAsia="Times New Roman" w:hAnsi="Times New Roman" w:cs="Times New Roman"/>
          <w:color w:val="000000" w:themeColor="text1"/>
          <w:sz w:val="28"/>
          <w:szCs w:val="28"/>
        </w:rPr>
        <w:t>о</w:t>
      </w:r>
      <w:r w:rsidRPr="00F1423B">
        <w:rPr>
          <w:rFonts w:ascii="Times New Roman" w:eastAsia="Times New Roman" w:hAnsi="Times New Roman" w:cs="Times New Roman"/>
          <w:color w:val="000000" w:themeColor="text1"/>
          <w:spacing w:val="6"/>
          <w:sz w:val="28"/>
          <w:szCs w:val="28"/>
        </w:rPr>
        <w:t xml:space="preserve"> </w:t>
      </w:r>
      <w:r w:rsidRPr="00F1423B">
        <w:rPr>
          <w:rFonts w:ascii="Times New Roman" w:eastAsia="Times New Roman" w:hAnsi="Times New Roman" w:cs="Times New Roman"/>
          <w:color w:val="000000" w:themeColor="text1"/>
          <w:sz w:val="28"/>
          <w:szCs w:val="28"/>
        </w:rPr>
        <w:t>друге4</w:t>
      </w:r>
    </w:p>
    <w:p w14:paraId="3739F46E" w14:textId="77777777" w:rsidR="0066704D" w:rsidRPr="00F1423B" w:rsidRDefault="0066704D" w:rsidP="00F1423B">
      <w:pPr>
        <w:widowControl w:val="0"/>
        <w:autoSpaceDE w:val="0"/>
        <w:autoSpaceDN w:val="0"/>
        <w:spacing w:after="0" w:line="240" w:lineRule="auto"/>
        <w:ind w:left="1310"/>
        <w:jc w:val="both"/>
        <w:rPr>
          <w:rFonts w:ascii="Times New Roman" w:eastAsia="Times New Roman" w:hAnsi="Times New Roman" w:cs="Times New Roman"/>
          <w:color w:val="000000" w:themeColor="text1"/>
          <w:sz w:val="28"/>
          <w:szCs w:val="28"/>
        </w:rPr>
      </w:pPr>
      <w:r w:rsidRPr="00F1423B">
        <w:rPr>
          <w:rFonts w:ascii="Times New Roman" w:eastAsia="Times New Roman" w:hAnsi="Times New Roman" w:cs="Times New Roman"/>
          <w:color w:val="000000" w:themeColor="text1"/>
          <w:sz w:val="28"/>
          <w:szCs w:val="28"/>
        </w:rPr>
        <w:t xml:space="preserve">- </w:t>
      </w:r>
      <w:proofErr w:type="gramStart"/>
      <w:r w:rsidRPr="00F1423B">
        <w:rPr>
          <w:rFonts w:ascii="Times New Roman" w:eastAsia="Times New Roman" w:hAnsi="Times New Roman" w:cs="Times New Roman"/>
          <w:color w:val="000000" w:themeColor="text1"/>
          <w:sz w:val="28"/>
          <w:szCs w:val="28"/>
        </w:rPr>
        <w:t xml:space="preserve">Формировать </w:t>
      </w:r>
      <w:r w:rsidRPr="00F1423B">
        <w:rPr>
          <w:rFonts w:ascii="Times New Roman" w:eastAsia="Times New Roman" w:hAnsi="Times New Roman" w:cs="Times New Roman"/>
          <w:color w:val="000000" w:themeColor="text1"/>
          <w:spacing w:val="38"/>
          <w:sz w:val="28"/>
          <w:szCs w:val="28"/>
        </w:rPr>
        <w:t xml:space="preserve"> </w:t>
      </w:r>
      <w:r w:rsidRPr="00F1423B">
        <w:rPr>
          <w:rFonts w:ascii="Times New Roman" w:eastAsia="Times New Roman" w:hAnsi="Times New Roman" w:cs="Times New Roman"/>
          <w:color w:val="000000" w:themeColor="text1"/>
          <w:sz w:val="28"/>
          <w:szCs w:val="28"/>
        </w:rPr>
        <w:t>желание</w:t>
      </w:r>
      <w:proofErr w:type="gramEnd"/>
      <w:r w:rsidRPr="00F1423B">
        <w:rPr>
          <w:rFonts w:ascii="Times New Roman" w:eastAsia="Times New Roman" w:hAnsi="Times New Roman" w:cs="Times New Roman"/>
          <w:color w:val="000000" w:themeColor="text1"/>
          <w:spacing w:val="40"/>
          <w:sz w:val="28"/>
          <w:szCs w:val="28"/>
        </w:rPr>
        <w:t xml:space="preserve"> </w:t>
      </w:r>
      <w:r w:rsidRPr="00F1423B">
        <w:rPr>
          <w:rFonts w:ascii="Times New Roman" w:eastAsia="Times New Roman" w:hAnsi="Times New Roman" w:cs="Times New Roman"/>
          <w:color w:val="000000" w:themeColor="text1"/>
          <w:sz w:val="28"/>
          <w:szCs w:val="28"/>
        </w:rPr>
        <w:t>включаться</w:t>
      </w:r>
      <w:r w:rsidRPr="00F1423B">
        <w:rPr>
          <w:rFonts w:ascii="Times New Roman" w:eastAsia="Times New Roman" w:hAnsi="Times New Roman" w:cs="Times New Roman"/>
          <w:color w:val="000000" w:themeColor="text1"/>
          <w:spacing w:val="47"/>
          <w:sz w:val="28"/>
          <w:szCs w:val="28"/>
        </w:rPr>
        <w:t xml:space="preserve"> </w:t>
      </w:r>
      <w:r w:rsidRPr="00F1423B">
        <w:rPr>
          <w:rFonts w:ascii="Times New Roman" w:eastAsia="Times New Roman" w:hAnsi="Times New Roman" w:cs="Times New Roman"/>
          <w:color w:val="000000" w:themeColor="text1"/>
          <w:sz w:val="28"/>
          <w:szCs w:val="28"/>
        </w:rPr>
        <w:t>в</w:t>
      </w:r>
      <w:r w:rsidRPr="00F1423B">
        <w:rPr>
          <w:rFonts w:ascii="Times New Roman" w:eastAsia="Times New Roman" w:hAnsi="Times New Roman" w:cs="Times New Roman"/>
          <w:color w:val="000000" w:themeColor="text1"/>
          <w:spacing w:val="44"/>
          <w:sz w:val="28"/>
          <w:szCs w:val="28"/>
        </w:rPr>
        <w:t xml:space="preserve"> </w:t>
      </w:r>
      <w:r w:rsidRPr="00F1423B">
        <w:rPr>
          <w:rFonts w:ascii="Times New Roman" w:eastAsia="Times New Roman" w:hAnsi="Times New Roman" w:cs="Times New Roman"/>
          <w:color w:val="000000" w:themeColor="text1"/>
          <w:sz w:val="28"/>
          <w:szCs w:val="28"/>
        </w:rPr>
        <w:t>совместную</w:t>
      </w:r>
      <w:r w:rsidRPr="00F1423B">
        <w:rPr>
          <w:rFonts w:ascii="Times New Roman" w:eastAsia="Times New Roman" w:hAnsi="Times New Roman" w:cs="Times New Roman"/>
          <w:color w:val="000000" w:themeColor="text1"/>
          <w:spacing w:val="50"/>
          <w:sz w:val="28"/>
          <w:szCs w:val="28"/>
        </w:rPr>
        <w:t xml:space="preserve"> </w:t>
      </w:r>
      <w:r w:rsidRPr="00F1423B">
        <w:rPr>
          <w:rFonts w:ascii="Times New Roman" w:eastAsia="Times New Roman" w:hAnsi="Times New Roman" w:cs="Times New Roman"/>
          <w:color w:val="000000" w:themeColor="text1"/>
          <w:sz w:val="28"/>
          <w:szCs w:val="28"/>
        </w:rPr>
        <w:t>деятельность</w:t>
      </w:r>
      <w:r w:rsidRPr="00F1423B">
        <w:rPr>
          <w:rFonts w:ascii="Times New Roman" w:eastAsia="Times New Roman" w:hAnsi="Times New Roman" w:cs="Times New Roman"/>
          <w:color w:val="000000" w:themeColor="text1"/>
          <w:spacing w:val="43"/>
          <w:sz w:val="28"/>
          <w:szCs w:val="28"/>
        </w:rPr>
        <w:t xml:space="preserve"> </w:t>
      </w:r>
      <w:r w:rsidRPr="00F1423B">
        <w:rPr>
          <w:rFonts w:ascii="Times New Roman" w:eastAsia="Times New Roman" w:hAnsi="Times New Roman" w:cs="Times New Roman"/>
          <w:color w:val="000000" w:themeColor="text1"/>
          <w:sz w:val="28"/>
          <w:szCs w:val="28"/>
        </w:rPr>
        <w:t>с</w:t>
      </w:r>
      <w:r w:rsidRPr="00F1423B">
        <w:rPr>
          <w:rFonts w:ascii="Times New Roman" w:eastAsia="Times New Roman" w:hAnsi="Times New Roman" w:cs="Times New Roman"/>
          <w:color w:val="000000" w:themeColor="text1"/>
          <w:spacing w:val="46"/>
          <w:sz w:val="28"/>
          <w:szCs w:val="28"/>
        </w:rPr>
        <w:t xml:space="preserve"> </w:t>
      </w:r>
      <w:r w:rsidRPr="00F1423B">
        <w:rPr>
          <w:rFonts w:ascii="Times New Roman" w:eastAsia="Times New Roman" w:hAnsi="Times New Roman" w:cs="Times New Roman"/>
          <w:color w:val="000000" w:themeColor="text1"/>
          <w:sz w:val="28"/>
          <w:szCs w:val="28"/>
        </w:rPr>
        <w:t>разными</w:t>
      </w:r>
      <w:r w:rsidRPr="00F1423B">
        <w:rPr>
          <w:rFonts w:ascii="Times New Roman" w:eastAsia="Times New Roman" w:hAnsi="Times New Roman" w:cs="Times New Roman"/>
          <w:color w:val="000000" w:themeColor="text1"/>
          <w:spacing w:val="48"/>
          <w:sz w:val="28"/>
          <w:szCs w:val="28"/>
        </w:rPr>
        <w:t xml:space="preserve"> </w:t>
      </w:r>
      <w:r w:rsidRPr="00F1423B">
        <w:rPr>
          <w:rFonts w:ascii="Times New Roman" w:eastAsia="Times New Roman" w:hAnsi="Times New Roman" w:cs="Times New Roman"/>
          <w:color w:val="000000" w:themeColor="text1"/>
          <w:sz w:val="28"/>
          <w:szCs w:val="28"/>
        </w:rPr>
        <w:t>членами семьи.</w:t>
      </w:r>
      <w:r w:rsidRPr="00F1423B">
        <w:rPr>
          <w:rFonts w:ascii="Times New Roman" w:eastAsia="Times New Roman" w:hAnsi="Times New Roman" w:cs="Times New Roman"/>
          <w:color w:val="000000" w:themeColor="text1"/>
          <w:spacing w:val="-1"/>
          <w:sz w:val="28"/>
          <w:szCs w:val="28"/>
        </w:rPr>
        <w:t xml:space="preserve"> </w:t>
      </w:r>
      <w:r w:rsidRPr="00F1423B">
        <w:rPr>
          <w:rFonts w:ascii="Times New Roman" w:eastAsia="Times New Roman" w:hAnsi="Times New Roman" w:cs="Times New Roman"/>
          <w:color w:val="000000" w:themeColor="text1"/>
          <w:sz w:val="28"/>
          <w:szCs w:val="28"/>
        </w:rPr>
        <w:t>Учитывает</w:t>
      </w:r>
      <w:r w:rsidRPr="00F1423B">
        <w:rPr>
          <w:rFonts w:ascii="Times New Roman" w:eastAsia="Times New Roman" w:hAnsi="Times New Roman" w:cs="Times New Roman"/>
          <w:color w:val="000000" w:themeColor="text1"/>
          <w:spacing w:val="-3"/>
          <w:sz w:val="28"/>
          <w:szCs w:val="28"/>
        </w:rPr>
        <w:t xml:space="preserve"> </w:t>
      </w:r>
      <w:r w:rsidRPr="00F1423B">
        <w:rPr>
          <w:rFonts w:ascii="Times New Roman" w:eastAsia="Times New Roman" w:hAnsi="Times New Roman" w:cs="Times New Roman"/>
          <w:color w:val="000000" w:themeColor="text1"/>
          <w:sz w:val="28"/>
          <w:szCs w:val="28"/>
        </w:rPr>
        <w:t>эмоциональное</w:t>
      </w:r>
      <w:r w:rsidRPr="00F1423B">
        <w:rPr>
          <w:rFonts w:ascii="Times New Roman" w:eastAsia="Times New Roman" w:hAnsi="Times New Roman" w:cs="Times New Roman"/>
          <w:color w:val="000000" w:themeColor="text1"/>
          <w:spacing w:val="-8"/>
          <w:sz w:val="28"/>
          <w:szCs w:val="28"/>
        </w:rPr>
        <w:t xml:space="preserve"> </w:t>
      </w:r>
      <w:r w:rsidRPr="00F1423B">
        <w:rPr>
          <w:rFonts w:ascii="Times New Roman" w:eastAsia="Times New Roman" w:hAnsi="Times New Roman" w:cs="Times New Roman"/>
          <w:color w:val="000000" w:themeColor="text1"/>
          <w:sz w:val="28"/>
          <w:szCs w:val="28"/>
        </w:rPr>
        <w:t>состояние</w:t>
      </w:r>
      <w:r w:rsidRPr="00F1423B">
        <w:rPr>
          <w:rFonts w:ascii="Times New Roman" w:eastAsia="Times New Roman" w:hAnsi="Times New Roman" w:cs="Times New Roman"/>
          <w:color w:val="000000" w:themeColor="text1"/>
          <w:spacing w:val="-3"/>
          <w:sz w:val="28"/>
          <w:szCs w:val="28"/>
        </w:rPr>
        <w:t xml:space="preserve"> </w:t>
      </w:r>
      <w:r w:rsidRPr="00F1423B">
        <w:rPr>
          <w:rFonts w:ascii="Times New Roman" w:eastAsia="Times New Roman" w:hAnsi="Times New Roman" w:cs="Times New Roman"/>
          <w:color w:val="000000" w:themeColor="text1"/>
          <w:sz w:val="28"/>
          <w:szCs w:val="28"/>
        </w:rPr>
        <w:t>членов</w:t>
      </w:r>
      <w:r w:rsidRPr="00F1423B">
        <w:rPr>
          <w:rFonts w:ascii="Times New Roman" w:eastAsia="Times New Roman" w:hAnsi="Times New Roman" w:cs="Times New Roman"/>
          <w:color w:val="000000" w:themeColor="text1"/>
          <w:spacing w:val="-6"/>
          <w:sz w:val="28"/>
          <w:szCs w:val="28"/>
        </w:rPr>
        <w:t xml:space="preserve"> </w:t>
      </w:r>
      <w:r w:rsidRPr="00F1423B">
        <w:rPr>
          <w:rFonts w:ascii="Times New Roman" w:eastAsia="Times New Roman" w:hAnsi="Times New Roman" w:cs="Times New Roman"/>
          <w:color w:val="000000" w:themeColor="text1"/>
          <w:sz w:val="28"/>
          <w:szCs w:val="28"/>
        </w:rPr>
        <w:t>семьи</w:t>
      </w:r>
      <w:r w:rsidRPr="00F1423B">
        <w:rPr>
          <w:rFonts w:ascii="Times New Roman" w:eastAsia="Times New Roman" w:hAnsi="Times New Roman" w:cs="Times New Roman"/>
          <w:color w:val="000000" w:themeColor="text1"/>
          <w:spacing w:val="-6"/>
          <w:sz w:val="28"/>
          <w:szCs w:val="28"/>
        </w:rPr>
        <w:t xml:space="preserve"> </w:t>
      </w:r>
      <w:r w:rsidRPr="00F1423B">
        <w:rPr>
          <w:rFonts w:ascii="Times New Roman" w:eastAsia="Times New Roman" w:hAnsi="Times New Roman" w:cs="Times New Roman"/>
          <w:color w:val="000000" w:themeColor="text1"/>
          <w:sz w:val="28"/>
          <w:szCs w:val="28"/>
        </w:rPr>
        <w:t>в</w:t>
      </w:r>
      <w:r w:rsidRPr="00F1423B">
        <w:rPr>
          <w:rFonts w:ascii="Times New Roman" w:eastAsia="Times New Roman" w:hAnsi="Times New Roman" w:cs="Times New Roman"/>
          <w:color w:val="000000" w:themeColor="text1"/>
          <w:spacing w:val="-5"/>
          <w:sz w:val="28"/>
          <w:szCs w:val="28"/>
        </w:rPr>
        <w:t xml:space="preserve"> </w:t>
      </w:r>
      <w:r w:rsidRPr="00F1423B">
        <w:rPr>
          <w:rFonts w:ascii="Times New Roman" w:eastAsia="Times New Roman" w:hAnsi="Times New Roman" w:cs="Times New Roman"/>
          <w:color w:val="000000" w:themeColor="text1"/>
          <w:sz w:val="28"/>
          <w:szCs w:val="28"/>
        </w:rPr>
        <w:t>процессе</w:t>
      </w:r>
      <w:r w:rsidRPr="00F1423B">
        <w:rPr>
          <w:rFonts w:ascii="Times New Roman" w:eastAsia="Times New Roman" w:hAnsi="Times New Roman" w:cs="Times New Roman"/>
          <w:color w:val="000000" w:themeColor="text1"/>
          <w:spacing w:val="-4"/>
          <w:sz w:val="28"/>
          <w:szCs w:val="28"/>
        </w:rPr>
        <w:t xml:space="preserve"> </w:t>
      </w:r>
      <w:r w:rsidRPr="00F1423B">
        <w:rPr>
          <w:rFonts w:ascii="Times New Roman" w:eastAsia="Times New Roman" w:hAnsi="Times New Roman" w:cs="Times New Roman"/>
          <w:color w:val="000000" w:themeColor="text1"/>
          <w:sz w:val="28"/>
          <w:szCs w:val="28"/>
        </w:rPr>
        <w:t>взаимодействия.</w:t>
      </w:r>
    </w:p>
    <w:p w14:paraId="45630231" w14:textId="77777777" w:rsidR="0066704D" w:rsidRPr="00F1423B" w:rsidRDefault="0066704D" w:rsidP="00F1423B">
      <w:pPr>
        <w:widowControl w:val="0"/>
        <w:autoSpaceDE w:val="0"/>
        <w:autoSpaceDN w:val="0"/>
        <w:spacing w:after="0" w:line="240" w:lineRule="auto"/>
        <w:ind w:left="599" w:right="723" w:firstLine="710"/>
        <w:jc w:val="both"/>
        <w:rPr>
          <w:rFonts w:ascii="Times New Roman" w:eastAsia="Times New Roman" w:hAnsi="Times New Roman" w:cs="Times New Roman"/>
          <w:color w:val="000000" w:themeColor="text1"/>
          <w:sz w:val="28"/>
          <w:szCs w:val="28"/>
        </w:rPr>
      </w:pPr>
      <w:r w:rsidRPr="00F1423B">
        <w:rPr>
          <w:rFonts w:ascii="Times New Roman" w:eastAsia="Times New Roman" w:hAnsi="Times New Roman" w:cs="Times New Roman"/>
          <w:color w:val="000000" w:themeColor="text1"/>
          <w:spacing w:val="-1"/>
          <w:sz w:val="28"/>
          <w:szCs w:val="28"/>
        </w:rPr>
        <w:t>- Формировать</w:t>
      </w:r>
      <w:r w:rsidRPr="00F1423B">
        <w:rPr>
          <w:rFonts w:ascii="Times New Roman" w:eastAsia="Times New Roman" w:hAnsi="Times New Roman" w:cs="Times New Roman"/>
          <w:color w:val="000000" w:themeColor="text1"/>
          <w:spacing w:val="-6"/>
          <w:sz w:val="28"/>
          <w:szCs w:val="28"/>
        </w:rPr>
        <w:t xml:space="preserve"> </w:t>
      </w:r>
      <w:r w:rsidRPr="00F1423B">
        <w:rPr>
          <w:rFonts w:ascii="Times New Roman" w:eastAsia="Times New Roman" w:hAnsi="Times New Roman" w:cs="Times New Roman"/>
          <w:color w:val="000000" w:themeColor="text1"/>
          <w:sz w:val="28"/>
          <w:szCs w:val="28"/>
        </w:rPr>
        <w:t>представления</w:t>
      </w:r>
      <w:r w:rsidRPr="00F1423B">
        <w:rPr>
          <w:rFonts w:ascii="Times New Roman" w:eastAsia="Times New Roman" w:hAnsi="Times New Roman" w:cs="Times New Roman"/>
          <w:color w:val="000000" w:themeColor="text1"/>
          <w:spacing w:val="-14"/>
          <w:sz w:val="28"/>
          <w:szCs w:val="28"/>
        </w:rPr>
        <w:t xml:space="preserve"> </w:t>
      </w:r>
      <w:r w:rsidRPr="00F1423B">
        <w:rPr>
          <w:rFonts w:ascii="Times New Roman" w:eastAsia="Times New Roman" w:hAnsi="Times New Roman" w:cs="Times New Roman"/>
          <w:color w:val="000000" w:themeColor="text1"/>
          <w:sz w:val="28"/>
          <w:szCs w:val="28"/>
        </w:rPr>
        <w:t>о</w:t>
      </w:r>
      <w:r w:rsidRPr="00F1423B">
        <w:rPr>
          <w:rFonts w:ascii="Times New Roman" w:eastAsia="Times New Roman" w:hAnsi="Times New Roman" w:cs="Times New Roman"/>
          <w:color w:val="000000" w:themeColor="text1"/>
          <w:spacing w:val="-1"/>
          <w:sz w:val="28"/>
          <w:szCs w:val="28"/>
        </w:rPr>
        <w:t xml:space="preserve"> </w:t>
      </w:r>
      <w:r w:rsidRPr="00F1423B">
        <w:rPr>
          <w:rFonts w:ascii="Times New Roman" w:eastAsia="Times New Roman" w:hAnsi="Times New Roman" w:cs="Times New Roman"/>
          <w:color w:val="000000" w:themeColor="text1"/>
          <w:sz w:val="28"/>
          <w:szCs w:val="28"/>
        </w:rPr>
        <w:t>собственной</w:t>
      </w:r>
      <w:r w:rsidRPr="00F1423B">
        <w:rPr>
          <w:rFonts w:ascii="Times New Roman" w:eastAsia="Times New Roman" w:hAnsi="Times New Roman" w:cs="Times New Roman"/>
          <w:color w:val="000000" w:themeColor="text1"/>
          <w:spacing w:val="-9"/>
          <w:sz w:val="28"/>
          <w:szCs w:val="28"/>
        </w:rPr>
        <w:t xml:space="preserve"> </w:t>
      </w:r>
      <w:r w:rsidRPr="00F1423B">
        <w:rPr>
          <w:rFonts w:ascii="Times New Roman" w:eastAsia="Times New Roman" w:hAnsi="Times New Roman" w:cs="Times New Roman"/>
          <w:color w:val="000000" w:themeColor="text1"/>
          <w:sz w:val="28"/>
          <w:szCs w:val="28"/>
        </w:rPr>
        <w:t>принадлежности</w:t>
      </w:r>
      <w:r w:rsidRPr="00F1423B">
        <w:rPr>
          <w:rFonts w:ascii="Times New Roman" w:eastAsia="Times New Roman" w:hAnsi="Times New Roman" w:cs="Times New Roman"/>
          <w:color w:val="000000" w:themeColor="text1"/>
          <w:spacing w:val="-3"/>
          <w:sz w:val="28"/>
          <w:szCs w:val="28"/>
        </w:rPr>
        <w:t xml:space="preserve"> </w:t>
      </w:r>
      <w:r w:rsidRPr="00F1423B">
        <w:rPr>
          <w:rFonts w:ascii="Times New Roman" w:eastAsia="Times New Roman" w:hAnsi="Times New Roman" w:cs="Times New Roman"/>
          <w:color w:val="000000" w:themeColor="text1"/>
          <w:sz w:val="28"/>
          <w:szCs w:val="28"/>
        </w:rPr>
        <w:t>к</w:t>
      </w:r>
      <w:r w:rsidRPr="00F1423B">
        <w:rPr>
          <w:rFonts w:ascii="Times New Roman" w:eastAsia="Times New Roman" w:hAnsi="Times New Roman" w:cs="Times New Roman"/>
          <w:color w:val="000000" w:themeColor="text1"/>
          <w:spacing w:val="-12"/>
          <w:sz w:val="28"/>
          <w:szCs w:val="28"/>
        </w:rPr>
        <w:t xml:space="preserve"> </w:t>
      </w:r>
      <w:r w:rsidRPr="00F1423B">
        <w:rPr>
          <w:rFonts w:ascii="Times New Roman" w:eastAsia="Times New Roman" w:hAnsi="Times New Roman" w:cs="Times New Roman"/>
          <w:color w:val="000000" w:themeColor="text1"/>
          <w:sz w:val="28"/>
          <w:szCs w:val="28"/>
        </w:rPr>
        <w:t>группе</w:t>
      </w:r>
      <w:r w:rsidRPr="00F1423B">
        <w:rPr>
          <w:rFonts w:ascii="Times New Roman" w:eastAsia="Times New Roman" w:hAnsi="Times New Roman" w:cs="Times New Roman"/>
          <w:color w:val="000000" w:themeColor="text1"/>
          <w:spacing w:val="-6"/>
          <w:sz w:val="28"/>
          <w:szCs w:val="28"/>
        </w:rPr>
        <w:t xml:space="preserve"> </w:t>
      </w:r>
      <w:proofErr w:type="gramStart"/>
      <w:r w:rsidRPr="00F1423B">
        <w:rPr>
          <w:rFonts w:ascii="Times New Roman" w:eastAsia="Times New Roman" w:hAnsi="Times New Roman" w:cs="Times New Roman"/>
          <w:color w:val="000000" w:themeColor="text1"/>
          <w:sz w:val="28"/>
          <w:szCs w:val="28"/>
        </w:rPr>
        <w:t xml:space="preserve">детей </w:t>
      </w:r>
      <w:r w:rsidRPr="00F1423B">
        <w:rPr>
          <w:rFonts w:ascii="Times New Roman" w:eastAsia="Times New Roman" w:hAnsi="Times New Roman" w:cs="Times New Roman"/>
          <w:color w:val="000000" w:themeColor="text1"/>
          <w:spacing w:val="-58"/>
          <w:sz w:val="28"/>
          <w:szCs w:val="28"/>
        </w:rPr>
        <w:t xml:space="preserve"> </w:t>
      </w:r>
      <w:r w:rsidRPr="00F1423B">
        <w:rPr>
          <w:rFonts w:ascii="Times New Roman" w:eastAsia="Times New Roman" w:hAnsi="Times New Roman" w:cs="Times New Roman"/>
          <w:color w:val="000000" w:themeColor="text1"/>
          <w:sz w:val="28"/>
          <w:szCs w:val="28"/>
        </w:rPr>
        <w:t>детского</w:t>
      </w:r>
      <w:proofErr w:type="gramEnd"/>
      <w:r w:rsidRPr="00F1423B">
        <w:rPr>
          <w:rFonts w:ascii="Times New Roman" w:eastAsia="Times New Roman" w:hAnsi="Times New Roman" w:cs="Times New Roman"/>
          <w:color w:val="000000" w:themeColor="text1"/>
          <w:spacing w:val="5"/>
          <w:sz w:val="28"/>
          <w:szCs w:val="28"/>
        </w:rPr>
        <w:t xml:space="preserve"> </w:t>
      </w:r>
      <w:r w:rsidRPr="00F1423B">
        <w:rPr>
          <w:rFonts w:ascii="Times New Roman" w:eastAsia="Times New Roman" w:hAnsi="Times New Roman" w:cs="Times New Roman"/>
          <w:color w:val="000000" w:themeColor="text1"/>
          <w:sz w:val="28"/>
          <w:szCs w:val="28"/>
        </w:rPr>
        <w:t>сада.</w:t>
      </w:r>
    </w:p>
    <w:p w14:paraId="0257F0AA" w14:textId="77777777" w:rsidR="0066704D" w:rsidRPr="00F1423B" w:rsidRDefault="00673A93" w:rsidP="00F1423B">
      <w:pPr>
        <w:widowControl w:val="0"/>
        <w:autoSpaceDE w:val="0"/>
        <w:autoSpaceDN w:val="0"/>
        <w:spacing w:after="0" w:line="240" w:lineRule="auto"/>
        <w:ind w:left="599" w:right="717" w:firstLine="773"/>
        <w:jc w:val="both"/>
        <w:rPr>
          <w:rFonts w:ascii="Times New Roman" w:eastAsia="Times New Roman" w:hAnsi="Times New Roman" w:cs="Times New Roman"/>
          <w:color w:val="000000" w:themeColor="text1"/>
          <w:sz w:val="28"/>
          <w:szCs w:val="28"/>
        </w:rPr>
      </w:pPr>
      <w:r w:rsidRPr="00F1423B">
        <w:rPr>
          <w:rFonts w:ascii="Times New Roman" w:eastAsia="Times New Roman" w:hAnsi="Times New Roman" w:cs="Times New Roman"/>
          <w:color w:val="000000" w:themeColor="text1"/>
          <w:sz w:val="28"/>
          <w:szCs w:val="28"/>
        </w:rPr>
        <w:t xml:space="preserve">- </w:t>
      </w:r>
      <w:proofErr w:type="gramStart"/>
      <w:r w:rsidRPr="00F1423B">
        <w:rPr>
          <w:rFonts w:ascii="Times New Roman" w:eastAsia="Times New Roman" w:hAnsi="Times New Roman" w:cs="Times New Roman"/>
          <w:color w:val="000000" w:themeColor="text1"/>
          <w:sz w:val="28"/>
          <w:szCs w:val="28"/>
        </w:rPr>
        <w:t xml:space="preserve">Принимать </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посильное</w:t>
      </w:r>
      <w:proofErr w:type="gramEnd"/>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участие</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в</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поддержании</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порядка</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в</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групповой</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комнате,</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бережного</w:t>
      </w:r>
      <w:r w:rsidR="0066704D" w:rsidRPr="00F1423B">
        <w:rPr>
          <w:rFonts w:ascii="Times New Roman" w:eastAsia="Times New Roman" w:hAnsi="Times New Roman" w:cs="Times New Roman"/>
          <w:color w:val="000000" w:themeColor="text1"/>
          <w:spacing w:val="-4"/>
          <w:sz w:val="28"/>
          <w:szCs w:val="28"/>
        </w:rPr>
        <w:t xml:space="preserve"> </w:t>
      </w:r>
      <w:r w:rsidR="0066704D" w:rsidRPr="00F1423B">
        <w:rPr>
          <w:rFonts w:ascii="Times New Roman" w:eastAsia="Times New Roman" w:hAnsi="Times New Roman" w:cs="Times New Roman"/>
          <w:color w:val="000000" w:themeColor="text1"/>
          <w:sz w:val="28"/>
          <w:szCs w:val="28"/>
        </w:rPr>
        <w:t>отношения</w:t>
      </w:r>
      <w:r w:rsidR="0066704D" w:rsidRPr="00F1423B">
        <w:rPr>
          <w:rFonts w:ascii="Times New Roman" w:eastAsia="Times New Roman" w:hAnsi="Times New Roman" w:cs="Times New Roman"/>
          <w:color w:val="000000" w:themeColor="text1"/>
          <w:spacing w:val="-3"/>
          <w:sz w:val="28"/>
          <w:szCs w:val="28"/>
        </w:rPr>
        <w:t xml:space="preserve"> </w:t>
      </w:r>
      <w:r w:rsidR="0066704D" w:rsidRPr="00F1423B">
        <w:rPr>
          <w:rFonts w:ascii="Times New Roman" w:eastAsia="Times New Roman" w:hAnsi="Times New Roman" w:cs="Times New Roman"/>
          <w:color w:val="000000" w:themeColor="text1"/>
          <w:sz w:val="28"/>
          <w:szCs w:val="28"/>
        </w:rPr>
        <w:t>к игрушкам,</w:t>
      </w:r>
      <w:r w:rsidR="0066704D" w:rsidRPr="00F1423B">
        <w:rPr>
          <w:rFonts w:ascii="Times New Roman" w:eastAsia="Times New Roman" w:hAnsi="Times New Roman" w:cs="Times New Roman"/>
          <w:color w:val="000000" w:themeColor="text1"/>
          <w:spacing w:val="3"/>
          <w:sz w:val="28"/>
          <w:szCs w:val="28"/>
        </w:rPr>
        <w:t xml:space="preserve"> </w:t>
      </w:r>
      <w:r w:rsidR="0066704D" w:rsidRPr="00F1423B">
        <w:rPr>
          <w:rFonts w:ascii="Times New Roman" w:eastAsia="Times New Roman" w:hAnsi="Times New Roman" w:cs="Times New Roman"/>
          <w:color w:val="000000" w:themeColor="text1"/>
          <w:sz w:val="28"/>
          <w:szCs w:val="28"/>
        </w:rPr>
        <w:t>книгам,</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личным</w:t>
      </w:r>
      <w:r w:rsidR="0066704D" w:rsidRPr="00F1423B">
        <w:rPr>
          <w:rFonts w:ascii="Times New Roman" w:eastAsia="Times New Roman" w:hAnsi="Times New Roman" w:cs="Times New Roman"/>
          <w:color w:val="000000" w:themeColor="text1"/>
          <w:spacing w:val="-2"/>
          <w:sz w:val="28"/>
          <w:szCs w:val="28"/>
        </w:rPr>
        <w:t xml:space="preserve"> </w:t>
      </w:r>
      <w:r w:rsidR="0066704D" w:rsidRPr="00F1423B">
        <w:rPr>
          <w:rFonts w:ascii="Times New Roman" w:eastAsia="Times New Roman" w:hAnsi="Times New Roman" w:cs="Times New Roman"/>
          <w:color w:val="000000" w:themeColor="text1"/>
          <w:sz w:val="28"/>
          <w:szCs w:val="28"/>
        </w:rPr>
        <w:t>вещам.</w:t>
      </w:r>
    </w:p>
    <w:p w14:paraId="02B85B97" w14:textId="77777777" w:rsidR="0066704D" w:rsidRPr="0066704D" w:rsidRDefault="00673A93" w:rsidP="00F1423B">
      <w:pPr>
        <w:widowControl w:val="0"/>
        <w:autoSpaceDE w:val="0"/>
        <w:autoSpaceDN w:val="0"/>
        <w:spacing w:after="0" w:line="240" w:lineRule="auto"/>
        <w:ind w:left="599" w:right="714" w:firstLine="710"/>
        <w:jc w:val="both"/>
        <w:rPr>
          <w:rFonts w:ascii="Times New Roman" w:eastAsia="Times New Roman" w:hAnsi="Times New Roman" w:cs="Times New Roman"/>
          <w:sz w:val="28"/>
          <w:szCs w:val="28"/>
        </w:rPr>
      </w:pPr>
      <w:r w:rsidRPr="00F1423B">
        <w:rPr>
          <w:rFonts w:ascii="Times New Roman" w:eastAsia="Times New Roman" w:hAnsi="Times New Roman" w:cs="Times New Roman"/>
          <w:color w:val="000000" w:themeColor="text1"/>
          <w:sz w:val="28"/>
          <w:szCs w:val="28"/>
        </w:rPr>
        <w:t xml:space="preserve">- </w:t>
      </w:r>
      <w:proofErr w:type="gramStart"/>
      <w:r w:rsidRPr="00F1423B">
        <w:rPr>
          <w:rFonts w:ascii="Times New Roman" w:eastAsia="Times New Roman" w:hAnsi="Times New Roman" w:cs="Times New Roman"/>
          <w:color w:val="000000" w:themeColor="text1"/>
          <w:sz w:val="28"/>
          <w:szCs w:val="28"/>
        </w:rPr>
        <w:t xml:space="preserve">Иметь </w:t>
      </w:r>
      <w:r w:rsidR="0066704D" w:rsidRPr="00F1423B">
        <w:rPr>
          <w:rFonts w:ascii="Times New Roman" w:eastAsia="Times New Roman" w:hAnsi="Times New Roman" w:cs="Times New Roman"/>
          <w:color w:val="000000" w:themeColor="text1"/>
          <w:sz w:val="28"/>
          <w:szCs w:val="28"/>
        </w:rPr>
        <w:t xml:space="preserve"> элементарные</w:t>
      </w:r>
      <w:proofErr w:type="gramEnd"/>
      <w:r w:rsidR="0066704D" w:rsidRPr="00F1423B">
        <w:rPr>
          <w:rFonts w:ascii="Times New Roman" w:eastAsia="Times New Roman" w:hAnsi="Times New Roman" w:cs="Times New Roman"/>
          <w:color w:val="000000" w:themeColor="text1"/>
          <w:sz w:val="28"/>
          <w:szCs w:val="28"/>
        </w:rPr>
        <w:t xml:space="preserve"> представления о моральных нормах и правилах на примерах</w:t>
      </w:r>
      <w:r w:rsidR="0066704D" w:rsidRPr="00F1423B">
        <w:rPr>
          <w:rFonts w:ascii="Times New Roman" w:eastAsia="Times New Roman" w:hAnsi="Times New Roman" w:cs="Times New Roman"/>
          <w:color w:val="000000" w:themeColor="text1"/>
          <w:spacing w:val="1"/>
          <w:sz w:val="28"/>
          <w:szCs w:val="28"/>
        </w:rPr>
        <w:t xml:space="preserve"> </w:t>
      </w:r>
      <w:r w:rsidR="0066704D" w:rsidRPr="00F1423B">
        <w:rPr>
          <w:rFonts w:ascii="Times New Roman" w:eastAsia="Times New Roman" w:hAnsi="Times New Roman" w:cs="Times New Roman"/>
          <w:color w:val="000000" w:themeColor="text1"/>
          <w:sz w:val="28"/>
          <w:szCs w:val="28"/>
        </w:rPr>
        <w:t xml:space="preserve">положительного и отрицательного поведения, </w:t>
      </w:r>
      <w:r w:rsidR="0066704D" w:rsidRPr="0066704D">
        <w:rPr>
          <w:rFonts w:ascii="Times New Roman" w:eastAsia="Times New Roman" w:hAnsi="Times New Roman" w:cs="Times New Roman"/>
          <w:sz w:val="28"/>
          <w:szCs w:val="28"/>
        </w:rPr>
        <w:t>хороших и плохих поступках из жизни,</w:t>
      </w:r>
      <w:r w:rsidR="0066704D" w:rsidRPr="0066704D">
        <w:rPr>
          <w:rFonts w:ascii="Times New Roman" w:eastAsia="Times New Roman" w:hAnsi="Times New Roman" w:cs="Times New Roman"/>
          <w:spacing w:val="1"/>
          <w:sz w:val="28"/>
          <w:szCs w:val="28"/>
        </w:rPr>
        <w:t xml:space="preserve"> </w:t>
      </w:r>
      <w:r w:rsidR="0066704D" w:rsidRPr="0066704D">
        <w:rPr>
          <w:rFonts w:ascii="Times New Roman" w:eastAsia="Times New Roman" w:hAnsi="Times New Roman" w:cs="Times New Roman"/>
          <w:sz w:val="28"/>
          <w:szCs w:val="28"/>
        </w:rPr>
        <w:t>мультфильмов,</w:t>
      </w:r>
      <w:r w:rsidR="0066704D" w:rsidRPr="0066704D">
        <w:rPr>
          <w:rFonts w:ascii="Times New Roman" w:eastAsia="Times New Roman" w:hAnsi="Times New Roman" w:cs="Times New Roman"/>
          <w:spacing w:val="-2"/>
          <w:sz w:val="28"/>
          <w:szCs w:val="28"/>
        </w:rPr>
        <w:t xml:space="preserve"> </w:t>
      </w:r>
      <w:r w:rsidR="0066704D" w:rsidRPr="0066704D">
        <w:rPr>
          <w:rFonts w:ascii="Times New Roman" w:eastAsia="Times New Roman" w:hAnsi="Times New Roman" w:cs="Times New Roman"/>
          <w:sz w:val="28"/>
          <w:szCs w:val="28"/>
        </w:rPr>
        <w:t>литературы</w:t>
      </w:r>
      <w:r w:rsidR="0066704D" w:rsidRPr="0066704D">
        <w:rPr>
          <w:rFonts w:ascii="Times New Roman" w:eastAsia="Times New Roman" w:hAnsi="Times New Roman" w:cs="Times New Roman"/>
          <w:spacing w:val="3"/>
          <w:sz w:val="28"/>
          <w:szCs w:val="28"/>
        </w:rPr>
        <w:t xml:space="preserve"> </w:t>
      </w:r>
      <w:r w:rsidR="0066704D" w:rsidRPr="0066704D">
        <w:rPr>
          <w:rFonts w:ascii="Times New Roman" w:eastAsia="Times New Roman" w:hAnsi="Times New Roman" w:cs="Times New Roman"/>
          <w:sz w:val="28"/>
          <w:szCs w:val="28"/>
        </w:rPr>
        <w:t>и</w:t>
      </w:r>
      <w:r w:rsidR="0066704D" w:rsidRPr="0066704D">
        <w:rPr>
          <w:rFonts w:ascii="Times New Roman" w:eastAsia="Times New Roman" w:hAnsi="Times New Roman" w:cs="Times New Roman"/>
          <w:spacing w:val="3"/>
          <w:sz w:val="28"/>
          <w:szCs w:val="28"/>
        </w:rPr>
        <w:t xml:space="preserve"> </w:t>
      </w:r>
      <w:r w:rsidR="0066704D" w:rsidRPr="0066704D">
        <w:rPr>
          <w:rFonts w:ascii="Times New Roman" w:eastAsia="Times New Roman" w:hAnsi="Times New Roman" w:cs="Times New Roman"/>
          <w:sz w:val="28"/>
          <w:szCs w:val="28"/>
        </w:rPr>
        <w:t>др.</w:t>
      </w:r>
    </w:p>
    <w:p w14:paraId="759E5B50" w14:textId="77777777" w:rsidR="0066704D" w:rsidRPr="0066704D" w:rsidRDefault="00673A93" w:rsidP="00F1423B">
      <w:pPr>
        <w:widowControl w:val="0"/>
        <w:autoSpaceDE w:val="0"/>
        <w:autoSpaceDN w:val="0"/>
        <w:spacing w:after="0" w:line="240" w:lineRule="auto"/>
        <w:ind w:left="599" w:right="716"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Соблюдать </w:t>
      </w:r>
      <w:r w:rsidR="0066704D" w:rsidRPr="0066704D">
        <w:rPr>
          <w:rFonts w:ascii="Times New Roman" w:eastAsia="Times New Roman" w:hAnsi="Times New Roman" w:cs="Times New Roman"/>
          <w:sz w:val="28"/>
          <w:szCs w:val="28"/>
        </w:rPr>
        <w:t xml:space="preserve"> элементарные</w:t>
      </w:r>
      <w:proofErr w:type="gramEnd"/>
      <w:r w:rsidR="0066704D" w:rsidRPr="0066704D">
        <w:rPr>
          <w:rFonts w:ascii="Times New Roman" w:eastAsia="Times New Roman" w:hAnsi="Times New Roman" w:cs="Times New Roman"/>
          <w:sz w:val="28"/>
          <w:szCs w:val="28"/>
        </w:rPr>
        <w:t xml:space="preserve"> правила культуры поведения (здороваться, прощаться,</w:t>
      </w:r>
      <w:r w:rsidR="0066704D" w:rsidRPr="0066704D">
        <w:rPr>
          <w:rFonts w:ascii="Times New Roman" w:eastAsia="Times New Roman" w:hAnsi="Times New Roman" w:cs="Times New Roman"/>
          <w:spacing w:val="1"/>
          <w:sz w:val="28"/>
          <w:szCs w:val="28"/>
        </w:rPr>
        <w:t xml:space="preserve"> </w:t>
      </w:r>
      <w:r w:rsidR="0066704D" w:rsidRPr="0066704D">
        <w:rPr>
          <w:rFonts w:ascii="Times New Roman" w:eastAsia="Times New Roman" w:hAnsi="Times New Roman" w:cs="Times New Roman"/>
          <w:sz w:val="28"/>
          <w:szCs w:val="28"/>
        </w:rPr>
        <w:t>благодарить).</w:t>
      </w:r>
    </w:p>
    <w:p w14:paraId="57220A63" w14:textId="77777777" w:rsidR="0066704D" w:rsidRPr="0066704D" w:rsidRDefault="00673A93" w:rsidP="00F1423B">
      <w:pPr>
        <w:widowControl w:val="0"/>
        <w:autoSpaceDE w:val="0"/>
        <w:autoSpaceDN w:val="0"/>
        <w:spacing w:after="0" w:line="240" w:lineRule="auto"/>
        <w:ind w:left="599" w:right="713"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Иметь </w:t>
      </w:r>
      <w:r w:rsidR="0066704D" w:rsidRPr="0066704D">
        <w:rPr>
          <w:rFonts w:ascii="Times New Roman" w:eastAsia="Times New Roman" w:hAnsi="Times New Roman" w:cs="Times New Roman"/>
          <w:sz w:val="28"/>
          <w:szCs w:val="28"/>
        </w:rPr>
        <w:t xml:space="preserve"> элементарные</w:t>
      </w:r>
      <w:proofErr w:type="gramEnd"/>
      <w:r w:rsidR="0066704D" w:rsidRPr="0066704D">
        <w:rPr>
          <w:rFonts w:ascii="Times New Roman" w:eastAsia="Times New Roman" w:hAnsi="Times New Roman" w:cs="Times New Roman"/>
          <w:sz w:val="28"/>
          <w:szCs w:val="28"/>
        </w:rPr>
        <w:t xml:space="preserve"> представления об основных источниках опасности в быту, на</w:t>
      </w:r>
      <w:r w:rsidR="0066704D" w:rsidRPr="0066704D">
        <w:rPr>
          <w:rFonts w:ascii="Times New Roman" w:eastAsia="Times New Roman" w:hAnsi="Times New Roman" w:cs="Times New Roman"/>
          <w:spacing w:val="-57"/>
          <w:sz w:val="28"/>
          <w:szCs w:val="28"/>
        </w:rPr>
        <w:t xml:space="preserve"> </w:t>
      </w:r>
      <w:r w:rsidR="0066704D" w:rsidRPr="0066704D">
        <w:rPr>
          <w:rFonts w:ascii="Times New Roman" w:eastAsia="Times New Roman" w:hAnsi="Times New Roman" w:cs="Times New Roman"/>
          <w:sz w:val="28"/>
          <w:szCs w:val="28"/>
        </w:rPr>
        <w:t>улице,</w:t>
      </w:r>
      <w:r w:rsidR="0066704D" w:rsidRPr="0066704D">
        <w:rPr>
          <w:rFonts w:ascii="Times New Roman" w:eastAsia="Times New Roman" w:hAnsi="Times New Roman" w:cs="Times New Roman"/>
          <w:spacing w:val="-5"/>
          <w:sz w:val="28"/>
          <w:szCs w:val="28"/>
        </w:rPr>
        <w:t xml:space="preserve"> </w:t>
      </w:r>
      <w:r w:rsidR="0066704D" w:rsidRPr="0066704D">
        <w:rPr>
          <w:rFonts w:ascii="Times New Roman" w:eastAsia="Times New Roman" w:hAnsi="Times New Roman" w:cs="Times New Roman"/>
          <w:sz w:val="28"/>
          <w:szCs w:val="28"/>
        </w:rPr>
        <w:t>в</w:t>
      </w:r>
      <w:r w:rsidR="0066704D" w:rsidRPr="0066704D">
        <w:rPr>
          <w:rFonts w:ascii="Times New Roman" w:eastAsia="Times New Roman" w:hAnsi="Times New Roman" w:cs="Times New Roman"/>
          <w:spacing w:val="-8"/>
          <w:sz w:val="28"/>
          <w:szCs w:val="28"/>
        </w:rPr>
        <w:t xml:space="preserve"> </w:t>
      </w:r>
      <w:r w:rsidR="0066704D" w:rsidRPr="0066704D">
        <w:rPr>
          <w:rFonts w:ascii="Times New Roman" w:eastAsia="Times New Roman" w:hAnsi="Times New Roman" w:cs="Times New Roman"/>
          <w:sz w:val="28"/>
          <w:szCs w:val="28"/>
        </w:rPr>
        <w:t>природе.</w:t>
      </w:r>
      <w:r w:rsidR="0066704D" w:rsidRPr="0066704D">
        <w:rPr>
          <w:rFonts w:ascii="Times New Roman" w:eastAsia="Times New Roman" w:hAnsi="Times New Roman" w:cs="Times New Roman"/>
          <w:spacing w:val="-8"/>
          <w:sz w:val="28"/>
          <w:szCs w:val="28"/>
        </w:rPr>
        <w:t xml:space="preserve"> </w:t>
      </w:r>
    </w:p>
    <w:p w14:paraId="4FF553C0" w14:textId="77777777" w:rsidR="0066704D" w:rsidRPr="0066704D" w:rsidRDefault="00673A93" w:rsidP="00F1423B">
      <w:pPr>
        <w:widowControl w:val="0"/>
        <w:autoSpaceDE w:val="0"/>
        <w:autoSpaceDN w:val="0"/>
        <w:spacing w:after="0" w:line="240" w:lineRule="auto"/>
        <w:ind w:left="13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Сопереживать </w:t>
      </w:r>
      <w:r w:rsidR="0066704D" w:rsidRPr="0066704D">
        <w:rPr>
          <w:rFonts w:ascii="Times New Roman" w:eastAsia="Times New Roman" w:hAnsi="Times New Roman" w:cs="Times New Roman"/>
          <w:spacing w:val="-2"/>
          <w:sz w:val="28"/>
          <w:szCs w:val="28"/>
        </w:rPr>
        <w:t xml:space="preserve"> </w:t>
      </w:r>
      <w:r w:rsidR="0066704D" w:rsidRPr="0066704D">
        <w:rPr>
          <w:rFonts w:ascii="Times New Roman" w:eastAsia="Times New Roman" w:hAnsi="Times New Roman" w:cs="Times New Roman"/>
          <w:sz w:val="28"/>
          <w:szCs w:val="28"/>
        </w:rPr>
        <w:t>сверстникам</w:t>
      </w:r>
      <w:proofErr w:type="gramEnd"/>
      <w:r w:rsidR="0066704D" w:rsidRPr="0066704D">
        <w:rPr>
          <w:rFonts w:ascii="Times New Roman" w:eastAsia="Times New Roman" w:hAnsi="Times New Roman" w:cs="Times New Roman"/>
          <w:spacing w:val="-5"/>
          <w:sz w:val="28"/>
          <w:szCs w:val="28"/>
        </w:rPr>
        <w:t xml:space="preserve"> </w:t>
      </w:r>
      <w:r w:rsidR="0066704D" w:rsidRPr="0066704D">
        <w:rPr>
          <w:rFonts w:ascii="Times New Roman" w:eastAsia="Times New Roman" w:hAnsi="Times New Roman" w:cs="Times New Roman"/>
          <w:sz w:val="28"/>
          <w:szCs w:val="28"/>
        </w:rPr>
        <w:t>и</w:t>
      </w:r>
      <w:r w:rsidR="0066704D" w:rsidRPr="0066704D">
        <w:rPr>
          <w:rFonts w:ascii="Times New Roman" w:eastAsia="Times New Roman" w:hAnsi="Times New Roman" w:cs="Times New Roman"/>
          <w:spacing w:val="-5"/>
          <w:sz w:val="28"/>
          <w:szCs w:val="28"/>
        </w:rPr>
        <w:t xml:space="preserve"> </w:t>
      </w:r>
      <w:r w:rsidR="0066704D" w:rsidRPr="0066704D">
        <w:rPr>
          <w:rFonts w:ascii="Times New Roman" w:eastAsia="Times New Roman" w:hAnsi="Times New Roman" w:cs="Times New Roman"/>
          <w:sz w:val="28"/>
          <w:szCs w:val="28"/>
        </w:rPr>
        <w:t>другим</w:t>
      </w:r>
      <w:r w:rsidR="0066704D" w:rsidRPr="0066704D">
        <w:rPr>
          <w:rFonts w:ascii="Times New Roman" w:eastAsia="Times New Roman" w:hAnsi="Times New Roman" w:cs="Times New Roman"/>
          <w:spacing w:val="-1"/>
          <w:sz w:val="28"/>
          <w:szCs w:val="28"/>
        </w:rPr>
        <w:t xml:space="preserve"> </w:t>
      </w:r>
      <w:r w:rsidR="0066704D" w:rsidRPr="0066704D">
        <w:rPr>
          <w:rFonts w:ascii="Times New Roman" w:eastAsia="Times New Roman" w:hAnsi="Times New Roman" w:cs="Times New Roman"/>
          <w:sz w:val="28"/>
          <w:szCs w:val="28"/>
        </w:rPr>
        <w:t>людям в</w:t>
      </w:r>
      <w:r w:rsidR="0066704D" w:rsidRPr="0066704D">
        <w:rPr>
          <w:rFonts w:ascii="Times New Roman" w:eastAsia="Times New Roman" w:hAnsi="Times New Roman" w:cs="Times New Roman"/>
          <w:spacing w:val="-5"/>
          <w:sz w:val="28"/>
          <w:szCs w:val="28"/>
        </w:rPr>
        <w:t xml:space="preserve"> </w:t>
      </w:r>
      <w:r w:rsidR="0066704D" w:rsidRPr="0066704D">
        <w:rPr>
          <w:rFonts w:ascii="Times New Roman" w:eastAsia="Times New Roman" w:hAnsi="Times New Roman" w:cs="Times New Roman"/>
          <w:sz w:val="28"/>
          <w:szCs w:val="28"/>
        </w:rPr>
        <w:t>зависимости</w:t>
      </w:r>
      <w:r w:rsidR="0066704D" w:rsidRPr="0066704D">
        <w:rPr>
          <w:rFonts w:ascii="Times New Roman" w:eastAsia="Times New Roman" w:hAnsi="Times New Roman" w:cs="Times New Roman"/>
          <w:spacing w:val="-9"/>
          <w:sz w:val="28"/>
          <w:szCs w:val="28"/>
        </w:rPr>
        <w:t xml:space="preserve"> </w:t>
      </w:r>
      <w:r w:rsidR="0066704D" w:rsidRPr="0066704D">
        <w:rPr>
          <w:rFonts w:ascii="Times New Roman" w:eastAsia="Times New Roman" w:hAnsi="Times New Roman" w:cs="Times New Roman"/>
          <w:sz w:val="28"/>
          <w:szCs w:val="28"/>
        </w:rPr>
        <w:t>от</w:t>
      </w:r>
      <w:r w:rsidR="0066704D" w:rsidRPr="0066704D">
        <w:rPr>
          <w:rFonts w:ascii="Times New Roman" w:eastAsia="Times New Roman" w:hAnsi="Times New Roman" w:cs="Times New Roman"/>
          <w:spacing w:val="-2"/>
          <w:sz w:val="28"/>
          <w:szCs w:val="28"/>
        </w:rPr>
        <w:t xml:space="preserve"> </w:t>
      </w:r>
      <w:r w:rsidR="0066704D" w:rsidRPr="0066704D">
        <w:rPr>
          <w:rFonts w:ascii="Times New Roman" w:eastAsia="Times New Roman" w:hAnsi="Times New Roman" w:cs="Times New Roman"/>
          <w:sz w:val="28"/>
          <w:szCs w:val="28"/>
        </w:rPr>
        <w:t>ситуации.</w:t>
      </w:r>
    </w:p>
    <w:p w14:paraId="119ADA26" w14:textId="77777777" w:rsidR="0066704D" w:rsidRPr="0066704D" w:rsidRDefault="00673A93" w:rsidP="00F1423B">
      <w:pPr>
        <w:widowControl w:val="0"/>
        <w:autoSpaceDE w:val="0"/>
        <w:autoSpaceDN w:val="0"/>
        <w:spacing w:after="0" w:line="240" w:lineRule="auto"/>
        <w:ind w:left="599" w:right="716"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Проявлять </w:t>
      </w:r>
      <w:r w:rsidR="0066704D" w:rsidRPr="0066704D">
        <w:rPr>
          <w:rFonts w:ascii="Times New Roman" w:eastAsia="Times New Roman" w:hAnsi="Times New Roman" w:cs="Times New Roman"/>
          <w:sz w:val="28"/>
          <w:szCs w:val="28"/>
        </w:rPr>
        <w:t xml:space="preserve"> интерес</w:t>
      </w:r>
      <w:proofErr w:type="gramEnd"/>
      <w:r w:rsidR="0066704D" w:rsidRPr="0066704D">
        <w:rPr>
          <w:rFonts w:ascii="Times New Roman" w:eastAsia="Times New Roman" w:hAnsi="Times New Roman" w:cs="Times New Roman"/>
          <w:sz w:val="28"/>
          <w:szCs w:val="28"/>
        </w:rPr>
        <w:t xml:space="preserve"> к общему делу, принимает посильное участие в совместной</w:t>
      </w:r>
      <w:r w:rsidR="0066704D" w:rsidRPr="0066704D">
        <w:rPr>
          <w:rFonts w:ascii="Times New Roman" w:eastAsia="Times New Roman" w:hAnsi="Times New Roman" w:cs="Times New Roman"/>
          <w:spacing w:val="1"/>
          <w:sz w:val="28"/>
          <w:szCs w:val="28"/>
        </w:rPr>
        <w:t xml:space="preserve"> </w:t>
      </w:r>
      <w:r w:rsidR="0066704D" w:rsidRPr="0066704D">
        <w:rPr>
          <w:rFonts w:ascii="Times New Roman" w:eastAsia="Times New Roman" w:hAnsi="Times New Roman" w:cs="Times New Roman"/>
          <w:sz w:val="28"/>
          <w:szCs w:val="28"/>
        </w:rPr>
        <w:t>деятельности, согласовывает свои действия с действиями других детей, радуется общему</w:t>
      </w:r>
      <w:r w:rsidR="0066704D" w:rsidRPr="0066704D">
        <w:rPr>
          <w:rFonts w:ascii="Times New Roman" w:eastAsia="Times New Roman" w:hAnsi="Times New Roman" w:cs="Times New Roman"/>
          <w:spacing w:val="1"/>
          <w:sz w:val="28"/>
          <w:szCs w:val="28"/>
        </w:rPr>
        <w:t xml:space="preserve"> </w:t>
      </w:r>
      <w:r w:rsidR="0066704D" w:rsidRPr="0066704D">
        <w:rPr>
          <w:rFonts w:ascii="Times New Roman" w:eastAsia="Times New Roman" w:hAnsi="Times New Roman" w:cs="Times New Roman"/>
          <w:sz w:val="28"/>
          <w:szCs w:val="28"/>
        </w:rPr>
        <w:t>результату.</w:t>
      </w:r>
    </w:p>
    <w:p w14:paraId="7CAF9EC5" w14:textId="77777777" w:rsidR="00C1498A" w:rsidRDefault="00C1498A" w:rsidP="00F1423B">
      <w:pPr>
        <w:spacing w:after="0" w:line="240" w:lineRule="auto"/>
        <w:ind w:right="10"/>
        <w:jc w:val="both"/>
        <w:rPr>
          <w:rFonts w:ascii="Times New Roman" w:eastAsia="Times New Roman" w:hAnsi="Times New Roman" w:cs="Times New Roman"/>
          <w:i/>
          <w:color w:val="000000"/>
          <w:kern w:val="2"/>
          <w:sz w:val="28"/>
          <w:szCs w:val="28"/>
          <w:lang w:eastAsia="ru-RU" w:bidi="ru-RU"/>
        </w:rPr>
      </w:pPr>
      <w:r>
        <w:rPr>
          <w:rFonts w:ascii="Times New Roman" w:eastAsia="Times New Roman" w:hAnsi="Times New Roman" w:cs="Times New Roman"/>
          <w:i/>
          <w:color w:val="000000"/>
          <w:kern w:val="2"/>
          <w:sz w:val="28"/>
          <w:szCs w:val="28"/>
          <w:lang w:eastAsia="ru-RU" w:bidi="ru-RU"/>
        </w:rPr>
        <w:t xml:space="preserve">        </w:t>
      </w:r>
    </w:p>
    <w:p w14:paraId="786AE9E4" w14:textId="77777777" w:rsidR="00411445" w:rsidRPr="00411445" w:rsidRDefault="00411445" w:rsidP="00F1423B">
      <w:pPr>
        <w:spacing w:after="0" w:line="240" w:lineRule="auto"/>
        <w:ind w:right="10"/>
        <w:jc w:val="both"/>
        <w:rPr>
          <w:rFonts w:ascii="Times New Roman" w:eastAsia="Times New Roman" w:hAnsi="Times New Roman" w:cs="Times New Roman"/>
          <w:i/>
          <w:color w:val="000000"/>
          <w:kern w:val="2"/>
          <w:sz w:val="28"/>
          <w:szCs w:val="28"/>
          <w:lang w:eastAsia="ru-RU" w:bidi="ru-RU"/>
        </w:rPr>
      </w:pPr>
      <w:r w:rsidRPr="00411445">
        <w:rPr>
          <w:rFonts w:ascii="Times New Roman" w:eastAsia="Times New Roman" w:hAnsi="Times New Roman" w:cs="Times New Roman"/>
          <w:i/>
          <w:color w:val="000000"/>
          <w:kern w:val="2"/>
          <w:sz w:val="28"/>
          <w:szCs w:val="28"/>
          <w:lang w:eastAsia="ru-RU" w:bidi="ru-RU"/>
        </w:rPr>
        <w:t xml:space="preserve">Для </w:t>
      </w:r>
      <w:proofErr w:type="spellStart"/>
      <w:r w:rsidRPr="00411445">
        <w:rPr>
          <w:rFonts w:ascii="Times New Roman" w:eastAsia="Times New Roman" w:hAnsi="Times New Roman" w:cs="Times New Roman"/>
          <w:i/>
          <w:color w:val="000000"/>
          <w:kern w:val="2"/>
          <w:sz w:val="28"/>
          <w:szCs w:val="28"/>
          <w:lang w:eastAsia="ru-RU" w:bidi="ru-RU"/>
        </w:rPr>
        <w:t>детей</w:t>
      </w:r>
      <w:r w:rsidR="00673A93">
        <w:rPr>
          <w:rFonts w:ascii="Times New Roman" w:eastAsia="Times New Roman" w:hAnsi="Times New Roman" w:cs="Times New Roman"/>
          <w:i/>
          <w:color w:val="000000"/>
          <w:kern w:val="2"/>
          <w:sz w:val="28"/>
          <w:szCs w:val="28"/>
          <w:lang w:eastAsia="ru-RU" w:bidi="ru-RU"/>
        </w:rPr>
        <w:t>от</w:t>
      </w:r>
      <w:proofErr w:type="spellEnd"/>
      <w:r w:rsidR="00673A93">
        <w:rPr>
          <w:rFonts w:ascii="Times New Roman" w:eastAsia="Times New Roman" w:hAnsi="Times New Roman" w:cs="Times New Roman"/>
          <w:i/>
          <w:color w:val="000000"/>
          <w:kern w:val="2"/>
          <w:sz w:val="28"/>
          <w:szCs w:val="28"/>
          <w:lang w:eastAsia="ru-RU" w:bidi="ru-RU"/>
        </w:rPr>
        <w:t xml:space="preserve"> </w:t>
      </w:r>
      <w:proofErr w:type="gramStart"/>
      <w:r w:rsidR="00673A93">
        <w:rPr>
          <w:rFonts w:ascii="Times New Roman" w:eastAsia="Times New Roman" w:hAnsi="Times New Roman" w:cs="Times New Roman"/>
          <w:i/>
          <w:color w:val="000000"/>
          <w:kern w:val="2"/>
          <w:sz w:val="28"/>
          <w:szCs w:val="28"/>
          <w:lang w:eastAsia="ru-RU" w:bidi="ru-RU"/>
        </w:rPr>
        <w:t>4  до</w:t>
      </w:r>
      <w:proofErr w:type="gramEnd"/>
      <w:r w:rsidR="00673A93">
        <w:rPr>
          <w:rFonts w:ascii="Times New Roman" w:eastAsia="Times New Roman" w:hAnsi="Times New Roman" w:cs="Times New Roman"/>
          <w:i/>
          <w:color w:val="000000"/>
          <w:kern w:val="2"/>
          <w:sz w:val="28"/>
          <w:szCs w:val="28"/>
          <w:lang w:eastAsia="ru-RU" w:bidi="ru-RU"/>
        </w:rPr>
        <w:t xml:space="preserve"> 7 лет </w:t>
      </w:r>
    </w:p>
    <w:p w14:paraId="389BD99F" w14:textId="77777777" w:rsidR="00411445" w:rsidRPr="00411445" w:rsidRDefault="00411445" w:rsidP="00F1423B">
      <w:pPr>
        <w:spacing w:after="0" w:line="240" w:lineRule="auto"/>
        <w:ind w:left="708" w:right="10"/>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t xml:space="preserve">1.Познакомить старших дошкольников с Юнармейским движением. </w:t>
      </w:r>
    </w:p>
    <w:p w14:paraId="4DF88419" w14:textId="77777777" w:rsidR="00411445" w:rsidRPr="00411445" w:rsidRDefault="00411445"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t xml:space="preserve">2.Формировать у детей чувство патриотизма, чувство гордости за свою Родину, готовности к защите интересов Отечества, ответственности за будущее России. </w:t>
      </w:r>
    </w:p>
    <w:p w14:paraId="51F09D08" w14:textId="77777777" w:rsidR="00411445" w:rsidRPr="00411445" w:rsidRDefault="00411445"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lastRenderedPageBreak/>
        <w:t xml:space="preserve">3.Развить у детей и их родителей экологическую культуру, бережное отношение к родной земле, природным богатствам России; способствовать развитию поисковой и краеведческой деятельности. </w:t>
      </w:r>
    </w:p>
    <w:p w14:paraId="16C50F9B" w14:textId="77777777" w:rsidR="00411445" w:rsidRPr="00411445" w:rsidRDefault="00411445"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t xml:space="preserve">4.Развить у детей нравственные чувства (чести, долга, справедливости, милосердия и дружелюбия), ответственность, принципы коллективизма и социальной солидарности. </w:t>
      </w:r>
    </w:p>
    <w:p w14:paraId="20F45CAA" w14:textId="77777777" w:rsidR="00411445" w:rsidRPr="00411445" w:rsidRDefault="00411445"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t xml:space="preserve">5.Формировать у воспитанников ответственное отношение к своему здоровью и потребности в здоровом образе жизни. </w:t>
      </w:r>
    </w:p>
    <w:p w14:paraId="5993B7CE" w14:textId="77777777" w:rsidR="00411445" w:rsidRDefault="00411445"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t xml:space="preserve">6.Воспитывать уважение к культуре, языкам, традициям и обычаям народов, проживающих в Российской Федерации; </w:t>
      </w:r>
    </w:p>
    <w:p w14:paraId="12FF2FB5" w14:textId="77777777" w:rsidR="00411445" w:rsidRPr="00411445" w:rsidRDefault="00411445" w:rsidP="00F1423B">
      <w:pPr>
        <w:spacing w:after="0" w:line="240" w:lineRule="auto"/>
        <w:ind w:right="10"/>
        <w:jc w:val="both"/>
        <w:rPr>
          <w:rFonts w:ascii="Times New Roman" w:eastAsia="Times New Roman" w:hAnsi="Times New Roman" w:cs="Times New Roman"/>
          <w:i/>
          <w:color w:val="000000"/>
          <w:kern w:val="2"/>
          <w:sz w:val="28"/>
          <w:szCs w:val="28"/>
          <w:lang w:eastAsia="ru-RU" w:bidi="ru-RU"/>
        </w:rPr>
      </w:pPr>
      <w:r w:rsidRPr="00411445">
        <w:rPr>
          <w:rFonts w:ascii="Times New Roman" w:eastAsia="Times New Roman" w:hAnsi="Times New Roman" w:cs="Times New Roman"/>
          <w:i/>
          <w:color w:val="000000"/>
          <w:kern w:val="2"/>
          <w:sz w:val="28"/>
          <w:szCs w:val="28"/>
          <w:lang w:eastAsia="ru-RU" w:bidi="ru-RU"/>
        </w:rPr>
        <w:t xml:space="preserve">Для родителей </w:t>
      </w:r>
    </w:p>
    <w:p w14:paraId="62D5EC5F" w14:textId="77777777" w:rsidR="00411445" w:rsidRPr="00411445" w:rsidRDefault="00411445"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t xml:space="preserve">1.Повышать педагогическую культуру родителей по формированию нравственно- патриотических чувств у старших дошкольников. </w:t>
      </w:r>
    </w:p>
    <w:p w14:paraId="43D9EC80" w14:textId="77777777" w:rsidR="00411445" w:rsidRPr="00411445" w:rsidRDefault="00411445" w:rsidP="00F1423B">
      <w:pPr>
        <w:spacing w:after="0" w:line="240" w:lineRule="auto"/>
        <w:ind w:left="-15" w:right="10"/>
        <w:jc w:val="both"/>
        <w:rPr>
          <w:rFonts w:ascii="Times New Roman" w:eastAsia="Times New Roman" w:hAnsi="Times New Roman" w:cs="Times New Roman"/>
          <w:color w:val="000000"/>
          <w:kern w:val="2"/>
          <w:sz w:val="28"/>
          <w:szCs w:val="28"/>
          <w:lang w:eastAsia="ru-RU" w:bidi="ru-RU"/>
        </w:rPr>
      </w:pPr>
      <w:r w:rsidRPr="00411445">
        <w:rPr>
          <w:rFonts w:ascii="Times New Roman" w:eastAsia="Times New Roman" w:hAnsi="Times New Roman" w:cs="Times New Roman"/>
          <w:color w:val="000000"/>
          <w:kern w:val="2"/>
          <w:sz w:val="28"/>
          <w:szCs w:val="28"/>
          <w:lang w:eastAsia="ru-RU" w:bidi="ru-RU"/>
        </w:rPr>
        <w:t xml:space="preserve">2.Вовлекать родителей в совместную продуктивную, игровую, волонтерскую и др. деятельность с детьми. </w:t>
      </w:r>
    </w:p>
    <w:p w14:paraId="1A52CB3C" w14:textId="77777777" w:rsidR="004866A4" w:rsidRPr="00347863" w:rsidRDefault="004866A4" w:rsidP="00F1423B">
      <w:pPr>
        <w:spacing w:after="0" w:line="240" w:lineRule="auto"/>
        <w:ind w:firstLine="709"/>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b/>
          <w:color w:val="000000"/>
          <w:kern w:val="2"/>
          <w:sz w:val="28"/>
          <w:szCs w:val="28"/>
          <w:lang w:eastAsia="ru-RU" w:bidi="ru-RU"/>
          <w14:ligatures w14:val="standardContextual"/>
        </w:rPr>
        <w:t xml:space="preserve">Характеристика особенностей развития детей дошкольного возраста по выбранному направлению. </w:t>
      </w:r>
    </w:p>
    <w:p w14:paraId="0425CBA8" w14:textId="77777777" w:rsidR="00F1423B" w:rsidRDefault="007D6C2B" w:rsidP="00F1423B">
      <w:pPr>
        <w:spacing w:after="0" w:line="240" w:lineRule="auto"/>
        <w:ind w:left="-15" w:right="4" w:firstLine="708"/>
        <w:jc w:val="both"/>
        <w:rPr>
          <w:rFonts w:ascii="Times New Roman" w:eastAsia="Times New Roman" w:hAnsi="Times New Roman" w:cs="Times New Roman"/>
          <w:color w:val="000000"/>
          <w:kern w:val="2"/>
          <w:sz w:val="28"/>
          <w:szCs w:val="28"/>
          <w:lang w:eastAsia="ru-RU" w:bidi="ru-RU"/>
          <w14:ligatures w14:val="standardContextual"/>
        </w:rPr>
      </w:pPr>
      <w:r>
        <w:rPr>
          <w:rFonts w:ascii="Times New Roman" w:eastAsia="Times New Roman" w:hAnsi="Times New Roman" w:cs="Times New Roman"/>
          <w:color w:val="000000"/>
          <w:kern w:val="2"/>
          <w:sz w:val="28"/>
          <w:szCs w:val="28"/>
          <w:lang w:eastAsia="ru-RU" w:bidi="ru-RU"/>
          <w14:ligatures w14:val="standardContextual"/>
        </w:rPr>
        <w:t>Программа охватывает</w:t>
      </w:r>
      <w:r w:rsidR="004866A4" w:rsidRPr="00347863">
        <w:rPr>
          <w:rFonts w:ascii="Times New Roman" w:eastAsia="Times New Roman" w:hAnsi="Times New Roman" w:cs="Times New Roman"/>
          <w:color w:val="000000"/>
          <w:kern w:val="2"/>
          <w:sz w:val="28"/>
          <w:szCs w:val="28"/>
          <w:lang w:eastAsia="ru-RU" w:bidi="ru-RU"/>
          <w14:ligatures w14:val="standardContextual"/>
        </w:rPr>
        <w:t xml:space="preserve"> возрастные группы: </w:t>
      </w:r>
      <w:r>
        <w:rPr>
          <w:rFonts w:ascii="Times New Roman" w:eastAsia="Times New Roman" w:hAnsi="Times New Roman" w:cs="Times New Roman"/>
          <w:color w:val="000000"/>
          <w:kern w:val="2"/>
          <w:sz w:val="28"/>
          <w:szCs w:val="28"/>
          <w:lang w:eastAsia="ru-RU" w:bidi="ru-RU"/>
          <w14:ligatures w14:val="standardContextual"/>
        </w:rPr>
        <w:t xml:space="preserve">2 младшая группа, средняя группа, старшую </w:t>
      </w:r>
      <w:proofErr w:type="gramStart"/>
      <w:r>
        <w:rPr>
          <w:rFonts w:ascii="Times New Roman" w:eastAsia="Times New Roman" w:hAnsi="Times New Roman" w:cs="Times New Roman"/>
          <w:color w:val="000000"/>
          <w:kern w:val="2"/>
          <w:sz w:val="28"/>
          <w:szCs w:val="28"/>
          <w:lang w:eastAsia="ru-RU" w:bidi="ru-RU"/>
          <w14:ligatures w14:val="standardContextual"/>
        </w:rPr>
        <w:t xml:space="preserve">группу </w:t>
      </w:r>
      <w:r w:rsidR="004866A4" w:rsidRPr="00347863">
        <w:rPr>
          <w:rFonts w:ascii="Times New Roman" w:eastAsia="Times New Roman" w:hAnsi="Times New Roman" w:cs="Times New Roman"/>
          <w:color w:val="000000"/>
          <w:kern w:val="2"/>
          <w:sz w:val="28"/>
          <w:szCs w:val="28"/>
          <w:lang w:eastAsia="ru-RU" w:bidi="ru-RU"/>
          <w14:ligatures w14:val="standardContextual"/>
        </w:rPr>
        <w:t xml:space="preserve"> и</w:t>
      </w:r>
      <w:proofErr w:type="gramEnd"/>
      <w:r w:rsidR="004866A4" w:rsidRPr="00347863">
        <w:rPr>
          <w:rFonts w:ascii="Times New Roman" w:eastAsia="Times New Roman" w:hAnsi="Times New Roman" w:cs="Times New Roman"/>
          <w:color w:val="000000"/>
          <w:kern w:val="2"/>
          <w:sz w:val="28"/>
          <w:szCs w:val="28"/>
          <w:lang w:eastAsia="ru-RU" w:bidi="ru-RU"/>
          <w14:ligatures w14:val="standardContextual"/>
        </w:rPr>
        <w:t xml:space="preserve"> подготови</w:t>
      </w:r>
      <w:r w:rsidR="00C1498A">
        <w:rPr>
          <w:rFonts w:ascii="Times New Roman" w:eastAsia="Times New Roman" w:hAnsi="Times New Roman" w:cs="Times New Roman"/>
          <w:color w:val="000000"/>
          <w:kern w:val="2"/>
          <w:sz w:val="28"/>
          <w:szCs w:val="28"/>
          <w:lang w:eastAsia="ru-RU" w:bidi="ru-RU"/>
          <w14:ligatures w14:val="standardContextual"/>
        </w:rPr>
        <w:t>тельную к школе группы</w:t>
      </w:r>
      <w:r>
        <w:rPr>
          <w:rFonts w:ascii="Times New Roman" w:eastAsia="Times New Roman" w:hAnsi="Times New Roman" w:cs="Times New Roman"/>
          <w:color w:val="000000"/>
          <w:kern w:val="2"/>
          <w:sz w:val="28"/>
          <w:szCs w:val="28"/>
          <w:lang w:eastAsia="ru-RU" w:bidi="ru-RU"/>
          <w14:ligatures w14:val="standardContextual"/>
        </w:rPr>
        <w:t xml:space="preserve"> </w:t>
      </w:r>
      <w:r w:rsidR="004866A4" w:rsidRPr="00347863">
        <w:rPr>
          <w:rFonts w:ascii="Times New Roman" w:eastAsia="Times New Roman" w:hAnsi="Times New Roman" w:cs="Times New Roman"/>
          <w:color w:val="000000"/>
          <w:kern w:val="2"/>
          <w:sz w:val="28"/>
          <w:szCs w:val="28"/>
          <w:lang w:eastAsia="ru-RU" w:bidi="ru-RU"/>
          <w14:ligatures w14:val="standardContextual"/>
        </w:rPr>
        <w:t xml:space="preserve">.  </w:t>
      </w:r>
    </w:p>
    <w:p w14:paraId="25BF9F60" w14:textId="77777777" w:rsidR="00F1423B" w:rsidRDefault="00D70677" w:rsidP="00F1423B">
      <w:pPr>
        <w:spacing w:after="0" w:line="240" w:lineRule="auto"/>
        <w:ind w:left="-15" w:right="4" w:firstLine="708"/>
        <w:jc w:val="both"/>
        <w:rPr>
          <w:rFonts w:ascii="Times New Roman" w:hAnsi="Times New Roman" w:cs="Times New Roman"/>
          <w:color w:val="000000"/>
          <w:sz w:val="28"/>
          <w:szCs w:val="28"/>
        </w:rPr>
      </w:pPr>
      <w:r w:rsidRPr="00F1423B">
        <w:rPr>
          <w:rFonts w:ascii="Times New Roman" w:hAnsi="Times New Roman" w:cs="Times New Roman"/>
          <w:i/>
          <w:color w:val="000000"/>
          <w:sz w:val="28"/>
          <w:szCs w:val="28"/>
          <w:shd w:val="clear" w:color="auto" w:fill="FFFFFF"/>
        </w:rPr>
        <w:t>Для детей 3-4 лет в детском саду и дома</w:t>
      </w:r>
      <w:r w:rsidRPr="00F1423B">
        <w:rPr>
          <w:rFonts w:ascii="Times New Roman" w:hAnsi="Times New Roman" w:cs="Times New Roman"/>
          <w:color w:val="000000"/>
          <w:sz w:val="28"/>
          <w:szCs w:val="28"/>
          <w:shd w:val="clear" w:color="auto" w:fill="FFFFFF"/>
        </w:rPr>
        <w:t xml:space="preserve"> необходимо обеспечивать условия для нравственного воспитания детей. Поощрять попытки пожалеть сверстника, обнять его, помочь. Приучать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Закреплять навыки организованного поведения в детском саду, дома, на улице. Формировать элементарные представления о том, что хорошо и что плохо. В трехлетнем возрасте у малышей пробуждается интерес к другим детям.</w:t>
      </w:r>
      <w:r w:rsidRPr="00F1423B">
        <w:rPr>
          <w:rFonts w:ascii="Times New Roman" w:hAnsi="Times New Roman" w:cs="Times New Roman"/>
          <w:color w:val="000000"/>
          <w:sz w:val="28"/>
          <w:szCs w:val="28"/>
        </w:rPr>
        <w:t xml:space="preserve"> Немалое значение для воспитания у детей интереса и любви к родному краю имеет ближайшее окружение. Постепенно ребенок знакомится с детским садом, своей улицей, городом, а затем и страной, ее столицей и символами.</w:t>
      </w:r>
    </w:p>
    <w:p w14:paraId="1A50DC08" w14:textId="4E7626E9" w:rsidR="00D70677" w:rsidRPr="00F1423B" w:rsidRDefault="00D70677" w:rsidP="00F1423B">
      <w:pPr>
        <w:spacing w:after="0" w:line="240" w:lineRule="auto"/>
        <w:ind w:left="-15" w:right="4" w:firstLine="708"/>
        <w:jc w:val="both"/>
        <w:rPr>
          <w:rFonts w:ascii="Times New Roman" w:eastAsia="Times New Roman" w:hAnsi="Times New Roman" w:cs="Times New Roman"/>
          <w:color w:val="000000"/>
          <w:kern w:val="2"/>
          <w:sz w:val="28"/>
          <w:szCs w:val="28"/>
          <w:lang w:eastAsia="ru-RU" w:bidi="ru-RU"/>
          <w14:ligatures w14:val="standardContextual"/>
        </w:rPr>
      </w:pPr>
      <w:r w:rsidRPr="00F1423B">
        <w:rPr>
          <w:rFonts w:ascii="Times New Roman" w:hAnsi="Times New Roman" w:cs="Times New Roman"/>
          <w:color w:val="000000"/>
          <w:sz w:val="28"/>
          <w:szCs w:val="28"/>
        </w:rPr>
        <w:t>Для формирования чувства патриотизма очень важно давать детям начальные знания о Родине, представления о нашей стране, родной семье, родном городе, природе, народе, обычаях, истории, культуре. Главной задачей в нравственно-патриотическом воспитании должен стать выбор из массы впечатлений, получаемых ребенком, наиболее доступных ему: природа и мир животных; семья, родной дом, город, край; труд людей, традиции. То есть – это приобщение их к устному народному творчеству. Произведения устного народного творчества не только формируют любовь к традициям своего народа, но и способствуют развитию личности в духе патриотизма. Большую роль в воспитании нравственных качеств играет правильно подобранная художественная литература.</w:t>
      </w:r>
    </w:p>
    <w:p w14:paraId="53494530" w14:textId="77777777" w:rsidR="00F1423B" w:rsidRDefault="00D70677" w:rsidP="00F1423B">
      <w:pPr>
        <w:shd w:val="clear" w:color="auto" w:fill="FFFFFF"/>
        <w:spacing w:after="0" w:line="240" w:lineRule="auto"/>
        <w:jc w:val="both"/>
        <w:rPr>
          <w:rFonts w:ascii="Calibri" w:eastAsia="Times New Roman" w:hAnsi="Calibri" w:cs="Calibri"/>
          <w:color w:val="000000"/>
          <w:sz w:val="28"/>
          <w:szCs w:val="28"/>
          <w:lang w:eastAsia="ru-RU"/>
        </w:rPr>
      </w:pPr>
      <w:r w:rsidRPr="00D70677">
        <w:rPr>
          <w:rFonts w:ascii="Times New Roman" w:eastAsia="Times New Roman" w:hAnsi="Times New Roman" w:cs="Times New Roman"/>
          <w:color w:val="000000"/>
          <w:sz w:val="28"/>
          <w:szCs w:val="28"/>
          <w:lang w:eastAsia="ru-RU"/>
        </w:rPr>
        <w:t xml:space="preserve">Важное место в нравственно – патриотическом воспитании принадлежит организации подвижных, дидактических, сюжетно-ролевых игр. Например, «Семья», «Больница» - дети учатся заботиться друг о друге, проявлять доброту и </w:t>
      </w:r>
      <w:r w:rsidRPr="00D70677">
        <w:rPr>
          <w:rFonts w:ascii="Times New Roman" w:eastAsia="Times New Roman" w:hAnsi="Times New Roman" w:cs="Times New Roman"/>
          <w:color w:val="000000"/>
          <w:sz w:val="28"/>
          <w:szCs w:val="28"/>
          <w:lang w:eastAsia="ru-RU"/>
        </w:rPr>
        <w:lastRenderedPageBreak/>
        <w:t>сочувствие, оказывать помощь друг другу, учатся культуре общения. В игре «Строители» ребята учатся трудиться в коллективе.</w:t>
      </w:r>
    </w:p>
    <w:p w14:paraId="0156F2B5" w14:textId="7EE5DC81" w:rsidR="004866A4" w:rsidRPr="00F1423B" w:rsidRDefault="004866A4" w:rsidP="00F1423B">
      <w:pPr>
        <w:shd w:val="clear" w:color="auto" w:fill="FFFFFF"/>
        <w:spacing w:after="0" w:line="240" w:lineRule="auto"/>
        <w:ind w:firstLine="709"/>
        <w:jc w:val="both"/>
        <w:rPr>
          <w:rFonts w:ascii="Calibri" w:eastAsia="Times New Roman" w:hAnsi="Calibri" w:cs="Calibri"/>
          <w:color w:val="000000"/>
          <w:sz w:val="28"/>
          <w:szCs w:val="28"/>
          <w:lang w:eastAsia="ru-RU"/>
        </w:rPr>
      </w:pPr>
      <w:r w:rsidRPr="00347863">
        <w:rPr>
          <w:rFonts w:ascii="Times New Roman" w:eastAsia="Times New Roman" w:hAnsi="Times New Roman" w:cs="Times New Roman"/>
          <w:i/>
          <w:color w:val="000000"/>
          <w:kern w:val="2"/>
          <w:sz w:val="28"/>
          <w:szCs w:val="28"/>
          <w:lang w:eastAsia="ru-RU" w:bidi="ru-RU"/>
          <w14:ligatures w14:val="standardContextual"/>
        </w:rPr>
        <w:t>В старшем дошкольном возрасте появляются новообразования</w:t>
      </w:r>
      <w:r w:rsidRPr="00347863">
        <w:rPr>
          <w:rFonts w:ascii="Times New Roman" w:eastAsia="Times New Roman" w:hAnsi="Times New Roman" w:cs="Times New Roman"/>
          <w:color w:val="000000"/>
          <w:kern w:val="2"/>
          <w:sz w:val="28"/>
          <w:szCs w:val="28"/>
          <w:lang w:eastAsia="ru-RU" w:bidi="ru-RU"/>
          <w14:ligatures w14:val="standardContextual"/>
        </w:rPr>
        <w:t xml:space="preserve">, свидетельствующие о возможности и необходимости осуществления специальной работы по патриотическому воспитанию детей. К ним относится, прежде всего, формирование у дошкольников нравственных чувств на основе обогащения содержания, роста осознанности, глубины и устойчивости эмоциональных переживаний.  </w:t>
      </w:r>
    </w:p>
    <w:p w14:paraId="7FA9AD0B" w14:textId="77777777" w:rsidR="004866A4" w:rsidRPr="00347863" w:rsidRDefault="004866A4" w:rsidP="00F1423B">
      <w:pPr>
        <w:spacing w:after="0" w:line="240" w:lineRule="auto"/>
        <w:ind w:left="-15" w:right="4" w:firstLine="708"/>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color w:val="000000"/>
          <w:kern w:val="2"/>
          <w:sz w:val="28"/>
          <w:szCs w:val="28"/>
          <w:lang w:eastAsia="ru-RU" w:bidi="ru-RU"/>
          <w14:ligatures w14:val="standardContextual"/>
        </w:rPr>
        <w:t xml:space="preserve">Для дошкольников ведущим является эмоциональный компонент патриотизма, который основывается на том, что все стороны жизни дошкольника окрашены яркими переживаниями. Эмоции для ребенка - материал для обобщения представлений о родине и формирования на их основе патриотических чувств.  </w:t>
      </w:r>
    </w:p>
    <w:p w14:paraId="2B606E0B" w14:textId="77777777" w:rsidR="004866A4" w:rsidRPr="00347863" w:rsidRDefault="004866A4" w:rsidP="00F1423B">
      <w:pPr>
        <w:spacing w:after="0" w:line="240" w:lineRule="auto"/>
        <w:ind w:left="-15" w:right="4" w:firstLine="708"/>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color w:val="000000"/>
          <w:kern w:val="2"/>
          <w:sz w:val="28"/>
          <w:szCs w:val="28"/>
          <w:lang w:eastAsia="ru-RU" w:bidi="ru-RU"/>
          <w14:ligatures w14:val="standardContextual"/>
        </w:rPr>
        <w:t xml:space="preserve">У детей старшего дошкольного возраста происходит переход от простого любопытства к любознательности, которая вызывается внутренней стороной предмета или явления. Ребёнка начинают привлекать социальные явления, о чём свидетельствуют детские вопросы, темы разговоров, игр, рисунков.  </w:t>
      </w:r>
    </w:p>
    <w:p w14:paraId="2D6A625B" w14:textId="77777777" w:rsidR="004866A4" w:rsidRPr="00347863" w:rsidRDefault="004866A4" w:rsidP="00F1423B">
      <w:pPr>
        <w:spacing w:after="0" w:line="240" w:lineRule="auto"/>
        <w:ind w:left="-15" w:right="4" w:firstLine="708"/>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color w:val="000000"/>
          <w:kern w:val="2"/>
          <w:sz w:val="28"/>
          <w:szCs w:val="28"/>
          <w:lang w:eastAsia="ru-RU" w:bidi="ru-RU"/>
          <w14:ligatures w14:val="standardContextual"/>
        </w:rPr>
        <w:t xml:space="preserve">К старшему дошкольному возрасту у ребят увеличивается общая произвольность поведения на основе активного развития волевых процессов. Развивается способность управлять своим поведением, сдерживать непосредственные побуждения, подчинять свои поступки выдвигаемым требованиям.  </w:t>
      </w:r>
    </w:p>
    <w:p w14:paraId="654C0609" w14:textId="77777777" w:rsidR="004866A4" w:rsidRPr="00347863" w:rsidRDefault="004866A4" w:rsidP="00F1423B">
      <w:pPr>
        <w:spacing w:after="0" w:line="240" w:lineRule="auto"/>
        <w:ind w:left="-15" w:right="4" w:firstLine="708"/>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color w:val="000000"/>
          <w:kern w:val="2"/>
          <w:sz w:val="28"/>
          <w:szCs w:val="28"/>
          <w:lang w:eastAsia="ru-RU" w:bidi="ru-RU"/>
          <w14:ligatures w14:val="standardContextual"/>
        </w:rPr>
        <w:t xml:space="preserve">В дошкольном возрасте складываются начала действенного в полном смысле этого слова отношения к Родине, проявляющиеся в умении заботиться о родных и близких людях, делать нужное для других, беречь то, что создано трудом человека, ответственно относиться к порученному делу, бережно обращаться с природой.  </w:t>
      </w:r>
    </w:p>
    <w:p w14:paraId="30908453" w14:textId="77777777" w:rsidR="004866A4" w:rsidRPr="00347863" w:rsidRDefault="004866A4" w:rsidP="00F1423B">
      <w:pPr>
        <w:widowControl w:val="0"/>
        <w:spacing w:after="0" w:line="240" w:lineRule="auto"/>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color w:val="000000"/>
          <w:kern w:val="2"/>
          <w:sz w:val="28"/>
          <w:szCs w:val="28"/>
          <w:lang w:eastAsia="ru-RU" w:bidi="ru-RU"/>
          <w14:ligatures w14:val="standardContextual"/>
        </w:rPr>
        <w:t xml:space="preserve">Одной из существенных особенностей детей старшего дошкольного возраста является то, что в этом возрасте </w:t>
      </w:r>
      <w:r w:rsidRPr="00347863">
        <w:rPr>
          <w:rFonts w:ascii="Times New Roman" w:eastAsia="Times New Roman" w:hAnsi="Times New Roman" w:cs="Times New Roman"/>
          <w:i/>
          <w:color w:val="000000"/>
          <w:kern w:val="2"/>
          <w:sz w:val="28"/>
          <w:szCs w:val="28"/>
          <w:lang w:eastAsia="ru-RU" w:bidi="ru-RU"/>
          <w14:ligatures w14:val="standardContextual"/>
        </w:rPr>
        <w:t>у ребёнка появляется соподчинение мотивов и на этой основе складываются общественные мотивы трудовой деятельности, стремление сделать что-то для окружающих.</w:t>
      </w:r>
      <w:r w:rsidR="00347863">
        <w:rPr>
          <w:rFonts w:ascii="Times New Roman" w:eastAsia="Times New Roman" w:hAnsi="Times New Roman" w:cs="Times New Roman"/>
          <w:color w:val="000000"/>
          <w:kern w:val="2"/>
          <w:sz w:val="28"/>
          <w:szCs w:val="28"/>
          <w:lang w:eastAsia="ru-RU" w:bidi="ru-RU"/>
          <w14:ligatures w14:val="standardContextual"/>
        </w:rPr>
        <w:t xml:space="preserve"> Данный факт имеет большое </w:t>
      </w:r>
      <w:r w:rsidRPr="00347863">
        <w:rPr>
          <w:rFonts w:ascii="Times New Roman" w:eastAsia="Times New Roman" w:hAnsi="Times New Roman" w:cs="Times New Roman"/>
          <w:color w:val="000000"/>
          <w:kern w:val="2"/>
          <w:sz w:val="28"/>
          <w:szCs w:val="28"/>
          <w:lang w:eastAsia="ru-RU" w:bidi="ru-RU"/>
          <w14:ligatures w14:val="standardContextual"/>
        </w:rPr>
        <w:t>значение для воспитания начал патриотизма у дошкольников, поскольку появление социальных мотивов деятельности является основой формирования</w:t>
      </w:r>
      <w:r w:rsidR="00347863">
        <w:rPr>
          <w:rFonts w:ascii="Times New Roman" w:eastAsia="Times New Roman" w:hAnsi="Times New Roman" w:cs="Times New Roman"/>
          <w:color w:val="000000"/>
          <w:kern w:val="2"/>
          <w:sz w:val="28"/>
          <w:szCs w:val="28"/>
          <w:lang w:eastAsia="ru-RU" w:bidi="ru-RU"/>
          <w14:ligatures w14:val="standardContextual"/>
        </w:rPr>
        <w:t xml:space="preserve"> </w:t>
      </w:r>
      <w:r w:rsidRPr="00347863">
        <w:rPr>
          <w:rFonts w:ascii="Times New Roman" w:eastAsia="Times New Roman" w:hAnsi="Times New Roman" w:cs="Times New Roman"/>
          <w:color w:val="000000"/>
          <w:kern w:val="2"/>
          <w:sz w:val="28"/>
          <w:szCs w:val="28"/>
          <w:lang w:eastAsia="ru-RU" w:bidi="ru-RU"/>
          <w14:ligatures w14:val="standardContextual"/>
        </w:rPr>
        <w:t xml:space="preserve">нравственных качеств личности, приводит к изменению содержания чувств. В дошкольном возрасте только начинается формирование воли, нравственных идеалов, важных для патриотического воспитания. В результате общения и деятельности формируются эмоции высшего уровня - человеческие чувства: сочувствие и сопереживание, интеллектуальные и эстетические чувства, а также чувства, детерминируемые деятельностью и моралью: чувства долга, чести, патриотизма </w:t>
      </w:r>
    </w:p>
    <w:p w14:paraId="040CE079" w14:textId="21093D3A" w:rsidR="004866A4" w:rsidRPr="00347863" w:rsidRDefault="004866A4" w:rsidP="00F1423B">
      <w:pPr>
        <w:spacing w:after="0" w:line="240" w:lineRule="auto"/>
        <w:jc w:val="both"/>
        <w:rPr>
          <w:rFonts w:ascii="Times New Roman" w:eastAsia="Times New Roman" w:hAnsi="Times New Roman" w:cs="Times New Roman"/>
          <w:color w:val="000000"/>
          <w:kern w:val="2"/>
          <w:sz w:val="28"/>
          <w:szCs w:val="28"/>
          <w:lang w:eastAsia="ru-RU" w:bidi="ru-RU"/>
          <w14:ligatures w14:val="standardContextual"/>
        </w:rPr>
      </w:pPr>
      <w:r w:rsidRPr="00347863">
        <w:rPr>
          <w:rFonts w:ascii="Times New Roman" w:eastAsia="Times New Roman" w:hAnsi="Times New Roman" w:cs="Times New Roman"/>
          <w:b/>
          <w:color w:val="000000"/>
          <w:kern w:val="2"/>
          <w:sz w:val="28"/>
          <w:szCs w:val="28"/>
          <w:lang w:eastAsia="ru-RU" w:bidi="ru-RU"/>
          <w14:ligatures w14:val="standardContextual"/>
        </w:rPr>
        <w:t xml:space="preserve">Планируемые результаты освоения части ООП, формируемой участниками образовательных отношений: </w:t>
      </w:r>
    </w:p>
    <w:p w14:paraId="7D0C4072" w14:textId="77777777" w:rsidR="00CD4E30" w:rsidRPr="00CD4E30" w:rsidRDefault="00CD4E30" w:rsidP="00F1423B">
      <w:pPr>
        <w:tabs>
          <w:tab w:val="center" w:pos="888"/>
          <w:tab w:val="center" w:pos="3866"/>
        </w:tabs>
        <w:spacing w:after="0" w:line="240" w:lineRule="auto"/>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b/>
          <w:color w:val="000000"/>
          <w:kern w:val="2"/>
          <w:sz w:val="28"/>
          <w:szCs w:val="28"/>
          <w:lang w:eastAsia="ru-RU" w:bidi="ru-RU"/>
        </w:rPr>
        <w:tab/>
        <w:t xml:space="preserve"> </w:t>
      </w:r>
      <w:r w:rsidRPr="00CD4E30">
        <w:rPr>
          <w:rFonts w:ascii="Times New Roman" w:eastAsia="Times New Roman" w:hAnsi="Times New Roman" w:cs="Times New Roman"/>
          <w:i/>
          <w:color w:val="000000"/>
          <w:kern w:val="2"/>
          <w:sz w:val="28"/>
          <w:szCs w:val="28"/>
          <w:lang w:eastAsia="ru-RU" w:bidi="ru-RU"/>
        </w:rPr>
        <w:t>Для детей:</w:t>
      </w:r>
      <w:r w:rsidRPr="00CD4E30">
        <w:rPr>
          <w:rFonts w:ascii="Times New Roman" w:eastAsia="Times New Roman" w:hAnsi="Times New Roman" w:cs="Times New Roman"/>
          <w:b/>
          <w:i/>
          <w:color w:val="000000"/>
          <w:kern w:val="2"/>
          <w:sz w:val="28"/>
          <w:szCs w:val="28"/>
          <w:lang w:eastAsia="ru-RU" w:bidi="ru-RU"/>
        </w:rPr>
        <w:t xml:space="preserve"> </w:t>
      </w:r>
    </w:p>
    <w:p w14:paraId="5A1141FC" w14:textId="77777777" w:rsidR="00CD4E30" w:rsidRPr="00CD4E30" w:rsidRDefault="00CD4E30" w:rsidP="00F1423B">
      <w:pPr>
        <w:spacing w:after="0" w:line="240" w:lineRule="auto"/>
        <w:ind w:left="708" w:right="10"/>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color w:val="000000"/>
          <w:kern w:val="2"/>
          <w:sz w:val="28"/>
          <w:szCs w:val="28"/>
          <w:lang w:eastAsia="ru-RU" w:bidi="ru-RU"/>
        </w:rPr>
        <w:t xml:space="preserve">1.Повышение интереса к Всероссийскому Юнармейскому движению. </w:t>
      </w:r>
    </w:p>
    <w:p w14:paraId="631D4207" w14:textId="77777777" w:rsidR="00CD4E30" w:rsidRPr="00CD4E30" w:rsidRDefault="00CD4E30"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color w:val="000000"/>
          <w:kern w:val="2"/>
          <w:sz w:val="28"/>
          <w:szCs w:val="28"/>
          <w:lang w:eastAsia="ru-RU" w:bidi="ru-RU"/>
        </w:rPr>
        <w:t>2.Повышение интереса к российской истории и культуре, толерантного отношения к традициям на</w:t>
      </w:r>
      <w:r w:rsidR="000F50B3">
        <w:rPr>
          <w:rFonts w:ascii="Times New Roman" w:eastAsia="Times New Roman" w:hAnsi="Times New Roman" w:cs="Times New Roman"/>
          <w:color w:val="000000"/>
          <w:kern w:val="2"/>
          <w:sz w:val="28"/>
          <w:szCs w:val="28"/>
          <w:lang w:eastAsia="ru-RU" w:bidi="ru-RU"/>
        </w:rPr>
        <w:t xml:space="preserve">родов разных национальностей </w:t>
      </w:r>
      <w:r w:rsidR="000F50B3">
        <w:rPr>
          <w:rFonts w:ascii="Times New Roman" w:eastAsia="Times New Roman" w:hAnsi="Times New Roman" w:cs="Times New Roman"/>
          <w:color w:val="000000"/>
          <w:kern w:val="2"/>
          <w:sz w:val="28"/>
          <w:szCs w:val="28"/>
          <w:lang w:eastAsia="ru-RU" w:bidi="ru-RU"/>
        </w:rPr>
        <w:tab/>
        <w:t>РФ</w:t>
      </w:r>
      <w:r w:rsidRPr="00CD4E30">
        <w:rPr>
          <w:rFonts w:ascii="Times New Roman" w:eastAsia="Times New Roman" w:hAnsi="Times New Roman" w:cs="Times New Roman"/>
          <w:color w:val="000000"/>
          <w:kern w:val="2"/>
          <w:sz w:val="28"/>
          <w:szCs w:val="28"/>
          <w:lang w:eastAsia="ru-RU" w:bidi="ru-RU"/>
        </w:rPr>
        <w:t xml:space="preserve">. </w:t>
      </w:r>
    </w:p>
    <w:p w14:paraId="747AEC71" w14:textId="77777777" w:rsidR="00CD4E30" w:rsidRPr="00CD4E30" w:rsidRDefault="00CD4E30"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color w:val="000000"/>
          <w:kern w:val="2"/>
          <w:sz w:val="28"/>
          <w:szCs w:val="28"/>
          <w:lang w:eastAsia="ru-RU" w:bidi="ru-RU"/>
        </w:rPr>
        <w:t xml:space="preserve">3.Повышение экологической культуры, чувства бережного отношения к родной земле. </w:t>
      </w:r>
    </w:p>
    <w:p w14:paraId="2ACDAC74" w14:textId="77777777" w:rsidR="00CD4E30" w:rsidRPr="00CD4E30" w:rsidRDefault="00CD4E30" w:rsidP="00F1423B">
      <w:pPr>
        <w:spacing w:after="0" w:line="240" w:lineRule="auto"/>
        <w:ind w:left="-15" w:right="10" w:firstLine="698"/>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color w:val="000000"/>
          <w:kern w:val="2"/>
          <w:sz w:val="28"/>
          <w:szCs w:val="28"/>
          <w:lang w:eastAsia="ru-RU" w:bidi="ru-RU"/>
        </w:rPr>
        <w:lastRenderedPageBreak/>
        <w:t xml:space="preserve">4.Активность дошкольников и массовость участия в социально ориентированных акциях и патриотических мероприятиях. </w:t>
      </w:r>
    </w:p>
    <w:p w14:paraId="2F5DAC4B" w14:textId="77777777" w:rsidR="00CD4E30" w:rsidRPr="00CD4E30" w:rsidRDefault="00CD4E30" w:rsidP="00F1423B">
      <w:pPr>
        <w:spacing w:after="0" w:line="240" w:lineRule="auto"/>
        <w:ind w:left="708" w:right="10"/>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color w:val="000000"/>
          <w:kern w:val="2"/>
          <w:sz w:val="28"/>
          <w:szCs w:val="28"/>
          <w:lang w:eastAsia="ru-RU" w:bidi="ru-RU"/>
        </w:rPr>
        <w:t xml:space="preserve">5.Популярность здорового образа жизни среди дошкольников.  </w:t>
      </w:r>
    </w:p>
    <w:p w14:paraId="37A77E08" w14:textId="77777777" w:rsidR="00CD4E30" w:rsidRPr="00CD4E30" w:rsidRDefault="00CD4E30" w:rsidP="00F1423B">
      <w:pPr>
        <w:spacing w:after="0" w:line="240" w:lineRule="auto"/>
        <w:ind w:left="720" w:right="4"/>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color w:val="000000"/>
          <w:kern w:val="2"/>
          <w:sz w:val="28"/>
          <w:szCs w:val="28"/>
          <w:lang w:eastAsia="ru-RU" w:bidi="ru-RU"/>
        </w:rPr>
        <w:t xml:space="preserve">6. имеет элементарные представления о назначении армии, о содержании деятельности «военного», имеет представление об основных родах войск; </w:t>
      </w:r>
    </w:p>
    <w:p w14:paraId="2F9AC902" w14:textId="77777777" w:rsidR="00CD4E30" w:rsidRPr="00CD4E30" w:rsidRDefault="00CD4E30" w:rsidP="00F1423B">
      <w:pPr>
        <w:spacing w:after="0" w:line="240" w:lineRule="auto"/>
        <w:ind w:left="708" w:right="10"/>
        <w:jc w:val="both"/>
        <w:rPr>
          <w:rFonts w:ascii="Times New Roman" w:eastAsia="Calibri" w:hAnsi="Times New Roman" w:cs="Times New Roman"/>
          <w:sz w:val="28"/>
          <w:szCs w:val="28"/>
        </w:rPr>
      </w:pPr>
      <w:r w:rsidRPr="00CD4E30">
        <w:rPr>
          <w:rFonts w:ascii="Times New Roman" w:eastAsia="Times New Roman" w:hAnsi="Times New Roman" w:cs="Times New Roman"/>
          <w:color w:val="000000"/>
          <w:kern w:val="2"/>
          <w:sz w:val="28"/>
          <w:szCs w:val="28"/>
          <w:lang w:eastAsia="ru-RU" w:bidi="ru-RU"/>
        </w:rPr>
        <w:t xml:space="preserve">7. </w:t>
      </w:r>
      <w:r w:rsidRPr="00CD4E30">
        <w:rPr>
          <w:rFonts w:ascii="Times New Roman" w:eastAsia="Calibri" w:hAnsi="Times New Roman" w:cs="Times New Roman"/>
          <w:sz w:val="28"/>
          <w:szCs w:val="28"/>
        </w:rPr>
        <w:t>Имеет представления о героях ВОВ, участниках СВО;</w:t>
      </w:r>
    </w:p>
    <w:p w14:paraId="601E0BDF" w14:textId="77777777" w:rsidR="00CD4E30" w:rsidRPr="00CD4E30" w:rsidRDefault="00CD4E30" w:rsidP="00F1423B">
      <w:pPr>
        <w:numPr>
          <w:ilvl w:val="0"/>
          <w:numId w:val="57"/>
        </w:numPr>
        <w:spacing w:after="0" w:line="240" w:lineRule="auto"/>
        <w:ind w:right="4"/>
        <w:contextualSpacing/>
        <w:jc w:val="both"/>
        <w:rPr>
          <w:rFonts w:ascii="Times New Roman" w:eastAsia="Calibri" w:hAnsi="Times New Roman" w:cs="Times New Roman"/>
          <w:sz w:val="28"/>
          <w:szCs w:val="28"/>
        </w:rPr>
      </w:pPr>
      <w:r w:rsidRPr="00CD4E30">
        <w:rPr>
          <w:rFonts w:ascii="Times New Roman" w:eastAsia="Calibri" w:hAnsi="Times New Roman" w:cs="Times New Roman"/>
          <w:sz w:val="28"/>
          <w:szCs w:val="28"/>
        </w:rPr>
        <w:t xml:space="preserve">Имеет элементарные представления о Президенте РФ как главе нашего государства;  </w:t>
      </w:r>
    </w:p>
    <w:p w14:paraId="7BBA420D" w14:textId="77777777" w:rsidR="00CD4E30" w:rsidRPr="00CD4E30" w:rsidRDefault="00CD4E30" w:rsidP="00F1423B">
      <w:pPr>
        <w:numPr>
          <w:ilvl w:val="0"/>
          <w:numId w:val="57"/>
        </w:numPr>
        <w:spacing w:after="0" w:line="240" w:lineRule="auto"/>
        <w:ind w:right="4"/>
        <w:contextualSpacing/>
        <w:jc w:val="both"/>
        <w:rPr>
          <w:rFonts w:ascii="Times New Roman" w:eastAsia="Calibri" w:hAnsi="Times New Roman" w:cs="Times New Roman"/>
          <w:sz w:val="28"/>
          <w:szCs w:val="28"/>
        </w:rPr>
      </w:pPr>
      <w:r w:rsidRPr="00CD4E30">
        <w:rPr>
          <w:rFonts w:ascii="Times New Roman" w:eastAsia="Calibri" w:hAnsi="Times New Roman" w:cs="Times New Roman"/>
          <w:sz w:val="28"/>
          <w:szCs w:val="28"/>
        </w:rPr>
        <w:t xml:space="preserve">Имеет элементарные представления о государственной символике РФ;  </w:t>
      </w:r>
    </w:p>
    <w:p w14:paraId="3384D6F9" w14:textId="77777777" w:rsidR="00CD4E30" w:rsidRPr="00CD4E30" w:rsidRDefault="00CD4E30" w:rsidP="00F1423B">
      <w:pPr>
        <w:numPr>
          <w:ilvl w:val="0"/>
          <w:numId w:val="57"/>
        </w:numPr>
        <w:spacing w:after="0" w:line="240" w:lineRule="auto"/>
        <w:ind w:right="4"/>
        <w:jc w:val="both"/>
        <w:rPr>
          <w:rFonts w:ascii="Times New Roman" w:eastAsia="Calibri" w:hAnsi="Times New Roman" w:cs="Times New Roman"/>
          <w:sz w:val="28"/>
          <w:szCs w:val="28"/>
        </w:rPr>
      </w:pPr>
      <w:r w:rsidRPr="00CD4E30">
        <w:rPr>
          <w:rFonts w:ascii="Times New Roman" w:eastAsia="Calibri" w:hAnsi="Times New Roman" w:cs="Times New Roman"/>
          <w:sz w:val="28"/>
          <w:szCs w:val="28"/>
        </w:rPr>
        <w:t xml:space="preserve">Имеет представления об историческом прошлом родного города;  </w:t>
      </w:r>
    </w:p>
    <w:p w14:paraId="0A37D7D1" w14:textId="77777777" w:rsidR="00CD4E30" w:rsidRPr="00CD4E30" w:rsidRDefault="00CD4E30" w:rsidP="00F1423B">
      <w:pPr>
        <w:numPr>
          <w:ilvl w:val="0"/>
          <w:numId w:val="57"/>
        </w:numPr>
        <w:spacing w:after="0" w:line="240" w:lineRule="auto"/>
        <w:ind w:right="4"/>
        <w:contextualSpacing/>
        <w:jc w:val="both"/>
        <w:rPr>
          <w:rFonts w:ascii="Times New Roman" w:eastAsia="Calibri" w:hAnsi="Times New Roman" w:cs="Times New Roman"/>
          <w:sz w:val="28"/>
          <w:szCs w:val="28"/>
        </w:rPr>
      </w:pPr>
      <w:r w:rsidRPr="00CD4E30">
        <w:rPr>
          <w:rFonts w:ascii="Times New Roman" w:eastAsia="Calibri" w:hAnsi="Times New Roman" w:cs="Times New Roman"/>
          <w:sz w:val="28"/>
          <w:szCs w:val="28"/>
        </w:rPr>
        <w:t xml:space="preserve">Имеет представления о символике родного края, города; </w:t>
      </w:r>
    </w:p>
    <w:p w14:paraId="1B5F19BC" w14:textId="77777777" w:rsidR="00CD4E30" w:rsidRPr="00CD4E30" w:rsidRDefault="00E91D15" w:rsidP="00F1423B">
      <w:pPr>
        <w:numPr>
          <w:ilvl w:val="0"/>
          <w:numId w:val="57"/>
        </w:numPr>
        <w:spacing w:after="0" w:line="240" w:lineRule="auto"/>
        <w:ind w:right="4"/>
        <w:jc w:val="both"/>
        <w:rPr>
          <w:rFonts w:ascii="Times New Roman" w:eastAsia="Calibri" w:hAnsi="Times New Roman" w:cs="Times New Roman"/>
          <w:sz w:val="28"/>
          <w:szCs w:val="28"/>
        </w:rPr>
      </w:pPr>
      <w:r w:rsidRPr="00E91D15">
        <w:rPr>
          <w:rFonts w:ascii="Times New Roman" w:eastAsia="Calibri" w:hAnsi="Times New Roman" w:cs="Times New Roman"/>
          <w:color w:val="000000"/>
          <w:sz w:val="28"/>
          <w:szCs w:val="28"/>
        </w:rPr>
        <w:t xml:space="preserve"> Знает правила безопасности поведения в природе и на улице города</w:t>
      </w:r>
    </w:p>
    <w:p w14:paraId="2A6B0C9A" w14:textId="77777777" w:rsidR="00CD4E30" w:rsidRPr="00CD4E30" w:rsidRDefault="00CD4E30" w:rsidP="00F1423B">
      <w:pPr>
        <w:numPr>
          <w:ilvl w:val="0"/>
          <w:numId w:val="57"/>
        </w:numPr>
        <w:spacing w:after="0" w:line="240" w:lineRule="auto"/>
        <w:ind w:right="4"/>
        <w:jc w:val="both"/>
        <w:rPr>
          <w:rFonts w:ascii="Times New Roman" w:eastAsia="Calibri" w:hAnsi="Times New Roman" w:cs="Times New Roman"/>
          <w:sz w:val="28"/>
          <w:szCs w:val="28"/>
        </w:rPr>
      </w:pPr>
      <w:r w:rsidRPr="00CD4E30">
        <w:rPr>
          <w:rFonts w:ascii="Times New Roman" w:eastAsia="Calibri" w:hAnsi="Times New Roman" w:cs="Times New Roman"/>
          <w:sz w:val="28"/>
          <w:szCs w:val="28"/>
        </w:rPr>
        <w:t>Имеет представления о народах, живущих в Хабаровском крае (русские, ульчи, нивхи, негидальцы, нанайцы и т.п.), умение их перечислить (назвать</w:t>
      </w:r>
      <w:proofErr w:type="gramStart"/>
      <w:r w:rsidRPr="00CD4E30">
        <w:rPr>
          <w:rFonts w:ascii="Times New Roman" w:eastAsia="Calibri" w:hAnsi="Times New Roman" w:cs="Times New Roman"/>
          <w:sz w:val="28"/>
          <w:szCs w:val="28"/>
        </w:rPr>
        <w:t>);  национальных</w:t>
      </w:r>
      <w:proofErr w:type="gramEnd"/>
      <w:r w:rsidRPr="00CD4E30">
        <w:rPr>
          <w:rFonts w:ascii="Times New Roman" w:eastAsia="Calibri" w:hAnsi="Times New Roman" w:cs="Times New Roman"/>
          <w:sz w:val="28"/>
          <w:szCs w:val="28"/>
        </w:rPr>
        <w:t xml:space="preserve"> костюмах, жилище, подвижных играх;</w:t>
      </w:r>
    </w:p>
    <w:p w14:paraId="67CF3879" w14:textId="77777777" w:rsidR="00CD4E30" w:rsidRPr="00CD4E30" w:rsidRDefault="00383D66" w:rsidP="00F1423B">
      <w:pPr>
        <w:spacing w:after="0" w:line="240" w:lineRule="auto"/>
        <w:ind w:right="10"/>
        <w:jc w:val="both"/>
        <w:rPr>
          <w:rFonts w:ascii="Times New Roman" w:eastAsia="Times New Roman" w:hAnsi="Times New Roman" w:cs="Times New Roman"/>
          <w:i/>
          <w:color w:val="000000"/>
          <w:kern w:val="2"/>
          <w:sz w:val="28"/>
          <w:szCs w:val="28"/>
          <w:lang w:eastAsia="ru-RU" w:bidi="ru-RU"/>
        </w:rPr>
      </w:pPr>
      <w:r>
        <w:rPr>
          <w:rFonts w:ascii="Times New Roman" w:eastAsia="Times New Roman" w:hAnsi="Times New Roman" w:cs="Times New Roman"/>
          <w:i/>
          <w:color w:val="000000"/>
          <w:kern w:val="2"/>
          <w:sz w:val="28"/>
          <w:szCs w:val="28"/>
          <w:lang w:eastAsia="ru-RU" w:bidi="ru-RU"/>
        </w:rPr>
        <w:t xml:space="preserve">       </w:t>
      </w:r>
      <w:r w:rsidR="00CD4E30" w:rsidRPr="00CD4E30">
        <w:rPr>
          <w:rFonts w:ascii="Times New Roman" w:eastAsia="Times New Roman" w:hAnsi="Times New Roman" w:cs="Times New Roman"/>
          <w:i/>
          <w:color w:val="000000"/>
          <w:kern w:val="2"/>
          <w:sz w:val="28"/>
          <w:szCs w:val="28"/>
          <w:lang w:eastAsia="ru-RU" w:bidi="ru-RU"/>
        </w:rPr>
        <w:t xml:space="preserve">Для родителей: </w:t>
      </w:r>
    </w:p>
    <w:p w14:paraId="13B67392" w14:textId="77777777" w:rsidR="00CD4E30" w:rsidRPr="00CD4E30" w:rsidRDefault="00CD4E30" w:rsidP="00F1423B">
      <w:pPr>
        <w:spacing w:after="0" w:line="240" w:lineRule="auto"/>
        <w:ind w:left="708" w:right="10"/>
        <w:jc w:val="both"/>
        <w:rPr>
          <w:rFonts w:ascii="Times New Roman" w:eastAsia="Times New Roman" w:hAnsi="Times New Roman" w:cs="Times New Roman"/>
          <w:color w:val="000000"/>
          <w:kern w:val="2"/>
          <w:sz w:val="28"/>
          <w:szCs w:val="28"/>
          <w:lang w:eastAsia="ru-RU" w:bidi="ru-RU"/>
        </w:rPr>
      </w:pPr>
      <w:r w:rsidRPr="00CD4E30">
        <w:rPr>
          <w:rFonts w:ascii="Times New Roman" w:eastAsia="Times New Roman" w:hAnsi="Times New Roman" w:cs="Times New Roman"/>
          <w:color w:val="000000"/>
          <w:kern w:val="2"/>
          <w:sz w:val="28"/>
          <w:szCs w:val="28"/>
          <w:lang w:eastAsia="ru-RU" w:bidi="ru-RU"/>
        </w:rPr>
        <w:t xml:space="preserve">1.Повышение педагогической </w:t>
      </w:r>
      <w:r w:rsidRPr="00CD4E30">
        <w:rPr>
          <w:rFonts w:ascii="Times New Roman" w:eastAsia="Times New Roman" w:hAnsi="Times New Roman" w:cs="Times New Roman"/>
          <w:color w:val="000000"/>
          <w:kern w:val="2"/>
          <w:sz w:val="28"/>
          <w:szCs w:val="28"/>
          <w:lang w:eastAsia="ru-RU" w:bidi="ru-RU"/>
        </w:rPr>
        <w:tab/>
        <w:t>культу</w:t>
      </w:r>
      <w:r>
        <w:rPr>
          <w:rFonts w:ascii="Times New Roman" w:eastAsia="Times New Roman" w:hAnsi="Times New Roman" w:cs="Times New Roman"/>
          <w:color w:val="000000"/>
          <w:kern w:val="2"/>
          <w:sz w:val="28"/>
          <w:szCs w:val="28"/>
          <w:lang w:eastAsia="ru-RU" w:bidi="ru-RU"/>
        </w:rPr>
        <w:t xml:space="preserve">ры </w:t>
      </w:r>
      <w:r>
        <w:rPr>
          <w:rFonts w:ascii="Times New Roman" w:eastAsia="Times New Roman" w:hAnsi="Times New Roman" w:cs="Times New Roman"/>
          <w:color w:val="000000"/>
          <w:kern w:val="2"/>
          <w:sz w:val="28"/>
          <w:szCs w:val="28"/>
          <w:lang w:eastAsia="ru-RU" w:bidi="ru-RU"/>
        </w:rPr>
        <w:tab/>
        <w:t xml:space="preserve">родителей </w:t>
      </w:r>
      <w:r>
        <w:rPr>
          <w:rFonts w:ascii="Times New Roman" w:eastAsia="Times New Roman" w:hAnsi="Times New Roman" w:cs="Times New Roman"/>
          <w:color w:val="000000"/>
          <w:kern w:val="2"/>
          <w:sz w:val="28"/>
          <w:szCs w:val="28"/>
          <w:lang w:eastAsia="ru-RU" w:bidi="ru-RU"/>
        </w:rPr>
        <w:tab/>
        <w:t xml:space="preserve">по </w:t>
      </w:r>
      <w:r>
        <w:rPr>
          <w:rFonts w:ascii="Times New Roman" w:eastAsia="Times New Roman" w:hAnsi="Times New Roman" w:cs="Times New Roman"/>
          <w:color w:val="000000"/>
          <w:kern w:val="2"/>
          <w:sz w:val="28"/>
          <w:szCs w:val="28"/>
          <w:lang w:eastAsia="ru-RU" w:bidi="ru-RU"/>
        </w:rPr>
        <w:tab/>
        <w:t>проблеме фор</w:t>
      </w:r>
      <w:r w:rsidRPr="00CD4E30">
        <w:rPr>
          <w:rFonts w:ascii="Times New Roman" w:eastAsia="Times New Roman" w:hAnsi="Times New Roman" w:cs="Times New Roman"/>
          <w:color w:val="000000"/>
          <w:kern w:val="2"/>
          <w:sz w:val="28"/>
          <w:szCs w:val="28"/>
          <w:lang w:eastAsia="ru-RU" w:bidi="ru-RU"/>
        </w:rPr>
        <w:t xml:space="preserve">мирования нравственно – патриотических чувств у дошкольников. </w:t>
      </w:r>
    </w:p>
    <w:p w14:paraId="597C53F2" w14:textId="77777777" w:rsidR="00CD4E30" w:rsidRPr="00CD4E30" w:rsidRDefault="00CD4E30" w:rsidP="00F1423B">
      <w:pPr>
        <w:tabs>
          <w:tab w:val="center" w:pos="798"/>
          <w:tab w:val="right" w:pos="9375"/>
        </w:tabs>
        <w:spacing w:after="0" w:line="240" w:lineRule="auto"/>
        <w:jc w:val="both"/>
        <w:rPr>
          <w:rFonts w:ascii="Times New Roman" w:eastAsia="Times New Roman" w:hAnsi="Times New Roman" w:cs="Times New Roman"/>
          <w:color w:val="000000"/>
          <w:kern w:val="2"/>
          <w:sz w:val="28"/>
          <w:szCs w:val="28"/>
          <w:lang w:eastAsia="ru-RU" w:bidi="ru-RU"/>
        </w:rPr>
      </w:pPr>
      <w:r w:rsidRPr="00CD4E30">
        <w:rPr>
          <w:rFonts w:ascii="Calibri" w:eastAsia="Calibri" w:hAnsi="Calibri" w:cs="Calibri"/>
          <w:color w:val="000000"/>
          <w:kern w:val="2"/>
          <w:sz w:val="28"/>
          <w:szCs w:val="28"/>
          <w:lang w:eastAsia="ru-RU" w:bidi="ru-RU"/>
        </w:rPr>
        <w:tab/>
      </w:r>
      <w:r w:rsidRPr="00CD4E30">
        <w:rPr>
          <w:rFonts w:ascii="Times New Roman" w:eastAsia="Times New Roman" w:hAnsi="Times New Roman" w:cs="Times New Roman"/>
          <w:color w:val="000000"/>
          <w:kern w:val="2"/>
          <w:sz w:val="28"/>
          <w:szCs w:val="28"/>
          <w:lang w:eastAsia="ru-RU" w:bidi="ru-RU"/>
        </w:rPr>
        <w:t xml:space="preserve">2. </w:t>
      </w:r>
      <w:r w:rsidRPr="00CD4E30">
        <w:rPr>
          <w:rFonts w:ascii="Times New Roman" w:eastAsia="Times New Roman" w:hAnsi="Times New Roman" w:cs="Times New Roman"/>
          <w:color w:val="000000"/>
          <w:kern w:val="2"/>
          <w:sz w:val="28"/>
          <w:szCs w:val="28"/>
          <w:lang w:eastAsia="ru-RU" w:bidi="ru-RU"/>
        </w:rPr>
        <w:tab/>
        <w:t>Участие родителей в совместной продук</w:t>
      </w:r>
      <w:r w:rsidR="00383D66">
        <w:rPr>
          <w:rFonts w:ascii="Times New Roman" w:eastAsia="Times New Roman" w:hAnsi="Times New Roman" w:cs="Times New Roman"/>
          <w:color w:val="000000"/>
          <w:kern w:val="2"/>
          <w:sz w:val="28"/>
          <w:szCs w:val="28"/>
          <w:lang w:eastAsia="ru-RU" w:bidi="ru-RU"/>
        </w:rPr>
        <w:t xml:space="preserve">тивной, игровой, волонтерской </w:t>
      </w:r>
      <w:r w:rsidRPr="00CD4E30">
        <w:rPr>
          <w:rFonts w:ascii="Times New Roman" w:eastAsia="Times New Roman" w:hAnsi="Times New Roman" w:cs="Times New Roman"/>
          <w:color w:val="000000"/>
          <w:kern w:val="2"/>
          <w:sz w:val="28"/>
          <w:szCs w:val="28"/>
          <w:lang w:eastAsia="ru-RU" w:bidi="ru-RU"/>
        </w:rPr>
        <w:t xml:space="preserve">др. </w:t>
      </w:r>
    </w:p>
    <w:p w14:paraId="11AD55B1" w14:textId="77777777" w:rsidR="00CD4E30" w:rsidRPr="00CD4E30" w:rsidRDefault="00383D66" w:rsidP="00F1423B">
      <w:pPr>
        <w:spacing w:after="0" w:line="240" w:lineRule="auto"/>
        <w:ind w:left="-15" w:right="10"/>
        <w:jc w:val="both"/>
        <w:rPr>
          <w:rFonts w:ascii="Times New Roman" w:eastAsia="Times New Roman" w:hAnsi="Times New Roman" w:cs="Times New Roman"/>
          <w:color w:val="000000"/>
          <w:kern w:val="2"/>
          <w:sz w:val="28"/>
          <w:szCs w:val="28"/>
          <w:lang w:eastAsia="ru-RU" w:bidi="ru-RU"/>
        </w:rPr>
      </w:pPr>
      <w:r>
        <w:rPr>
          <w:rFonts w:ascii="Times New Roman" w:eastAsia="Times New Roman" w:hAnsi="Times New Roman" w:cs="Times New Roman"/>
          <w:color w:val="000000"/>
          <w:kern w:val="2"/>
          <w:sz w:val="28"/>
          <w:szCs w:val="28"/>
          <w:lang w:eastAsia="ru-RU" w:bidi="ru-RU"/>
        </w:rPr>
        <w:t xml:space="preserve">         </w:t>
      </w:r>
      <w:r w:rsidR="00CD4E30" w:rsidRPr="00CD4E30">
        <w:rPr>
          <w:rFonts w:ascii="Times New Roman" w:eastAsia="Times New Roman" w:hAnsi="Times New Roman" w:cs="Times New Roman"/>
          <w:color w:val="000000"/>
          <w:kern w:val="2"/>
          <w:sz w:val="28"/>
          <w:szCs w:val="28"/>
          <w:lang w:eastAsia="ru-RU" w:bidi="ru-RU"/>
        </w:rPr>
        <w:t xml:space="preserve">деятельности с детьми. </w:t>
      </w:r>
    </w:p>
    <w:p w14:paraId="41BD148F" w14:textId="77777777" w:rsidR="00597ED3" w:rsidRPr="00F1423B" w:rsidRDefault="00383D66" w:rsidP="00F1423B">
      <w:pPr>
        <w:spacing w:after="0" w:line="240" w:lineRule="auto"/>
        <w:jc w:val="both"/>
        <w:rPr>
          <w:rFonts w:ascii="Times New Roman" w:eastAsia="Times New Roman" w:hAnsi="Times New Roman" w:cs="Times New Roman"/>
          <w:iCs/>
          <w:color w:val="000000" w:themeColor="text1"/>
          <w:kern w:val="2"/>
          <w:sz w:val="28"/>
          <w:szCs w:val="28"/>
          <w:lang w:eastAsia="ru-RU" w:bidi="ru-RU"/>
          <w14:ligatures w14:val="standardContextual"/>
        </w:rPr>
      </w:pPr>
      <w:r w:rsidRPr="00F1423B">
        <w:rPr>
          <w:rFonts w:ascii="Times New Roman" w:eastAsia="Times New Roman" w:hAnsi="Times New Roman" w:cs="Times New Roman"/>
          <w:iCs/>
          <w:color w:val="000000" w:themeColor="text1"/>
          <w:kern w:val="2"/>
          <w:sz w:val="28"/>
          <w:szCs w:val="28"/>
          <w:lang w:eastAsia="ru-RU" w:bidi="ru-RU"/>
          <w14:ligatures w14:val="standardContextual"/>
        </w:rPr>
        <w:t xml:space="preserve">    </w:t>
      </w:r>
      <w:r w:rsidR="004866A4" w:rsidRPr="00F1423B">
        <w:rPr>
          <w:rFonts w:ascii="Times New Roman" w:eastAsia="Times New Roman" w:hAnsi="Times New Roman" w:cs="Times New Roman"/>
          <w:iCs/>
          <w:color w:val="000000" w:themeColor="text1"/>
          <w:kern w:val="2"/>
          <w:sz w:val="28"/>
          <w:szCs w:val="28"/>
          <w:lang w:eastAsia="ru-RU" w:bidi="ru-RU"/>
          <w14:ligatures w14:val="standardContextual"/>
        </w:rPr>
        <w:t xml:space="preserve"> </w:t>
      </w:r>
      <w:r w:rsidR="009F5CE4" w:rsidRPr="00F1423B">
        <w:rPr>
          <w:rFonts w:ascii="Times New Roman" w:hAnsi="Times New Roman" w:cs="Times New Roman"/>
          <w:iCs/>
          <w:color w:val="000000" w:themeColor="text1"/>
          <w:sz w:val="28"/>
          <w:szCs w:val="28"/>
        </w:rPr>
        <w:t xml:space="preserve">Перечень оценочных материалов (педагогическая диагностика индивидуального </w:t>
      </w:r>
      <w:r w:rsidRPr="00F1423B">
        <w:rPr>
          <w:rFonts w:ascii="Times New Roman" w:hAnsi="Times New Roman" w:cs="Times New Roman"/>
          <w:iCs/>
          <w:color w:val="000000" w:themeColor="text1"/>
          <w:sz w:val="28"/>
          <w:szCs w:val="28"/>
        </w:rPr>
        <w:t xml:space="preserve">     </w:t>
      </w:r>
      <w:r w:rsidR="009F5CE4" w:rsidRPr="00F1423B">
        <w:rPr>
          <w:rFonts w:ascii="Times New Roman" w:hAnsi="Times New Roman" w:cs="Times New Roman"/>
          <w:iCs/>
          <w:color w:val="000000" w:themeColor="text1"/>
          <w:sz w:val="28"/>
          <w:szCs w:val="28"/>
        </w:rPr>
        <w:t xml:space="preserve">развития детей), с указанием методов и источников диагностики, ее </w:t>
      </w:r>
      <w:proofErr w:type="gramStart"/>
      <w:r w:rsidR="009F5CE4" w:rsidRPr="00F1423B">
        <w:rPr>
          <w:rFonts w:ascii="Times New Roman" w:hAnsi="Times New Roman" w:cs="Times New Roman"/>
          <w:iCs/>
          <w:color w:val="000000" w:themeColor="text1"/>
          <w:sz w:val="28"/>
          <w:szCs w:val="28"/>
        </w:rPr>
        <w:t>авторов:</w:t>
      </w:r>
      <w:r w:rsidR="009F5CE4" w:rsidRPr="00F1423B">
        <w:rPr>
          <w:rFonts w:ascii="Times New Roman" w:hAnsi="Times New Roman" w:cs="Times New Roman"/>
          <w:b/>
          <w:iCs/>
          <w:color w:val="000000" w:themeColor="text1"/>
          <w:sz w:val="28"/>
          <w:szCs w:val="28"/>
        </w:rPr>
        <w:t xml:space="preserve">  </w:t>
      </w:r>
      <w:r w:rsidR="00597ED3" w:rsidRPr="00F1423B">
        <w:rPr>
          <w:rFonts w:ascii="Times New Roman" w:eastAsia="Calibri" w:hAnsi="Times New Roman" w:cs="Times New Roman"/>
          <w:iCs/>
          <w:color w:val="000000" w:themeColor="text1"/>
          <w:sz w:val="28"/>
          <w:szCs w:val="28"/>
        </w:rPr>
        <w:t xml:space="preserve"> </w:t>
      </w:r>
      <w:proofErr w:type="gramEnd"/>
      <w:r w:rsidR="00597ED3" w:rsidRPr="00F1423B">
        <w:rPr>
          <w:rFonts w:ascii="Times New Roman" w:eastAsia="Calibri" w:hAnsi="Times New Roman" w:cs="Times New Roman"/>
          <w:iCs/>
          <w:color w:val="000000" w:themeColor="text1"/>
          <w:sz w:val="28"/>
          <w:szCs w:val="28"/>
        </w:rPr>
        <w:t xml:space="preserve">Для мониторинга уровня знаний детей о родном городе, крае, стране применяются основные критерии нравственно – патриотической воспитанности, разработанные в исследованиях Р.С. Буре, М.Д. </w:t>
      </w:r>
      <w:proofErr w:type="spellStart"/>
      <w:r w:rsidR="00597ED3" w:rsidRPr="00F1423B">
        <w:rPr>
          <w:rFonts w:ascii="Times New Roman" w:eastAsia="Calibri" w:hAnsi="Times New Roman" w:cs="Times New Roman"/>
          <w:iCs/>
          <w:color w:val="000000" w:themeColor="text1"/>
          <w:sz w:val="28"/>
          <w:szCs w:val="28"/>
        </w:rPr>
        <w:t>Маханевой</w:t>
      </w:r>
      <w:proofErr w:type="spellEnd"/>
      <w:r w:rsidR="00597ED3" w:rsidRPr="00F1423B">
        <w:rPr>
          <w:rFonts w:ascii="Times New Roman" w:eastAsia="Calibri" w:hAnsi="Times New Roman" w:cs="Times New Roman"/>
          <w:iCs/>
          <w:color w:val="000000" w:themeColor="text1"/>
          <w:sz w:val="28"/>
          <w:szCs w:val="28"/>
        </w:rPr>
        <w:t xml:space="preserve">, А.А. Остапца, С.А. Козловой. </w:t>
      </w:r>
    </w:p>
    <w:p w14:paraId="0DCA80B4" w14:textId="77777777" w:rsidR="004C7129" w:rsidRDefault="004C7129" w:rsidP="00F1423B">
      <w:pPr>
        <w:spacing w:after="0" w:line="240" w:lineRule="auto"/>
        <w:jc w:val="both"/>
        <w:rPr>
          <w:rFonts w:ascii="Times New Roman" w:eastAsia="Times New Roman" w:hAnsi="Times New Roman" w:cs="Times New Roman"/>
          <w:b/>
          <w:sz w:val="28"/>
          <w:szCs w:val="28"/>
          <w:lang w:eastAsia="ar-SA"/>
        </w:rPr>
      </w:pPr>
    </w:p>
    <w:p w14:paraId="2CB82932" w14:textId="77777777" w:rsidR="00F92917" w:rsidRPr="00F1423B" w:rsidRDefault="00C1498A" w:rsidP="00F1423B">
      <w:pPr>
        <w:spacing w:after="0" w:line="240" w:lineRule="auto"/>
        <w:jc w:val="both"/>
        <w:rPr>
          <w:color w:val="000000" w:themeColor="text1"/>
          <w:sz w:val="28"/>
          <w:szCs w:val="28"/>
        </w:rPr>
      </w:pPr>
      <w:r w:rsidRPr="00F1423B">
        <w:rPr>
          <w:rFonts w:ascii="Times New Roman" w:eastAsia="Times New Roman" w:hAnsi="Times New Roman" w:cs="Times New Roman"/>
          <w:b/>
          <w:color w:val="000000" w:themeColor="text1"/>
          <w:sz w:val="28"/>
          <w:szCs w:val="28"/>
          <w:lang w:eastAsia="ar-SA"/>
        </w:rPr>
        <w:t>4.1.</w:t>
      </w:r>
      <w:r w:rsidR="00383D66" w:rsidRPr="00F1423B">
        <w:rPr>
          <w:rFonts w:ascii="Times New Roman" w:eastAsia="Times New Roman" w:hAnsi="Times New Roman" w:cs="Times New Roman"/>
          <w:b/>
          <w:color w:val="000000" w:themeColor="text1"/>
          <w:sz w:val="28"/>
          <w:szCs w:val="28"/>
          <w:lang w:eastAsia="ar-SA"/>
        </w:rPr>
        <w:t xml:space="preserve">2. </w:t>
      </w:r>
      <w:r w:rsidR="00E8566F" w:rsidRPr="00F1423B">
        <w:rPr>
          <w:rFonts w:ascii="Times New Roman" w:eastAsia="Times New Roman" w:hAnsi="Times New Roman" w:cs="Times New Roman"/>
          <w:color w:val="000000" w:themeColor="text1"/>
          <w:sz w:val="28"/>
          <w:szCs w:val="28"/>
          <w:lang w:eastAsia="ar-SA"/>
        </w:rPr>
        <w:t xml:space="preserve"> </w:t>
      </w:r>
      <w:r w:rsidR="00F92917" w:rsidRPr="00F1423B">
        <w:rPr>
          <w:rFonts w:ascii="Times New Roman" w:eastAsia="Times New Roman" w:hAnsi="Times New Roman" w:cs="Times New Roman"/>
          <w:color w:val="000000" w:themeColor="text1"/>
          <w:sz w:val="28"/>
          <w:szCs w:val="28"/>
          <w:lang w:eastAsia="ar-SA"/>
        </w:rPr>
        <w:t xml:space="preserve"> </w:t>
      </w:r>
      <w:r w:rsidR="00411445" w:rsidRPr="00F1423B">
        <w:rPr>
          <w:rFonts w:ascii="Times New Roman" w:eastAsia="Calibri" w:hAnsi="Times New Roman" w:cs="Times New Roman"/>
          <w:color w:val="000000" w:themeColor="text1"/>
          <w:sz w:val="28"/>
          <w:szCs w:val="28"/>
        </w:rPr>
        <w:t xml:space="preserve">Программа сопровождения профессионального самоопределения детей дошкольного возраста </w:t>
      </w:r>
      <w:r w:rsidR="00411445" w:rsidRPr="00F1423B">
        <w:rPr>
          <w:rFonts w:ascii="Times New Roman" w:eastAsia="Calibri" w:hAnsi="Times New Roman" w:cs="Times New Roman"/>
          <w:b/>
          <w:color w:val="000000" w:themeColor="text1"/>
          <w:sz w:val="28"/>
          <w:szCs w:val="28"/>
        </w:rPr>
        <w:t>«Ранняя профориентация детей дошкольного возраста».</w:t>
      </w:r>
    </w:p>
    <w:p w14:paraId="301138A9"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lang w:eastAsia="ru-RU"/>
        </w:rPr>
      </w:pPr>
      <w:r w:rsidRPr="006344C8">
        <w:rPr>
          <w:rFonts w:ascii="Times New Roman" w:eastAsia="Calibri" w:hAnsi="Times New Roman" w:cs="Times New Roman"/>
          <w:b/>
          <w:bCs/>
          <w:sz w:val="28"/>
          <w:szCs w:val="28"/>
          <w:lang w:eastAsia="ru-RU"/>
        </w:rPr>
        <w:t>Цель программы</w:t>
      </w:r>
      <w:r w:rsidRPr="006344C8">
        <w:rPr>
          <w:rFonts w:ascii="Times New Roman" w:eastAsia="Calibri" w:hAnsi="Times New Roman" w:cs="Times New Roman"/>
          <w:sz w:val="28"/>
          <w:szCs w:val="28"/>
          <w:lang w:eastAsia="ru-RU"/>
        </w:rPr>
        <w:t xml:space="preserve">: Создание комплекса </w:t>
      </w:r>
      <w:proofErr w:type="spellStart"/>
      <w:r w:rsidRPr="006344C8">
        <w:rPr>
          <w:rFonts w:ascii="Times New Roman" w:eastAsia="Calibri" w:hAnsi="Times New Roman" w:cs="Times New Roman"/>
          <w:sz w:val="28"/>
          <w:szCs w:val="28"/>
          <w:lang w:eastAsia="ru-RU"/>
        </w:rPr>
        <w:t>психолого</w:t>
      </w:r>
      <w:proofErr w:type="spellEnd"/>
      <w:r w:rsidRPr="006344C8">
        <w:rPr>
          <w:rFonts w:ascii="Times New Roman" w:eastAsia="Calibri" w:hAnsi="Times New Roman" w:cs="Times New Roman"/>
          <w:sz w:val="28"/>
          <w:szCs w:val="28"/>
          <w:lang w:eastAsia="ru-RU"/>
        </w:rPr>
        <w:t xml:space="preserve"> – педагогических условий развития ранних представлений о мире профессий у детей дошкольного возраста. </w:t>
      </w:r>
    </w:p>
    <w:p w14:paraId="1FB7688A"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lang w:eastAsia="ru-RU"/>
        </w:rPr>
      </w:pPr>
      <w:r w:rsidRPr="006344C8">
        <w:rPr>
          <w:rFonts w:ascii="Times New Roman" w:eastAsia="Calibri" w:hAnsi="Times New Roman" w:cs="Times New Roman"/>
          <w:b/>
          <w:bCs/>
          <w:sz w:val="28"/>
          <w:szCs w:val="28"/>
          <w:lang w:eastAsia="ru-RU"/>
        </w:rPr>
        <w:t>Задачи программы</w:t>
      </w:r>
      <w:r w:rsidRPr="006344C8">
        <w:rPr>
          <w:rFonts w:ascii="Times New Roman" w:eastAsia="Calibri" w:hAnsi="Times New Roman" w:cs="Times New Roman"/>
          <w:sz w:val="28"/>
          <w:szCs w:val="28"/>
          <w:lang w:eastAsia="ru-RU"/>
        </w:rPr>
        <w:t xml:space="preserve">: </w:t>
      </w:r>
    </w:p>
    <w:p w14:paraId="5A323200"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lang w:eastAsia="ru-RU"/>
        </w:rPr>
      </w:pPr>
      <w:r w:rsidRPr="006344C8">
        <w:rPr>
          <w:rFonts w:ascii="Times New Roman" w:eastAsia="Calibri" w:hAnsi="Times New Roman" w:cs="Times New Roman"/>
          <w:sz w:val="28"/>
          <w:szCs w:val="28"/>
          <w:lang w:eastAsia="ru-RU"/>
        </w:rPr>
        <w:t>1.Изучение основных положений ФГОС ДО; изучение литературы и опыта лучших педагогических практик по вопросу профессиональной ориентации ребенка на уровне дошкольного образования.</w:t>
      </w:r>
    </w:p>
    <w:p w14:paraId="52B508DC"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lang w:eastAsia="ru-RU"/>
        </w:rPr>
      </w:pPr>
      <w:r w:rsidRPr="006344C8">
        <w:rPr>
          <w:rFonts w:ascii="Times New Roman" w:eastAsia="Calibri" w:hAnsi="Times New Roman" w:cs="Times New Roman"/>
          <w:sz w:val="28"/>
          <w:szCs w:val="28"/>
          <w:lang w:eastAsia="ru-RU"/>
        </w:rPr>
        <w:t>2. Создание целостного педагогического процесса по организации преемственности в профессиональной ориентации ребенка: конструирование модели социально-образовательного пространства в системе «Детский сад – семья».</w:t>
      </w:r>
    </w:p>
    <w:p w14:paraId="0621B81E"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lang w:eastAsia="ru-RU"/>
        </w:rPr>
      </w:pPr>
      <w:r w:rsidRPr="006344C8">
        <w:rPr>
          <w:rFonts w:ascii="Times New Roman" w:eastAsia="Calibri" w:hAnsi="Times New Roman" w:cs="Times New Roman"/>
          <w:sz w:val="28"/>
          <w:szCs w:val="28"/>
          <w:lang w:eastAsia="ru-RU"/>
        </w:rPr>
        <w:t>3. Разработка Программы профессиональной ориентации ребенка на этапах дошкольного образования в условиях введения ФГОС.</w:t>
      </w:r>
    </w:p>
    <w:p w14:paraId="56A1025B" w14:textId="77777777" w:rsidR="00597ED3" w:rsidRPr="006344C8" w:rsidRDefault="00411445" w:rsidP="00F1423B">
      <w:pPr>
        <w:spacing w:after="0" w:line="240" w:lineRule="auto"/>
        <w:ind w:firstLine="709"/>
        <w:jc w:val="both"/>
        <w:rPr>
          <w:rFonts w:ascii="Times New Roman" w:eastAsia="Calibri" w:hAnsi="Times New Roman" w:cs="Times New Roman"/>
          <w:sz w:val="28"/>
          <w:szCs w:val="28"/>
        </w:rPr>
      </w:pPr>
      <w:r w:rsidRPr="006344C8">
        <w:rPr>
          <w:rFonts w:ascii="Times New Roman" w:eastAsia="Calibri" w:hAnsi="Times New Roman" w:cs="Times New Roman"/>
          <w:sz w:val="28"/>
          <w:szCs w:val="28"/>
        </w:rPr>
        <w:t>4. Мониторинг нововведений и оценка их эффективности.</w:t>
      </w:r>
    </w:p>
    <w:p w14:paraId="79E44462" w14:textId="77777777" w:rsidR="00411445" w:rsidRPr="00804638" w:rsidRDefault="00411445" w:rsidP="00F1423B">
      <w:pPr>
        <w:spacing w:after="0" w:line="240" w:lineRule="auto"/>
        <w:ind w:firstLine="709"/>
        <w:jc w:val="both"/>
        <w:rPr>
          <w:rFonts w:ascii="Times New Roman" w:eastAsia="Calibri" w:hAnsi="Times New Roman" w:cs="Times New Roman"/>
          <w:b/>
          <w:bCs/>
          <w:sz w:val="28"/>
          <w:szCs w:val="28"/>
          <w:lang w:eastAsia="ru-RU"/>
        </w:rPr>
      </w:pPr>
      <w:r w:rsidRPr="006344C8">
        <w:rPr>
          <w:rFonts w:ascii="Times New Roman" w:eastAsia="Calibri" w:hAnsi="Times New Roman" w:cs="Times New Roman"/>
          <w:b/>
          <w:bCs/>
          <w:sz w:val="28"/>
          <w:szCs w:val="28"/>
          <w:lang w:eastAsia="ru-RU"/>
        </w:rPr>
        <w:t xml:space="preserve"> Ожидаемые </w:t>
      </w:r>
      <w:proofErr w:type="gramStart"/>
      <w:r w:rsidRPr="006344C8">
        <w:rPr>
          <w:rFonts w:ascii="Times New Roman" w:eastAsia="Calibri" w:hAnsi="Times New Roman" w:cs="Times New Roman"/>
          <w:b/>
          <w:bCs/>
          <w:sz w:val="28"/>
          <w:szCs w:val="28"/>
          <w:lang w:eastAsia="ru-RU"/>
        </w:rPr>
        <w:t>результаты  реализации</w:t>
      </w:r>
      <w:proofErr w:type="gramEnd"/>
      <w:r w:rsidRPr="006344C8">
        <w:rPr>
          <w:rFonts w:ascii="Times New Roman" w:eastAsia="Calibri" w:hAnsi="Times New Roman" w:cs="Times New Roman"/>
          <w:b/>
          <w:bCs/>
          <w:sz w:val="28"/>
          <w:szCs w:val="28"/>
          <w:lang w:eastAsia="ru-RU"/>
        </w:rPr>
        <w:t xml:space="preserve"> программы для детей дошкольного возраста:</w:t>
      </w:r>
    </w:p>
    <w:p w14:paraId="45204FF3"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rPr>
      </w:pPr>
      <w:r w:rsidRPr="006344C8">
        <w:rPr>
          <w:rFonts w:ascii="Times New Roman" w:eastAsia="Calibri" w:hAnsi="Times New Roman" w:cs="Times New Roman"/>
          <w:sz w:val="28"/>
          <w:szCs w:val="28"/>
        </w:rPr>
        <w:t xml:space="preserve">- обобщенное представление у дошкольников о структуре трудового процесса, понимание </w:t>
      </w:r>
    </w:p>
    <w:p w14:paraId="03A7E9EF"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rPr>
      </w:pPr>
      <w:r w:rsidRPr="006344C8">
        <w:rPr>
          <w:rFonts w:ascii="Times New Roman" w:eastAsia="Calibri" w:hAnsi="Times New Roman" w:cs="Times New Roman"/>
          <w:sz w:val="28"/>
          <w:szCs w:val="28"/>
        </w:rPr>
        <w:t xml:space="preserve">   взаимосвязи между компонентами трудовой деятельности;</w:t>
      </w:r>
    </w:p>
    <w:p w14:paraId="5BC62255"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rPr>
      </w:pPr>
      <w:r w:rsidRPr="006344C8">
        <w:rPr>
          <w:rFonts w:ascii="Times New Roman" w:eastAsia="Calibri" w:hAnsi="Times New Roman" w:cs="Times New Roman"/>
          <w:sz w:val="28"/>
          <w:szCs w:val="28"/>
        </w:rPr>
        <w:lastRenderedPageBreak/>
        <w:t>- повышение познавательной активности детей до</w:t>
      </w:r>
      <w:r w:rsidR="00DD7043">
        <w:rPr>
          <w:rFonts w:ascii="Times New Roman" w:eastAsia="Calibri" w:hAnsi="Times New Roman" w:cs="Times New Roman"/>
          <w:sz w:val="28"/>
          <w:szCs w:val="28"/>
        </w:rPr>
        <w:t xml:space="preserve">школьного возраста, интереса к </w:t>
      </w:r>
      <w:r w:rsidRPr="006344C8">
        <w:rPr>
          <w:rFonts w:ascii="Times New Roman" w:eastAsia="Calibri" w:hAnsi="Times New Roman" w:cs="Times New Roman"/>
          <w:sz w:val="28"/>
          <w:szCs w:val="28"/>
        </w:rPr>
        <w:t>профессиям взрослых;</w:t>
      </w:r>
    </w:p>
    <w:p w14:paraId="5B1FECAC"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rPr>
      </w:pPr>
      <w:r w:rsidRPr="006344C8">
        <w:rPr>
          <w:rFonts w:ascii="Times New Roman" w:eastAsia="Calibri" w:hAnsi="Times New Roman" w:cs="Times New Roman"/>
          <w:sz w:val="28"/>
          <w:szCs w:val="28"/>
        </w:rPr>
        <w:t>- позиционирование ребенка в различных профессиях</w:t>
      </w:r>
    </w:p>
    <w:p w14:paraId="72C75B7F" w14:textId="77777777" w:rsidR="00411445" w:rsidRPr="006344C8" w:rsidRDefault="00411445" w:rsidP="00F1423B">
      <w:pPr>
        <w:spacing w:after="0" w:line="240" w:lineRule="auto"/>
        <w:ind w:firstLine="709"/>
        <w:jc w:val="both"/>
        <w:rPr>
          <w:rFonts w:ascii="Times New Roman" w:eastAsia="Calibri" w:hAnsi="Times New Roman" w:cs="Times New Roman"/>
          <w:b/>
          <w:bCs/>
          <w:sz w:val="28"/>
          <w:szCs w:val="28"/>
          <w:lang w:eastAsia="ru-RU"/>
        </w:rPr>
      </w:pPr>
      <w:r w:rsidRPr="006344C8">
        <w:rPr>
          <w:rFonts w:ascii="Times New Roman" w:eastAsia="Calibri" w:hAnsi="Times New Roman" w:cs="Times New Roman"/>
          <w:b/>
          <w:bCs/>
          <w:sz w:val="28"/>
          <w:szCs w:val="28"/>
          <w:lang w:eastAsia="ru-RU"/>
        </w:rPr>
        <w:t>Ожидаемые результаты реализации программы:</w:t>
      </w:r>
    </w:p>
    <w:p w14:paraId="650E0F3F" w14:textId="77777777" w:rsidR="00411445" w:rsidRPr="006344C8" w:rsidRDefault="00383D66" w:rsidP="00F1423B">
      <w:pPr>
        <w:spacing w:after="0" w:line="240" w:lineRule="auto"/>
        <w:ind w:firstLine="709"/>
        <w:jc w:val="both"/>
        <w:rPr>
          <w:rFonts w:ascii="Times New Roman" w:eastAsia="Calibri" w:hAnsi="Times New Roman" w:cs="Times New Roman"/>
          <w:sz w:val="28"/>
          <w:szCs w:val="28"/>
        </w:rPr>
      </w:pPr>
      <w:r w:rsidRPr="00383D6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411445" w:rsidRPr="006344C8">
        <w:rPr>
          <w:rFonts w:ascii="Times New Roman" w:eastAsia="Calibri" w:hAnsi="Times New Roman" w:cs="Times New Roman"/>
          <w:sz w:val="28"/>
          <w:szCs w:val="28"/>
        </w:rPr>
        <w:t xml:space="preserve"> Изучение базовых основополагающих документы ФГОС ДО; изучение литературы по вопросу профессиональной ориентации ребенка на этапах дошкольного образования. </w:t>
      </w:r>
    </w:p>
    <w:p w14:paraId="676BC451" w14:textId="77777777" w:rsidR="00411445" w:rsidRPr="006344C8" w:rsidRDefault="00383D66" w:rsidP="00F1423B">
      <w:pPr>
        <w:spacing w:after="0" w:line="240" w:lineRule="auto"/>
        <w:ind w:firstLine="709"/>
        <w:jc w:val="both"/>
        <w:rPr>
          <w:rFonts w:ascii="Times New Roman" w:eastAsia="Calibri" w:hAnsi="Times New Roman" w:cs="Times New Roman"/>
          <w:sz w:val="28"/>
          <w:szCs w:val="28"/>
        </w:rPr>
      </w:pPr>
      <w:r w:rsidRPr="00383D6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411445" w:rsidRPr="006344C8">
        <w:rPr>
          <w:rFonts w:ascii="Times New Roman" w:eastAsia="Calibri" w:hAnsi="Times New Roman" w:cs="Times New Roman"/>
          <w:sz w:val="28"/>
          <w:szCs w:val="28"/>
        </w:rPr>
        <w:t xml:space="preserve">Отбор и </w:t>
      </w:r>
      <w:proofErr w:type="gramStart"/>
      <w:r w:rsidR="00411445" w:rsidRPr="006344C8">
        <w:rPr>
          <w:rFonts w:ascii="Times New Roman" w:eastAsia="Calibri" w:hAnsi="Times New Roman" w:cs="Times New Roman"/>
          <w:sz w:val="28"/>
          <w:szCs w:val="28"/>
        </w:rPr>
        <w:t>адаптация  к</w:t>
      </w:r>
      <w:proofErr w:type="gramEnd"/>
      <w:r w:rsidR="00411445" w:rsidRPr="006344C8">
        <w:rPr>
          <w:rFonts w:ascii="Times New Roman" w:eastAsia="Calibri" w:hAnsi="Times New Roman" w:cs="Times New Roman"/>
          <w:sz w:val="28"/>
          <w:szCs w:val="28"/>
        </w:rPr>
        <w:t xml:space="preserve"> условиям ДОУ лучший опыт педагогических практик в части профессиональной ориентации и самореализации ребенка. </w:t>
      </w:r>
    </w:p>
    <w:p w14:paraId="2C574EDD" w14:textId="77777777" w:rsidR="00411445" w:rsidRPr="006344C8" w:rsidRDefault="00383D66" w:rsidP="00F1423B">
      <w:pPr>
        <w:spacing w:after="0" w:line="240" w:lineRule="auto"/>
        <w:ind w:firstLine="709"/>
        <w:jc w:val="both"/>
        <w:rPr>
          <w:rFonts w:ascii="Times New Roman" w:eastAsia="Calibri" w:hAnsi="Times New Roman" w:cs="Times New Roman"/>
          <w:sz w:val="28"/>
          <w:szCs w:val="28"/>
        </w:rPr>
      </w:pPr>
      <w:r w:rsidRPr="00383D6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411445" w:rsidRPr="006344C8">
        <w:rPr>
          <w:rFonts w:ascii="Times New Roman" w:eastAsia="Calibri" w:hAnsi="Times New Roman" w:cs="Times New Roman"/>
          <w:sz w:val="28"/>
          <w:szCs w:val="28"/>
        </w:rPr>
        <w:t xml:space="preserve">Активизация творческого потенциала педагогов </w:t>
      </w:r>
      <w:proofErr w:type="gramStart"/>
      <w:r w:rsidR="00411445" w:rsidRPr="006344C8">
        <w:rPr>
          <w:rFonts w:ascii="Times New Roman" w:eastAsia="Calibri" w:hAnsi="Times New Roman" w:cs="Times New Roman"/>
          <w:sz w:val="28"/>
          <w:szCs w:val="28"/>
        </w:rPr>
        <w:t>ДОУ  по</w:t>
      </w:r>
      <w:proofErr w:type="gramEnd"/>
      <w:r w:rsidR="00411445" w:rsidRPr="006344C8">
        <w:rPr>
          <w:rFonts w:ascii="Times New Roman" w:eastAsia="Calibri" w:hAnsi="Times New Roman" w:cs="Times New Roman"/>
          <w:sz w:val="28"/>
          <w:szCs w:val="28"/>
        </w:rPr>
        <w:t xml:space="preserve"> организации работы по</w:t>
      </w:r>
    </w:p>
    <w:p w14:paraId="2C793C4B" w14:textId="77777777" w:rsidR="00411445" w:rsidRPr="006344C8" w:rsidRDefault="00411445" w:rsidP="00F1423B">
      <w:pPr>
        <w:spacing w:after="0" w:line="240" w:lineRule="auto"/>
        <w:ind w:firstLine="709"/>
        <w:jc w:val="both"/>
        <w:rPr>
          <w:rFonts w:ascii="Times New Roman" w:eastAsia="Calibri" w:hAnsi="Times New Roman" w:cs="Times New Roman"/>
          <w:sz w:val="28"/>
          <w:szCs w:val="28"/>
        </w:rPr>
      </w:pPr>
      <w:r w:rsidRPr="006344C8">
        <w:rPr>
          <w:rFonts w:ascii="Times New Roman" w:eastAsia="Calibri" w:hAnsi="Times New Roman" w:cs="Times New Roman"/>
          <w:sz w:val="28"/>
          <w:szCs w:val="28"/>
        </w:rPr>
        <w:t xml:space="preserve">  профессиональному самоопределению детей дошкольного возраста.</w:t>
      </w:r>
    </w:p>
    <w:p w14:paraId="420AD214" w14:textId="77777777" w:rsidR="00411445" w:rsidRPr="006344C8" w:rsidRDefault="00383D66" w:rsidP="00F1423B">
      <w:pPr>
        <w:spacing w:after="0" w:line="240" w:lineRule="auto"/>
        <w:ind w:firstLine="709"/>
        <w:jc w:val="both"/>
        <w:rPr>
          <w:rFonts w:ascii="Times New Roman" w:eastAsia="Calibri" w:hAnsi="Times New Roman" w:cs="Times New Roman"/>
          <w:sz w:val="28"/>
          <w:szCs w:val="28"/>
        </w:rPr>
      </w:pPr>
      <w:r w:rsidRPr="00383D66">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 </w:t>
      </w:r>
      <w:r w:rsidR="00411445" w:rsidRPr="006344C8">
        <w:rPr>
          <w:rFonts w:ascii="Times New Roman" w:eastAsia="Calibri" w:hAnsi="Times New Roman" w:cs="Times New Roman"/>
          <w:sz w:val="28"/>
          <w:szCs w:val="28"/>
        </w:rPr>
        <w:t>Создание целостного педагогического процесса по организации преемственности в профессиональной ориентации ребенка.</w:t>
      </w:r>
    </w:p>
    <w:p w14:paraId="342A1206" w14:textId="77777777" w:rsidR="00411445" w:rsidRPr="006344C8" w:rsidRDefault="00383D66" w:rsidP="00F1423B">
      <w:pPr>
        <w:spacing w:after="0" w:line="240" w:lineRule="auto"/>
        <w:ind w:firstLine="709"/>
        <w:jc w:val="both"/>
        <w:rPr>
          <w:rFonts w:ascii="Times New Roman" w:eastAsia="Calibri" w:hAnsi="Times New Roman" w:cs="Times New Roman"/>
          <w:sz w:val="28"/>
          <w:szCs w:val="28"/>
        </w:rPr>
      </w:pPr>
      <w:r w:rsidRPr="00383D6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411445" w:rsidRPr="006344C8">
        <w:rPr>
          <w:rFonts w:ascii="Times New Roman" w:eastAsia="Calibri" w:hAnsi="Times New Roman" w:cs="Times New Roman"/>
          <w:sz w:val="28"/>
          <w:szCs w:val="28"/>
        </w:rPr>
        <w:t>Разработка диагностического инструментария для определения степени профессиональной ориентации ребенка дошкольного возраста.</w:t>
      </w:r>
    </w:p>
    <w:p w14:paraId="4D0231F7" w14:textId="77777777" w:rsidR="00411445" w:rsidRPr="006344C8" w:rsidRDefault="00383D66" w:rsidP="00F1423B">
      <w:pPr>
        <w:spacing w:after="0" w:line="240" w:lineRule="auto"/>
        <w:ind w:firstLine="709"/>
        <w:jc w:val="both"/>
        <w:rPr>
          <w:rFonts w:ascii="Times New Roman" w:eastAsia="Calibri" w:hAnsi="Times New Roman" w:cs="Times New Roman"/>
          <w:sz w:val="28"/>
          <w:szCs w:val="28"/>
        </w:rPr>
      </w:pPr>
      <w:r w:rsidRPr="00383D6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411445" w:rsidRPr="006344C8">
        <w:rPr>
          <w:rFonts w:ascii="Times New Roman" w:eastAsia="Calibri" w:hAnsi="Times New Roman" w:cs="Times New Roman"/>
          <w:sz w:val="28"/>
          <w:szCs w:val="28"/>
        </w:rPr>
        <w:t xml:space="preserve"> Разработка и реализация на практике Программы профессиональной ориентации ребенка на этапе дошкольного в условиях введения и реализации ФГОС.</w:t>
      </w:r>
    </w:p>
    <w:p w14:paraId="6843BD00" w14:textId="77777777" w:rsidR="00411445" w:rsidRDefault="00383D66" w:rsidP="00F1423B">
      <w:pPr>
        <w:spacing w:after="0" w:line="240" w:lineRule="auto"/>
        <w:ind w:firstLine="709"/>
        <w:jc w:val="both"/>
        <w:rPr>
          <w:rFonts w:ascii="Times New Roman" w:eastAsia="Calibri" w:hAnsi="Times New Roman" w:cs="Times New Roman"/>
          <w:sz w:val="28"/>
          <w:szCs w:val="28"/>
        </w:rPr>
      </w:pPr>
      <w:r w:rsidRPr="00383D6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411445" w:rsidRPr="006344C8">
        <w:rPr>
          <w:rFonts w:ascii="Times New Roman" w:eastAsia="Calibri" w:hAnsi="Times New Roman" w:cs="Times New Roman"/>
          <w:sz w:val="28"/>
          <w:szCs w:val="28"/>
        </w:rPr>
        <w:t>Создание методических рекомендаций по теме «Организация профессиональной ориентации ребенка на этапе дошкольного образования в условиях введения и реализации ФГОС: практика, проблемы, перспективы».</w:t>
      </w:r>
    </w:p>
    <w:p w14:paraId="05A0C51B" w14:textId="15675600" w:rsidR="000F2CA7" w:rsidRPr="000F2CA7" w:rsidRDefault="000F2CA7" w:rsidP="000F2CA7">
      <w:pPr>
        <w:spacing w:after="0" w:line="240" w:lineRule="auto"/>
        <w:ind w:firstLine="709"/>
        <w:jc w:val="both"/>
        <w:rPr>
          <w:rFonts w:ascii="Times New Roman" w:eastAsia="Calibri" w:hAnsi="Times New Roman" w:cs="Times New Roman"/>
          <w:b/>
          <w:bCs/>
          <w:sz w:val="28"/>
          <w:szCs w:val="28"/>
        </w:rPr>
      </w:pPr>
      <w:r w:rsidRPr="000F2CA7">
        <w:rPr>
          <w:rFonts w:ascii="Times New Roman" w:eastAsia="Calibri" w:hAnsi="Times New Roman" w:cs="Times New Roman"/>
          <w:b/>
          <w:bCs/>
          <w:sz w:val="28"/>
          <w:szCs w:val="28"/>
        </w:rPr>
        <w:t xml:space="preserve">4.1.3 Проектная деятельность дошкольников. </w:t>
      </w:r>
    </w:p>
    <w:p w14:paraId="03B64367" w14:textId="77777777" w:rsidR="000F2CA7" w:rsidRPr="000F2CA7" w:rsidRDefault="000F2CA7" w:rsidP="000F2CA7">
      <w:pPr>
        <w:spacing w:after="0" w:line="240" w:lineRule="auto"/>
        <w:ind w:firstLine="709"/>
        <w:jc w:val="both"/>
        <w:rPr>
          <w:rFonts w:ascii="Times New Roman" w:eastAsia="Calibri" w:hAnsi="Times New Roman" w:cs="Times New Roman"/>
          <w:sz w:val="28"/>
          <w:szCs w:val="28"/>
        </w:rPr>
      </w:pPr>
      <w:r w:rsidRPr="000F2CA7">
        <w:rPr>
          <w:rFonts w:ascii="Times New Roman" w:eastAsia="Calibri" w:hAnsi="Times New Roman" w:cs="Times New Roman"/>
          <w:sz w:val="28"/>
          <w:szCs w:val="28"/>
        </w:rPr>
        <w:t xml:space="preserve">Проектная деятельность — это разнообразные, основанные на текущих и перспективных интересах ребенка виды самостоятельной деятельности, поведения и опыта. Проектная деятельность основана, с одной стороны, на взаимодействии с взрослыми, а с другой, не менее важной, - на основе постоянно расширяющихся самостоятельных действий ребенка (собственные пробы, поиск, выбор, манипулирование предметами и действиями, конструирование, фантазирование, наблюдение-изучение-исследование). </w:t>
      </w:r>
    </w:p>
    <w:p w14:paraId="036C8138" w14:textId="02446871" w:rsidR="000F2CA7" w:rsidRDefault="000F2CA7" w:rsidP="000F2CA7">
      <w:pPr>
        <w:spacing w:after="0" w:line="240" w:lineRule="auto"/>
        <w:ind w:firstLine="709"/>
        <w:jc w:val="both"/>
        <w:rPr>
          <w:rFonts w:ascii="Times New Roman" w:eastAsia="Calibri" w:hAnsi="Times New Roman" w:cs="Times New Roman"/>
          <w:sz w:val="28"/>
          <w:szCs w:val="28"/>
        </w:rPr>
      </w:pPr>
      <w:r w:rsidRPr="000F2CA7">
        <w:rPr>
          <w:rFonts w:ascii="Times New Roman" w:eastAsia="Calibri" w:hAnsi="Times New Roman" w:cs="Times New Roman"/>
          <w:sz w:val="28"/>
          <w:szCs w:val="28"/>
        </w:rPr>
        <w:t>Проектная деятельность — это создание воспитателем таких условий, которые позволяют детям самостоятельно или совместно с взрослым открывать новый практический опыт, добывать его экспериментальным, поисковым путем, анализировать его и преобразовывать. «Каждый узнает лишь то, что сам пробует сделать», - писал Песталоцци. В проектной деятельности ребенок чувствует себя субъектом, поскольку получает возможность быть самостоятельным, инициативным, активным деятелем, который ответственен за опыт своей деятельности, свои поступки.</w:t>
      </w:r>
    </w:p>
    <w:p w14:paraId="0B97CF04" w14:textId="77777777" w:rsidR="000F2CA7" w:rsidRPr="000F2CA7" w:rsidRDefault="000F2CA7" w:rsidP="000F2CA7">
      <w:pPr>
        <w:spacing w:after="0" w:line="240" w:lineRule="auto"/>
        <w:ind w:firstLine="709"/>
        <w:jc w:val="both"/>
        <w:rPr>
          <w:rFonts w:ascii="Times New Roman" w:eastAsia="Calibri" w:hAnsi="Times New Roman" w:cs="Times New Roman"/>
          <w:sz w:val="28"/>
          <w:szCs w:val="28"/>
        </w:rPr>
      </w:pPr>
      <w:r w:rsidRPr="000F2CA7">
        <w:rPr>
          <w:rFonts w:ascii="Times New Roman" w:eastAsia="Calibri" w:hAnsi="Times New Roman" w:cs="Times New Roman"/>
          <w:sz w:val="28"/>
          <w:szCs w:val="28"/>
        </w:rPr>
        <w:t xml:space="preserve">Суть проектной деятельности — активизировать и поддерживать интерес детей к обозначенным в данной деятельности разнообразным проблемам. В основе проектной деятельности лежит развитие познавательных интересов детей, умение самостоятельно применять полученные представления в типичных ситуациях, ориентироваться в информационном пространстве, восполнять недостающие знания и обретать умения, развитие критического мышления. Проектная деятельность стимулирует </w:t>
      </w:r>
      <w:proofErr w:type="spellStart"/>
      <w:r w:rsidRPr="000F2CA7">
        <w:rPr>
          <w:rFonts w:ascii="Times New Roman" w:eastAsia="Calibri" w:hAnsi="Times New Roman" w:cs="Times New Roman"/>
          <w:sz w:val="28"/>
          <w:szCs w:val="28"/>
        </w:rPr>
        <w:t>надситуативную</w:t>
      </w:r>
      <w:proofErr w:type="spellEnd"/>
      <w:r w:rsidRPr="000F2CA7">
        <w:rPr>
          <w:rFonts w:ascii="Times New Roman" w:eastAsia="Calibri" w:hAnsi="Times New Roman" w:cs="Times New Roman"/>
          <w:sz w:val="28"/>
          <w:szCs w:val="28"/>
        </w:rPr>
        <w:t xml:space="preserve"> активность, что означает стремление ребенка к постоянному углублению в проблему. </w:t>
      </w:r>
    </w:p>
    <w:p w14:paraId="59ED8BD7" w14:textId="77777777" w:rsidR="000F2CA7" w:rsidRPr="000F2CA7" w:rsidRDefault="000F2CA7" w:rsidP="000F2CA7">
      <w:pPr>
        <w:spacing w:after="0" w:line="240" w:lineRule="auto"/>
        <w:ind w:firstLine="709"/>
        <w:jc w:val="both"/>
        <w:rPr>
          <w:rFonts w:ascii="Times New Roman" w:eastAsia="Calibri" w:hAnsi="Times New Roman" w:cs="Times New Roman"/>
          <w:sz w:val="28"/>
          <w:szCs w:val="28"/>
        </w:rPr>
      </w:pPr>
      <w:r w:rsidRPr="000F2CA7">
        <w:rPr>
          <w:rFonts w:ascii="Times New Roman" w:eastAsia="Calibri" w:hAnsi="Times New Roman" w:cs="Times New Roman"/>
          <w:sz w:val="28"/>
          <w:szCs w:val="28"/>
        </w:rPr>
        <w:lastRenderedPageBreak/>
        <w:t xml:space="preserve">Руководство проектной деятельностью ведет к изменению позиции педагога. Из транслятора готовых знаний он превращается в организатора познавательной деятельности своих воспитанников и помогает ребенку приобретать универсальные культурные способы действий (умения), универсальные компетентности, помогающие ему действовать во всех обстоятельствах жизни и деятельности. </w:t>
      </w:r>
    </w:p>
    <w:p w14:paraId="314BC2DE" w14:textId="77777777" w:rsidR="000F2CA7" w:rsidRDefault="000F2CA7" w:rsidP="000F2CA7">
      <w:pPr>
        <w:spacing w:after="0" w:line="240" w:lineRule="auto"/>
        <w:ind w:firstLine="709"/>
        <w:jc w:val="both"/>
        <w:rPr>
          <w:rFonts w:ascii="Times New Roman" w:eastAsia="Calibri" w:hAnsi="Times New Roman" w:cs="Times New Roman"/>
          <w:sz w:val="28"/>
          <w:szCs w:val="28"/>
        </w:rPr>
      </w:pPr>
      <w:r w:rsidRPr="000F2CA7">
        <w:rPr>
          <w:rFonts w:ascii="Times New Roman" w:eastAsia="Calibri" w:hAnsi="Times New Roman" w:cs="Times New Roman"/>
          <w:sz w:val="28"/>
          <w:szCs w:val="28"/>
        </w:rPr>
        <w:t>Проектную деятельность или метод проектов от других методов организации педагогического процесса в ДОУ отличает следую</w:t>
      </w:r>
      <w:r>
        <w:rPr>
          <w:rFonts w:ascii="Times New Roman" w:eastAsia="Calibri" w:hAnsi="Times New Roman" w:cs="Times New Roman"/>
          <w:sz w:val="28"/>
          <w:szCs w:val="28"/>
        </w:rPr>
        <w:t>щее:</w:t>
      </w:r>
    </w:p>
    <w:p w14:paraId="5EC0FDDF" w14:textId="77777777" w:rsidR="000F2CA7" w:rsidRPr="000F2CA7" w:rsidRDefault="000F2CA7" w:rsidP="000F2CA7">
      <w:pPr>
        <w:pStyle w:val="a8"/>
        <w:numPr>
          <w:ilvl w:val="0"/>
          <w:numId w:val="79"/>
        </w:numPr>
        <w:spacing w:after="0" w:line="240" w:lineRule="auto"/>
        <w:jc w:val="both"/>
        <w:rPr>
          <w:rFonts w:ascii="Times New Roman" w:eastAsia="Calibri" w:hAnsi="Times New Roman" w:cs="Times New Roman"/>
          <w:sz w:val="28"/>
          <w:szCs w:val="28"/>
        </w:rPr>
      </w:pPr>
      <w:r w:rsidRPr="000F2CA7">
        <w:rPr>
          <w:rFonts w:ascii="Times New Roman" w:eastAsia="Times New Roman" w:hAnsi="Times New Roman" w:cs="Times New Roman"/>
          <w:bCs/>
          <w:color w:val="000000" w:themeColor="text1"/>
          <w:sz w:val="28"/>
          <w:szCs w:val="28"/>
        </w:rPr>
        <w:t>практическое применение детьми имеющихся у них знаний и умений;</w:t>
      </w:r>
      <w:r w:rsidR="00C1498A" w:rsidRPr="000F2CA7">
        <w:rPr>
          <w:rFonts w:ascii="Times New Roman" w:eastAsia="Times New Roman" w:hAnsi="Times New Roman" w:cs="Times New Roman"/>
          <w:bCs/>
          <w:color w:val="000000" w:themeColor="text1"/>
          <w:sz w:val="28"/>
          <w:szCs w:val="28"/>
        </w:rPr>
        <w:t xml:space="preserve"> </w:t>
      </w:r>
    </w:p>
    <w:p w14:paraId="4687CEAA" w14:textId="77777777" w:rsidR="000F2CA7" w:rsidRPr="000F2CA7" w:rsidRDefault="000F2CA7" w:rsidP="000F2CA7">
      <w:pPr>
        <w:pStyle w:val="a8"/>
        <w:numPr>
          <w:ilvl w:val="0"/>
          <w:numId w:val="79"/>
        </w:numPr>
        <w:spacing w:after="0" w:line="240" w:lineRule="auto"/>
        <w:jc w:val="both"/>
        <w:rPr>
          <w:rFonts w:ascii="Times New Roman" w:eastAsia="Calibri" w:hAnsi="Times New Roman" w:cs="Times New Roman"/>
          <w:sz w:val="28"/>
          <w:szCs w:val="28"/>
        </w:rPr>
      </w:pPr>
      <w:r w:rsidRPr="000F2CA7">
        <w:rPr>
          <w:rFonts w:ascii="Times New Roman" w:eastAsia="Calibri" w:hAnsi="Times New Roman" w:cs="Times New Roman"/>
          <w:bCs/>
          <w:sz w:val="28"/>
          <w:szCs w:val="28"/>
        </w:rPr>
        <w:t>нежесткое формулирование задач;</w:t>
      </w:r>
    </w:p>
    <w:p w14:paraId="6794EE6C" w14:textId="598E6364" w:rsidR="000F2CA7" w:rsidRPr="000F2CA7" w:rsidRDefault="000F2CA7" w:rsidP="000F2CA7">
      <w:pPr>
        <w:pStyle w:val="a8"/>
        <w:numPr>
          <w:ilvl w:val="0"/>
          <w:numId w:val="79"/>
        </w:numPr>
        <w:spacing w:after="0" w:line="240" w:lineRule="auto"/>
        <w:jc w:val="both"/>
        <w:rPr>
          <w:rFonts w:ascii="Times New Roman" w:eastAsia="Calibri" w:hAnsi="Times New Roman" w:cs="Times New Roman"/>
          <w:sz w:val="28"/>
          <w:szCs w:val="28"/>
        </w:rPr>
      </w:pPr>
      <w:r w:rsidRPr="000F2CA7">
        <w:rPr>
          <w:rFonts w:ascii="Times New Roman" w:eastAsia="Calibri" w:hAnsi="Times New Roman" w:cs="Times New Roman"/>
          <w:bCs/>
          <w:sz w:val="28"/>
          <w:szCs w:val="28"/>
        </w:rPr>
        <w:t>интерес к деятельности, приносящей публичный результат, личная заинтересованность в нем.</w:t>
      </w:r>
    </w:p>
    <w:p w14:paraId="578BA07E" w14:textId="77777777" w:rsidR="000F2CA7" w:rsidRP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Проектная деятельность включает в себя:</w:t>
      </w:r>
    </w:p>
    <w:p w14:paraId="2298D3E6" w14:textId="3D43E364" w:rsidR="000F2CA7" w:rsidRPr="000F2CA7" w:rsidRDefault="000F2CA7" w:rsidP="000F2CA7">
      <w:pPr>
        <w:pStyle w:val="a8"/>
        <w:numPr>
          <w:ilvl w:val="1"/>
          <w:numId w:val="78"/>
        </w:numPr>
        <w:spacing w:after="0" w:line="240" w:lineRule="auto"/>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задание для детей, сформулированное в виде проблемы;</w:t>
      </w:r>
    </w:p>
    <w:p w14:paraId="5C05D507" w14:textId="58132962" w:rsidR="000F2CA7" w:rsidRPr="000F2CA7" w:rsidRDefault="000F2CA7" w:rsidP="000F2CA7">
      <w:pPr>
        <w:pStyle w:val="a8"/>
        <w:numPr>
          <w:ilvl w:val="1"/>
          <w:numId w:val="78"/>
        </w:numPr>
        <w:spacing w:after="0" w:line="240" w:lineRule="auto"/>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целенаправленную детскую деятельность;</w:t>
      </w:r>
    </w:p>
    <w:p w14:paraId="66CA4967" w14:textId="5987C059" w:rsidR="000F2CA7" w:rsidRPr="000F2CA7" w:rsidRDefault="000F2CA7" w:rsidP="000F2CA7">
      <w:pPr>
        <w:pStyle w:val="a8"/>
        <w:numPr>
          <w:ilvl w:val="1"/>
          <w:numId w:val="78"/>
        </w:numPr>
        <w:spacing w:after="0" w:line="240" w:lineRule="auto"/>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формы организации взаимодействия детей с воспитателем и друг с другом;</w:t>
      </w:r>
    </w:p>
    <w:p w14:paraId="03CD45D3" w14:textId="312B4E76" w:rsidR="000F2CA7" w:rsidRDefault="000F2CA7" w:rsidP="000F2CA7">
      <w:pPr>
        <w:pStyle w:val="a8"/>
        <w:numPr>
          <w:ilvl w:val="1"/>
          <w:numId w:val="78"/>
        </w:numPr>
        <w:spacing w:after="0" w:line="240" w:lineRule="auto"/>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результат деятельности как найденный детьми способ решения проблемы проекта.</w:t>
      </w:r>
    </w:p>
    <w:p w14:paraId="79471713" w14:textId="3CCFD159" w:rsid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Проектная деятельность дошкольников может быть познавательно-исследовательского, игрового и творческого характера. По продолжительности проекты бывают краткосрочными (от 1 недели до нескольких месяцев) и долгосрочными (от полугода до нескольких лет).</w:t>
      </w:r>
    </w:p>
    <w:p w14:paraId="6C45E6B1" w14:textId="77777777" w:rsidR="000F2CA7" w:rsidRP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 xml:space="preserve">Для детей младшего дошкольного возраста характерны небольшие по продолжительности и простые по результату продуктивной деятельности тематические мини-проекты, организуемые чаще при участии родителей или совместно с родителями. </w:t>
      </w:r>
    </w:p>
    <w:p w14:paraId="50AFF269" w14:textId="77777777" w:rsidR="000F2CA7" w:rsidRP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 xml:space="preserve">Для детей старшего дошкольного возраста проектная деятельность становится более продолжительным занятием, она может активно развиваться, приостанавливаться на какое-то время и снова нарастать по мере активности детей. </w:t>
      </w:r>
    </w:p>
    <w:p w14:paraId="1A434BCD" w14:textId="08F38562" w:rsid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Метод проектов включает в себя несколько этапов, выделенных Н.Ю. Пахомовой, и только при их соблюдении можно говорить о том, что реализуется проектная деятельность в детском саду:</w:t>
      </w:r>
    </w:p>
    <w:p w14:paraId="46C7C2BE" w14:textId="77777777" w:rsidR="000F2CA7" w:rsidRP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1.</w:t>
      </w:r>
      <w:r w:rsidRPr="000F2CA7">
        <w:rPr>
          <w:rFonts w:ascii="Times New Roman" w:eastAsia="Calibri" w:hAnsi="Times New Roman" w:cs="Times New Roman"/>
          <w:bCs/>
          <w:sz w:val="28"/>
          <w:szCs w:val="28"/>
        </w:rPr>
        <w:tab/>
        <w:t>Погружение в проект;</w:t>
      </w:r>
    </w:p>
    <w:p w14:paraId="7886C717" w14:textId="77777777" w:rsidR="000F2CA7" w:rsidRP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2.</w:t>
      </w:r>
      <w:r w:rsidRPr="000F2CA7">
        <w:rPr>
          <w:rFonts w:ascii="Times New Roman" w:eastAsia="Calibri" w:hAnsi="Times New Roman" w:cs="Times New Roman"/>
          <w:bCs/>
          <w:sz w:val="28"/>
          <w:szCs w:val="28"/>
        </w:rPr>
        <w:tab/>
        <w:t>Организация деятельности;</w:t>
      </w:r>
    </w:p>
    <w:p w14:paraId="6590B5EA" w14:textId="77777777" w:rsidR="000F2CA7" w:rsidRP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3.</w:t>
      </w:r>
      <w:r w:rsidRPr="000F2CA7">
        <w:rPr>
          <w:rFonts w:ascii="Times New Roman" w:eastAsia="Calibri" w:hAnsi="Times New Roman" w:cs="Times New Roman"/>
          <w:bCs/>
          <w:sz w:val="28"/>
          <w:szCs w:val="28"/>
        </w:rPr>
        <w:tab/>
        <w:t>Осуществление деятельности;</w:t>
      </w:r>
    </w:p>
    <w:p w14:paraId="7B9FB5E2" w14:textId="77777777" w:rsidR="000F2CA7" w:rsidRP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4.</w:t>
      </w:r>
      <w:r w:rsidRPr="000F2CA7">
        <w:rPr>
          <w:rFonts w:ascii="Times New Roman" w:eastAsia="Calibri" w:hAnsi="Times New Roman" w:cs="Times New Roman"/>
          <w:bCs/>
          <w:sz w:val="28"/>
          <w:szCs w:val="28"/>
        </w:rPr>
        <w:tab/>
        <w:t>Презентация результатов.</w:t>
      </w:r>
    </w:p>
    <w:p w14:paraId="0F52DDDD" w14:textId="618D9F13" w:rsid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Новая форма работы закономерно влечет за собой изменение позиции</w:t>
      </w:r>
      <w:r>
        <w:rPr>
          <w:rFonts w:ascii="Times New Roman" w:eastAsia="Calibri" w:hAnsi="Times New Roman" w:cs="Times New Roman"/>
          <w:bCs/>
          <w:sz w:val="28"/>
          <w:szCs w:val="28"/>
        </w:rPr>
        <w:t xml:space="preserve"> </w:t>
      </w:r>
      <w:r w:rsidRPr="000F2CA7">
        <w:rPr>
          <w:rFonts w:ascii="Times New Roman" w:eastAsia="Calibri" w:hAnsi="Times New Roman" w:cs="Times New Roman"/>
          <w:bCs/>
          <w:sz w:val="28"/>
          <w:szCs w:val="28"/>
        </w:rPr>
        <w:t>воспитателя. Для проектной деятельности характерны такие изменения в профессиональном взаимодействии взрослого и ребенка, как:</w:t>
      </w:r>
    </w:p>
    <w:p w14:paraId="0BBB4D40" w14:textId="3B558A3D" w:rsidR="000F2CA7" w:rsidRDefault="000F2CA7" w:rsidP="000F2CA7">
      <w:pPr>
        <w:spacing w:after="0" w:line="240" w:lineRule="auto"/>
        <w:ind w:firstLine="709"/>
        <w:jc w:val="both"/>
        <w:rPr>
          <w:rFonts w:ascii="Times New Roman" w:eastAsia="Calibri" w:hAnsi="Times New Roman" w:cs="Times New Roman"/>
          <w:bCs/>
          <w:sz w:val="28"/>
          <w:szCs w:val="28"/>
        </w:rPr>
      </w:pPr>
      <w:r w:rsidRPr="000F2CA7">
        <w:rPr>
          <w:rFonts w:ascii="Times New Roman" w:eastAsia="Calibri" w:hAnsi="Times New Roman" w:cs="Times New Roman"/>
          <w:bCs/>
          <w:sz w:val="28"/>
          <w:szCs w:val="28"/>
        </w:rPr>
        <w:t>Переход от трансляции готовых знаний к инициированию активизации</w:t>
      </w:r>
      <w:r w:rsidR="00AB591D">
        <w:rPr>
          <w:rFonts w:ascii="Times New Roman" w:eastAsia="Calibri" w:hAnsi="Times New Roman" w:cs="Times New Roman"/>
          <w:bCs/>
          <w:sz w:val="28"/>
          <w:szCs w:val="28"/>
        </w:rPr>
        <w:t xml:space="preserve"> </w:t>
      </w:r>
      <w:r w:rsidR="00AB591D" w:rsidRPr="00AB591D">
        <w:rPr>
          <w:rFonts w:ascii="Times New Roman" w:eastAsia="Calibri" w:hAnsi="Times New Roman" w:cs="Times New Roman"/>
          <w:bCs/>
          <w:sz w:val="28"/>
          <w:szCs w:val="28"/>
        </w:rPr>
        <w:t>поисковой активности воспитанников, к совместному поиску решения поставленной или обнаруженной ими проблемы.</w:t>
      </w:r>
    </w:p>
    <w:p w14:paraId="28AC46E1" w14:textId="11539397"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Педагог помогает детям самостоятельно найти решение, «от-крыть»</w:t>
      </w:r>
      <w:r w:rsidRPr="00AB591D">
        <w:t xml:space="preserve"> </w:t>
      </w:r>
      <w:r w:rsidRPr="00AB591D">
        <w:rPr>
          <w:rFonts w:ascii="Times New Roman" w:eastAsia="Calibri" w:hAnsi="Times New Roman" w:cs="Times New Roman"/>
          <w:bCs/>
          <w:sz w:val="28"/>
          <w:szCs w:val="28"/>
        </w:rPr>
        <w:t xml:space="preserve">новое знание и присвоить его на уровне опыта. В ходе выполнения проекта дети учатся </w:t>
      </w:r>
      <w:r w:rsidRPr="00AB591D">
        <w:rPr>
          <w:rFonts w:ascii="Times New Roman" w:eastAsia="Calibri" w:hAnsi="Times New Roman" w:cs="Times New Roman"/>
          <w:bCs/>
          <w:sz w:val="28"/>
          <w:szCs w:val="28"/>
        </w:rPr>
        <w:lastRenderedPageBreak/>
        <w:t xml:space="preserve">самостоятельно искать информацию, делать выводы, подбирать способы изложения найденного материала для сверстников, младших детей. </w:t>
      </w:r>
    </w:p>
    <w:p w14:paraId="7427E49A" w14:textId="77777777"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 xml:space="preserve">Продукт проектной деятельности дети предложат сами, как только произойдет погружение в проблемную ситуацию. Для воспитателя главное — поддержать активность детей, помочь ей развернуться и развиться самостоятельно. </w:t>
      </w:r>
    </w:p>
    <w:p w14:paraId="69AC8774" w14:textId="3979D0FF" w:rsid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В отличие от проектной деятельности школьников, где больший упор делается на исследовательскую активность учащихся, проектная деятельность дошкольников более разнообразна и вариативна. Она допускает элементы фантазирования и творчества, обязательный игровой контекст, учитывает возраст и опыт детей, ведущий вид деятельности.</w:t>
      </w:r>
    </w:p>
    <w:p w14:paraId="74B2AD9F" w14:textId="77777777" w:rsidR="00AB591D" w:rsidRPr="00AB591D" w:rsidRDefault="00AB591D" w:rsidP="00AB591D">
      <w:pPr>
        <w:spacing w:after="0" w:line="240" w:lineRule="auto"/>
        <w:ind w:firstLine="709"/>
        <w:jc w:val="both"/>
        <w:rPr>
          <w:rFonts w:ascii="Times New Roman" w:eastAsia="Calibri" w:hAnsi="Times New Roman" w:cs="Times New Roman"/>
          <w:b/>
          <w:sz w:val="28"/>
          <w:szCs w:val="28"/>
        </w:rPr>
      </w:pPr>
      <w:r w:rsidRPr="00AB591D">
        <w:rPr>
          <w:rFonts w:ascii="Times New Roman" w:eastAsia="Calibri" w:hAnsi="Times New Roman" w:cs="Times New Roman"/>
          <w:b/>
          <w:sz w:val="28"/>
          <w:szCs w:val="28"/>
        </w:rPr>
        <w:t xml:space="preserve">Младшая группа </w:t>
      </w:r>
    </w:p>
    <w:p w14:paraId="729EBEF2" w14:textId="77777777" w:rsid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Основные новообразования возраста: опыт освоения предметного мира и простейших манипуляций с предметами; развитие наглядно-действенного мышления; возникновение новых социальных мотивов — войти в жизнь взрослых, пользоваться их предметами, действовать с ними, как взрослые; образование системы «Я» и развитие потребности действовать самому.</w:t>
      </w:r>
      <w:r w:rsidRPr="00AB591D">
        <w:t xml:space="preserve"> </w:t>
      </w:r>
      <w:r w:rsidRPr="00AB591D">
        <w:rPr>
          <w:rFonts w:ascii="Times New Roman" w:eastAsia="Calibri" w:hAnsi="Times New Roman" w:cs="Times New Roman"/>
          <w:bCs/>
          <w:sz w:val="28"/>
          <w:szCs w:val="28"/>
        </w:rPr>
        <w:t>Ведущий вид деятельности: предметная и предметно-манипулятивная</w:t>
      </w:r>
      <w:r>
        <w:rPr>
          <w:rFonts w:ascii="Times New Roman" w:eastAsia="Calibri" w:hAnsi="Times New Roman" w:cs="Times New Roman"/>
          <w:bCs/>
          <w:sz w:val="28"/>
          <w:szCs w:val="28"/>
        </w:rPr>
        <w:t>.</w:t>
      </w:r>
    </w:p>
    <w:p w14:paraId="49DF8E72" w14:textId="38A02456" w:rsidR="00AB591D" w:rsidRPr="00AB591D" w:rsidRDefault="00AB591D" w:rsidP="00AB591D">
      <w:pPr>
        <w:spacing w:after="0" w:line="240" w:lineRule="auto"/>
        <w:ind w:firstLine="709"/>
        <w:jc w:val="both"/>
        <w:rPr>
          <w:rFonts w:ascii="Times New Roman" w:eastAsia="Calibri" w:hAnsi="Times New Roman" w:cs="Times New Roman"/>
          <w:b/>
          <w:sz w:val="28"/>
          <w:szCs w:val="28"/>
        </w:rPr>
      </w:pPr>
      <w:r w:rsidRPr="00AB591D">
        <w:rPr>
          <w:rFonts w:ascii="Times New Roman" w:eastAsia="Calibri" w:hAnsi="Times New Roman" w:cs="Times New Roman"/>
          <w:b/>
          <w:sz w:val="28"/>
          <w:szCs w:val="28"/>
        </w:rPr>
        <w:t xml:space="preserve">Средняя группа </w:t>
      </w:r>
    </w:p>
    <w:p w14:paraId="743AF057" w14:textId="77777777" w:rsidR="00AB591D" w:rsidRDefault="00AB591D" w:rsidP="00AB591D">
      <w:pPr>
        <w:spacing w:after="0" w:line="240" w:lineRule="auto"/>
        <w:ind w:firstLine="709"/>
        <w:jc w:val="both"/>
      </w:pPr>
      <w:r w:rsidRPr="00AB591D">
        <w:rPr>
          <w:rFonts w:ascii="Times New Roman" w:eastAsia="Calibri" w:hAnsi="Times New Roman" w:cs="Times New Roman"/>
          <w:bCs/>
          <w:sz w:val="28"/>
          <w:szCs w:val="28"/>
        </w:rPr>
        <w:t>Основные новообразования возраста: освоение социальных ролей и связей,</w:t>
      </w:r>
      <w:r w:rsidRPr="00AB591D">
        <w:t xml:space="preserve"> </w:t>
      </w:r>
      <w:r w:rsidRPr="00AB591D">
        <w:rPr>
          <w:rFonts w:ascii="Times New Roman" w:eastAsia="Calibri" w:hAnsi="Times New Roman" w:cs="Times New Roman"/>
          <w:bCs/>
          <w:sz w:val="28"/>
          <w:szCs w:val="28"/>
        </w:rPr>
        <w:t>социальных отношений; развитие наглядно-образного мышления; развитие способности к замещению предметов и пространственному моделированию; развитие познавательных интересов; развитие произвольности в эмоциональной сфере; появление новых социальных мотивов — заниматься общественно значимой и общественно оцененной деятельностью.</w:t>
      </w:r>
      <w:r w:rsidRPr="00AB591D">
        <w:t xml:space="preserve"> </w:t>
      </w:r>
    </w:p>
    <w:p w14:paraId="05794292" w14:textId="4AECA9CD"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 xml:space="preserve">Ведущий вид деятельности: игровая (сюжетно-ролевая игра). </w:t>
      </w:r>
    </w:p>
    <w:p w14:paraId="17FB7EDC" w14:textId="77777777" w:rsidR="00AB591D" w:rsidRPr="00AB591D" w:rsidRDefault="00AB591D" w:rsidP="00AB591D">
      <w:pPr>
        <w:spacing w:after="0" w:line="240" w:lineRule="auto"/>
        <w:ind w:firstLine="709"/>
        <w:jc w:val="both"/>
        <w:rPr>
          <w:rFonts w:ascii="Times New Roman" w:eastAsia="Calibri" w:hAnsi="Times New Roman" w:cs="Times New Roman"/>
          <w:b/>
          <w:sz w:val="28"/>
          <w:szCs w:val="28"/>
        </w:rPr>
      </w:pPr>
      <w:r w:rsidRPr="00AB591D">
        <w:rPr>
          <w:rFonts w:ascii="Times New Roman" w:eastAsia="Calibri" w:hAnsi="Times New Roman" w:cs="Times New Roman"/>
          <w:b/>
          <w:sz w:val="28"/>
          <w:szCs w:val="28"/>
        </w:rPr>
        <w:t xml:space="preserve">Старшая и подготовительная группы </w:t>
      </w:r>
    </w:p>
    <w:p w14:paraId="7FC78798" w14:textId="4FBFF561"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Основные новообразования возраста: опыт осознания своей внутренней жизни,</w:t>
      </w:r>
      <w:r w:rsidRPr="00AB591D">
        <w:t xml:space="preserve"> </w:t>
      </w:r>
      <w:r w:rsidRPr="00AB591D">
        <w:rPr>
          <w:rFonts w:ascii="Times New Roman" w:eastAsia="Calibri" w:hAnsi="Times New Roman" w:cs="Times New Roman"/>
          <w:bCs/>
          <w:sz w:val="28"/>
          <w:szCs w:val="28"/>
        </w:rPr>
        <w:t xml:space="preserve">своих чувств и переживаний (самолюбие и самооценка, самосознание); стремление к разностороннему общению; развитие логического и понятийного мышления; соподчинение мотивов деятельности и начало формирования индивидуальной мотивационной сферы; компетентность; освоение новой социальной позиции. </w:t>
      </w:r>
    </w:p>
    <w:p w14:paraId="24A9C05E" w14:textId="77777777"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 xml:space="preserve">Ведущий вид деятельности: игровая и продуктивная </w:t>
      </w:r>
      <w:proofErr w:type="spellStart"/>
      <w:r w:rsidRPr="00AB591D">
        <w:rPr>
          <w:rFonts w:ascii="Times New Roman" w:eastAsia="Calibri" w:hAnsi="Times New Roman" w:cs="Times New Roman"/>
          <w:bCs/>
          <w:sz w:val="28"/>
          <w:szCs w:val="28"/>
        </w:rPr>
        <w:t>полидеятельность</w:t>
      </w:r>
      <w:proofErr w:type="spellEnd"/>
      <w:r w:rsidRPr="00AB591D">
        <w:rPr>
          <w:rFonts w:ascii="Times New Roman" w:eastAsia="Calibri" w:hAnsi="Times New Roman" w:cs="Times New Roman"/>
          <w:bCs/>
          <w:sz w:val="28"/>
          <w:szCs w:val="28"/>
        </w:rPr>
        <w:t xml:space="preserve">; учебная и исследовательская деятельность. </w:t>
      </w:r>
    </w:p>
    <w:p w14:paraId="1F458A3A" w14:textId="77777777"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 xml:space="preserve">Тематика и сроки проектов планируются исходя из выбора и предпочтений воспитанников, с учетом запроса всех участников образовательного процесса, оформляется через гибкое планирование. </w:t>
      </w:r>
    </w:p>
    <w:p w14:paraId="49D48FC3" w14:textId="77777777"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 xml:space="preserve">Планируемые результаты освоения проектной деятельности предполагают освоение проектной темы и формированию основных новообразований возраста.  </w:t>
      </w:r>
    </w:p>
    <w:p w14:paraId="4F506D59" w14:textId="4ECFC834"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4</w:t>
      </w:r>
      <w:r w:rsidRPr="00AB591D">
        <w:rPr>
          <w:rFonts w:ascii="Times New Roman" w:eastAsia="Calibri" w:hAnsi="Times New Roman" w:cs="Times New Roman"/>
          <w:b/>
          <w:sz w:val="28"/>
          <w:szCs w:val="28"/>
        </w:rPr>
        <w:t>.1.4. Формирование привычки самообслуживания – уход за зубами у детей 4-6 лет.</w:t>
      </w:r>
      <w:r w:rsidRPr="00AB591D">
        <w:rPr>
          <w:rFonts w:ascii="Times New Roman" w:eastAsia="Calibri" w:hAnsi="Times New Roman" w:cs="Times New Roman"/>
          <w:bCs/>
          <w:sz w:val="28"/>
          <w:szCs w:val="28"/>
        </w:rPr>
        <w:t xml:space="preserve"> </w:t>
      </w:r>
    </w:p>
    <w:p w14:paraId="33AE7978" w14:textId="5B7FC546" w:rsid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Цель программы приобретение знаний, умений и практических навыков для обучения детей дошкольного возраста навыкам самообслуживания по уходу за зубами.</w:t>
      </w:r>
    </w:p>
    <w:p w14:paraId="03CEFC76" w14:textId="58C780A2" w:rsid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Задачи:</w:t>
      </w:r>
    </w:p>
    <w:p w14:paraId="1BA3BDA5" w14:textId="77777777"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w:t>
      </w:r>
      <w:r w:rsidRPr="00AB591D">
        <w:rPr>
          <w:rFonts w:ascii="Times New Roman" w:eastAsia="Calibri" w:hAnsi="Times New Roman" w:cs="Times New Roman"/>
          <w:bCs/>
          <w:sz w:val="28"/>
          <w:szCs w:val="28"/>
        </w:rPr>
        <w:tab/>
        <w:t>раскрыть основы первичной профилактики кариеса зубов,</w:t>
      </w:r>
    </w:p>
    <w:p w14:paraId="7BE5D12C" w14:textId="73AF2FAA" w:rsid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lastRenderedPageBreak/>
        <w:t>–</w:t>
      </w:r>
      <w:r w:rsidRPr="00AB591D">
        <w:rPr>
          <w:rFonts w:ascii="Times New Roman" w:eastAsia="Calibri" w:hAnsi="Times New Roman" w:cs="Times New Roman"/>
          <w:bCs/>
          <w:sz w:val="28"/>
          <w:szCs w:val="28"/>
        </w:rPr>
        <w:tab/>
        <w:t>гигиеническое обучение и воспитание навыков ухода за зубами.</w:t>
      </w:r>
    </w:p>
    <w:p w14:paraId="69608B1D" w14:textId="60FA6A35" w:rsid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Формы контроля эффективности обучения:</w:t>
      </w:r>
    </w:p>
    <w:p w14:paraId="338931C1" w14:textId="77777777" w:rsidR="00AB591D" w:rsidRPr="00AB591D"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w:t>
      </w:r>
      <w:r w:rsidRPr="00AB591D">
        <w:rPr>
          <w:rFonts w:ascii="Times New Roman" w:eastAsia="Calibri" w:hAnsi="Times New Roman" w:cs="Times New Roman"/>
          <w:bCs/>
          <w:sz w:val="28"/>
          <w:szCs w:val="28"/>
        </w:rPr>
        <w:tab/>
        <w:t>знание ребенком средств ухода за зубами, виды и состав зубных паст;</w:t>
      </w:r>
    </w:p>
    <w:p w14:paraId="278A7636" w14:textId="31467FFF" w:rsidR="00AB591D" w:rsidRPr="000F2CA7" w:rsidRDefault="00AB591D" w:rsidP="00AB591D">
      <w:pPr>
        <w:spacing w:after="0" w:line="240" w:lineRule="auto"/>
        <w:ind w:firstLine="709"/>
        <w:jc w:val="both"/>
        <w:rPr>
          <w:rFonts w:ascii="Times New Roman" w:eastAsia="Calibri" w:hAnsi="Times New Roman" w:cs="Times New Roman"/>
          <w:bCs/>
          <w:sz w:val="28"/>
          <w:szCs w:val="28"/>
        </w:rPr>
      </w:pPr>
      <w:r w:rsidRPr="00AB591D">
        <w:rPr>
          <w:rFonts w:ascii="Times New Roman" w:eastAsia="Calibri" w:hAnsi="Times New Roman" w:cs="Times New Roman"/>
          <w:bCs/>
          <w:sz w:val="28"/>
          <w:szCs w:val="28"/>
        </w:rPr>
        <w:t>–</w:t>
      </w:r>
      <w:r w:rsidRPr="00AB591D">
        <w:rPr>
          <w:rFonts w:ascii="Times New Roman" w:eastAsia="Calibri" w:hAnsi="Times New Roman" w:cs="Times New Roman"/>
          <w:bCs/>
          <w:sz w:val="28"/>
          <w:szCs w:val="28"/>
        </w:rPr>
        <w:tab/>
        <w:t>сформированный навык у детей чистки зубов и ухода за полостью рта</w:t>
      </w:r>
    </w:p>
    <w:p w14:paraId="3446B262" w14:textId="4249F8E4" w:rsidR="00AB591D" w:rsidRPr="00AB591D" w:rsidRDefault="00F1423B" w:rsidP="00AB591D">
      <w:pPr>
        <w:pStyle w:val="a8"/>
        <w:spacing w:after="0" w:line="240" w:lineRule="auto"/>
        <w:ind w:left="0" w:firstLine="709"/>
        <w:jc w:val="both"/>
        <w:rPr>
          <w:rFonts w:ascii="Times New Roman" w:eastAsia="Times New Roman" w:hAnsi="Times New Roman" w:cs="Times New Roman"/>
          <w:b/>
          <w:bCs/>
          <w:sz w:val="28"/>
          <w:szCs w:val="28"/>
        </w:rPr>
      </w:pPr>
      <w:r w:rsidRPr="00AB591D">
        <w:rPr>
          <w:rFonts w:ascii="Times New Roman" w:eastAsia="Times New Roman" w:hAnsi="Times New Roman" w:cs="Times New Roman"/>
          <w:b/>
          <w:color w:val="000000" w:themeColor="text1"/>
          <w:sz w:val="28"/>
          <w:szCs w:val="28"/>
        </w:rPr>
        <w:br w:type="page"/>
      </w:r>
      <w:bookmarkStart w:id="2" w:name="_Hlk188262867"/>
      <w:r w:rsidR="00AB591D" w:rsidRPr="00AB591D">
        <w:rPr>
          <w:rFonts w:ascii="Times New Roman" w:eastAsia="Times New Roman" w:hAnsi="Times New Roman" w:cs="Times New Roman"/>
          <w:b/>
          <w:bCs/>
          <w:sz w:val="28"/>
          <w:szCs w:val="28"/>
        </w:rPr>
        <w:lastRenderedPageBreak/>
        <w:t>I</w:t>
      </w:r>
      <w:bookmarkEnd w:id="2"/>
      <w:r w:rsidR="00AB591D" w:rsidRPr="00AB591D">
        <w:rPr>
          <w:rFonts w:ascii="Times New Roman" w:eastAsia="Times New Roman" w:hAnsi="Times New Roman" w:cs="Times New Roman"/>
          <w:b/>
          <w:bCs/>
          <w:sz w:val="28"/>
          <w:szCs w:val="28"/>
        </w:rPr>
        <w:t xml:space="preserve"> </w:t>
      </w:r>
      <w:proofErr w:type="spellStart"/>
      <w:r w:rsidR="00AB591D" w:rsidRPr="00AB591D">
        <w:rPr>
          <w:rFonts w:ascii="Times New Roman" w:eastAsia="Times New Roman" w:hAnsi="Times New Roman" w:cs="Times New Roman"/>
          <w:b/>
          <w:bCs/>
          <w:sz w:val="28"/>
          <w:szCs w:val="28"/>
        </w:rPr>
        <w:t>I</w:t>
      </w:r>
      <w:proofErr w:type="spellEnd"/>
      <w:r w:rsidR="00AB591D" w:rsidRPr="00AB591D">
        <w:rPr>
          <w:rFonts w:ascii="Times New Roman" w:eastAsia="Times New Roman" w:hAnsi="Times New Roman" w:cs="Times New Roman"/>
          <w:b/>
          <w:bCs/>
          <w:sz w:val="28"/>
          <w:szCs w:val="28"/>
        </w:rPr>
        <w:t>. Содержательный раздел</w:t>
      </w:r>
    </w:p>
    <w:p w14:paraId="4314301D" w14:textId="77777777" w:rsidR="00AB591D" w:rsidRPr="00AB591D" w:rsidRDefault="00AB591D" w:rsidP="00AB591D">
      <w:pPr>
        <w:spacing w:after="0" w:line="240" w:lineRule="auto"/>
        <w:ind w:firstLine="709"/>
        <w:jc w:val="both"/>
        <w:rPr>
          <w:rFonts w:ascii="Times New Roman" w:eastAsia="Times New Roman" w:hAnsi="Times New Roman" w:cs="Times New Roman"/>
          <w:bCs/>
          <w:sz w:val="28"/>
          <w:szCs w:val="28"/>
        </w:rPr>
      </w:pPr>
      <w:r w:rsidRPr="00AB591D">
        <w:rPr>
          <w:rFonts w:ascii="Times New Roman" w:eastAsia="Times New Roman" w:hAnsi="Times New Roman" w:cs="Times New Roman"/>
          <w:bCs/>
          <w:sz w:val="28"/>
          <w:szCs w:val="28"/>
        </w:rPr>
        <w:t xml:space="preserve">Задачи и содержание образования (обучения и воспитания) по образовательным областям. </w:t>
      </w:r>
    </w:p>
    <w:p w14:paraId="36B2E379" w14:textId="5999FC53" w:rsidR="00AB591D" w:rsidRDefault="00AB591D" w:rsidP="00AB591D">
      <w:pPr>
        <w:spacing w:after="0" w:line="240" w:lineRule="auto"/>
        <w:ind w:firstLine="709"/>
        <w:jc w:val="both"/>
        <w:rPr>
          <w:rFonts w:ascii="Times New Roman" w:eastAsia="Times New Roman" w:hAnsi="Times New Roman" w:cs="Times New Roman"/>
          <w:bCs/>
          <w:sz w:val="28"/>
          <w:szCs w:val="28"/>
        </w:rPr>
      </w:pPr>
      <w:r w:rsidRPr="00AB591D">
        <w:rPr>
          <w:rFonts w:ascii="Times New Roman" w:eastAsia="Times New Roman" w:hAnsi="Times New Roman" w:cs="Times New Roman"/>
          <w:bCs/>
          <w:sz w:val="28"/>
          <w:szCs w:val="28"/>
        </w:rPr>
        <w:t>Образовательная программа определяет содержательные линии образовательной деятельности, реализуемые в ДОУ по основным направлениям развития детей дошкольного возраста:</w:t>
      </w:r>
    </w:p>
    <w:p w14:paraId="18C3C14A" w14:textId="77777777" w:rsidR="00AB591D" w:rsidRPr="00AB591D" w:rsidRDefault="00AB591D" w:rsidP="00AB591D">
      <w:pPr>
        <w:spacing w:after="0" w:line="240" w:lineRule="auto"/>
        <w:ind w:firstLine="709"/>
        <w:jc w:val="both"/>
        <w:rPr>
          <w:rFonts w:ascii="Times New Roman" w:eastAsia="Times New Roman" w:hAnsi="Times New Roman" w:cs="Times New Roman"/>
          <w:bCs/>
          <w:sz w:val="28"/>
          <w:szCs w:val="28"/>
        </w:rPr>
      </w:pPr>
      <w:r w:rsidRPr="00AB591D">
        <w:rPr>
          <w:rFonts w:ascii="Times New Roman" w:eastAsia="Times New Roman" w:hAnsi="Times New Roman" w:cs="Times New Roman"/>
          <w:bCs/>
          <w:sz w:val="28"/>
          <w:szCs w:val="28"/>
        </w:rPr>
        <w:t>-</w:t>
      </w:r>
      <w:r w:rsidRPr="00AB591D">
        <w:rPr>
          <w:rFonts w:ascii="Times New Roman" w:eastAsia="Times New Roman" w:hAnsi="Times New Roman" w:cs="Times New Roman"/>
          <w:bCs/>
          <w:sz w:val="28"/>
          <w:szCs w:val="28"/>
        </w:rPr>
        <w:tab/>
        <w:t>социально-коммуникативное развитие;</w:t>
      </w:r>
    </w:p>
    <w:p w14:paraId="28DAFB4B" w14:textId="77777777" w:rsidR="00AB591D" w:rsidRPr="00AB591D" w:rsidRDefault="00AB591D" w:rsidP="00AB591D">
      <w:pPr>
        <w:spacing w:after="0" w:line="240" w:lineRule="auto"/>
        <w:ind w:firstLine="709"/>
        <w:jc w:val="both"/>
        <w:rPr>
          <w:rFonts w:ascii="Times New Roman" w:eastAsia="Times New Roman" w:hAnsi="Times New Roman" w:cs="Times New Roman"/>
          <w:bCs/>
          <w:sz w:val="28"/>
          <w:szCs w:val="28"/>
        </w:rPr>
      </w:pPr>
      <w:r w:rsidRPr="00AB591D">
        <w:rPr>
          <w:rFonts w:ascii="Times New Roman" w:eastAsia="Times New Roman" w:hAnsi="Times New Roman" w:cs="Times New Roman"/>
          <w:bCs/>
          <w:sz w:val="28"/>
          <w:szCs w:val="28"/>
        </w:rPr>
        <w:t>-</w:t>
      </w:r>
      <w:r w:rsidRPr="00AB591D">
        <w:rPr>
          <w:rFonts w:ascii="Times New Roman" w:eastAsia="Times New Roman" w:hAnsi="Times New Roman" w:cs="Times New Roman"/>
          <w:bCs/>
          <w:sz w:val="28"/>
          <w:szCs w:val="28"/>
        </w:rPr>
        <w:tab/>
        <w:t>познавательное развитие;</w:t>
      </w:r>
    </w:p>
    <w:p w14:paraId="73E723B1" w14:textId="77777777" w:rsidR="00AB591D" w:rsidRPr="00AB591D" w:rsidRDefault="00AB591D" w:rsidP="00AB591D">
      <w:pPr>
        <w:spacing w:after="0" w:line="240" w:lineRule="auto"/>
        <w:ind w:firstLine="709"/>
        <w:jc w:val="both"/>
        <w:rPr>
          <w:rFonts w:ascii="Times New Roman" w:eastAsia="Times New Roman" w:hAnsi="Times New Roman" w:cs="Times New Roman"/>
          <w:bCs/>
          <w:sz w:val="28"/>
          <w:szCs w:val="28"/>
        </w:rPr>
      </w:pPr>
      <w:r w:rsidRPr="00AB591D">
        <w:rPr>
          <w:rFonts w:ascii="Times New Roman" w:eastAsia="Times New Roman" w:hAnsi="Times New Roman" w:cs="Times New Roman"/>
          <w:bCs/>
          <w:sz w:val="28"/>
          <w:szCs w:val="28"/>
        </w:rPr>
        <w:t>-</w:t>
      </w:r>
      <w:r w:rsidRPr="00AB591D">
        <w:rPr>
          <w:rFonts w:ascii="Times New Roman" w:eastAsia="Times New Roman" w:hAnsi="Times New Roman" w:cs="Times New Roman"/>
          <w:bCs/>
          <w:sz w:val="28"/>
          <w:szCs w:val="28"/>
        </w:rPr>
        <w:tab/>
        <w:t>речевое развитие;</w:t>
      </w:r>
    </w:p>
    <w:p w14:paraId="05512707" w14:textId="77777777" w:rsidR="00AB591D" w:rsidRPr="00AB591D" w:rsidRDefault="00AB591D" w:rsidP="00AB591D">
      <w:pPr>
        <w:spacing w:after="0" w:line="240" w:lineRule="auto"/>
        <w:ind w:firstLine="709"/>
        <w:jc w:val="both"/>
        <w:rPr>
          <w:rFonts w:ascii="Times New Roman" w:eastAsia="Times New Roman" w:hAnsi="Times New Roman" w:cs="Times New Roman"/>
          <w:bCs/>
          <w:sz w:val="28"/>
          <w:szCs w:val="28"/>
        </w:rPr>
      </w:pPr>
      <w:r w:rsidRPr="00AB591D">
        <w:rPr>
          <w:rFonts w:ascii="Times New Roman" w:eastAsia="Times New Roman" w:hAnsi="Times New Roman" w:cs="Times New Roman"/>
          <w:bCs/>
          <w:sz w:val="28"/>
          <w:szCs w:val="28"/>
        </w:rPr>
        <w:t>-</w:t>
      </w:r>
      <w:r w:rsidRPr="00AB591D">
        <w:rPr>
          <w:rFonts w:ascii="Times New Roman" w:eastAsia="Times New Roman" w:hAnsi="Times New Roman" w:cs="Times New Roman"/>
          <w:bCs/>
          <w:sz w:val="28"/>
          <w:szCs w:val="28"/>
        </w:rPr>
        <w:tab/>
        <w:t>художественно-эстетическое развитие;</w:t>
      </w:r>
    </w:p>
    <w:p w14:paraId="2772266E" w14:textId="1552F669" w:rsidR="00AB591D" w:rsidRDefault="00AB591D" w:rsidP="00AB591D">
      <w:pPr>
        <w:spacing w:after="0" w:line="240" w:lineRule="auto"/>
        <w:ind w:firstLine="709"/>
        <w:jc w:val="both"/>
        <w:rPr>
          <w:rFonts w:ascii="Times New Roman" w:eastAsia="Times New Roman" w:hAnsi="Times New Roman" w:cs="Times New Roman"/>
          <w:bCs/>
          <w:sz w:val="28"/>
          <w:szCs w:val="28"/>
        </w:rPr>
      </w:pPr>
      <w:r w:rsidRPr="00AB591D">
        <w:rPr>
          <w:rFonts w:ascii="Times New Roman" w:eastAsia="Times New Roman" w:hAnsi="Times New Roman" w:cs="Times New Roman"/>
          <w:bCs/>
          <w:sz w:val="28"/>
          <w:szCs w:val="28"/>
        </w:rPr>
        <w:t>-</w:t>
      </w:r>
      <w:r w:rsidRPr="00AB591D">
        <w:rPr>
          <w:rFonts w:ascii="Times New Roman" w:eastAsia="Times New Roman" w:hAnsi="Times New Roman" w:cs="Times New Roman"/>
          <w:bCs/>
          <w:sz w:val="28"/>
          <w:szCs w:val="28"/>
        </w:rPr>
        <w:tab/>
        <w:t>физическое развитие.</w:t>
      </w:r>
    </w:p>
    <w:p w14:paraId="23229EA7" w14:textId="77777777" w:rsidR="00AB591D" w:rsidRDefault="00AB591D" w:rsidP="00AB591D">
      <w:pPr>
        <w:spacing w:after="0" w:line="240" w:lineRule="auto"/>
        <w:ind w:firstLine="709"/>
        <w:jc w:val="both"/>
        <w:rPr>
          <w:rFonts w:ascii="Times New Roman" w:eastAsia="Times New Roman" w:hAnsi="Times New Roman" w:cs="Times New Roman"/>
          <w:b/>
          <w:sz w:val="28"/>
          <w:szCs w:val="28"/>
        </w:rPr>
      </w:pPr>
      <w:r w:rsidRPr="00AB591D">
        <w:rPr>
          <w:rFonts w:ascii="Times New Roman" w:eastAsia="Times New Roman" w:hAnsi="Times New Roman" w:cs="Times New Roman"/>
          <w:bCs/>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r w:rsidRPr="00AB591D">
        <w:rPr>
          <w:rFonts w:ascii="Times New Roman" w:eastAsia="Times New Roman" w:hAnsi="Times New Roman" w:cs="Times New Roman"/>
          <w:b/>
          <w:sz w:val="28"/>
          <w:szCs w:val="28"/>
        </w:rPr>
        <w:t xml:space="preserve"> </w:t>
      </w:r>
    </w:p>
    <w:p w14:paraId="5D385F7F" w14:textId="77777777" w:rsidR="00E15156" w:rsidRPr="00E15156" w:rsidRDefault="00E15156" w:rsidP="00E15156">
      <w:pPr>
        <w:spacing w:after="0" w:line="240" w:lineRule="auto"/>
        <w:ind w:firstLine="709"/>
        <w:jc w:val="both"/>
        <w:rPr>
          <w:rFonts w:ascii="Times New Roman" w:eastAsia="Times New Roman" w:hAnsi="Times New Roman" w:cs="Times New Roman"/>
          <w:b/>
          <w:sz w:val="28"/>
          <w:szCs w:val="28"/>
        </w:rPr>
      </w:pPr>
      <w:r w:rsidRPr="00E15156">
        <w:rPr>
          <w:rFonts w:ascii="Times New Roman" w:eastAsia="Times New Roman" w:hAnsi="Times New Roman" w:cs="Times New Roman"/>
          <w:b/>
          <w:sz w:val="28"/>
          <w:szCs w:val="28"/>
        </w:rPr>
        <w:t>2. Обязательная часть</w:t>
      </w:r>
    </w:p>
    <w:p w14:paraId="1976C0C6" w14:textId="7D208978" w:rsidR="00E15156" w:rsidRDefault="00E15156" w:rsidP="00E15156">
      <w:pPr>
        <w:spacing w:after="0" w:line="240" w:lineRule="auto"/>
        <w:ind w:firstLine="709"/>
        <w:jc w:val="both"/>
        <w:rPr>
          <w:rFonts w:ascii="Times New Roman" w:eastAsia="Times New Roman" w:hAnsi="Times New Roman" w:cs="Times New Roman"/>
          <w:b/>
          <w:sz w:val="28"/>
          <w:szCs w:val="28"/>
        </w:rPr>
      </w:pPr>
      <w:r w:rsidRPr="00E15156">
        <w:rPr>
          <w:rFonts w:ascii="Times New Roman" w:eastAsia="Times New Roman" w:hAnsi="Times New Roman" w:cs="Times New Roman"/>
          <w:b/>
          <w:sz w:val="28"/>
          <w:szCs w:val="28"/>
        </w:rPr>
        <w:t>2.1. Описание образовательной деятельности в соответствии с направлениями</w:t>
      </w:r>
      <w:r w:rsidRPr="00E15156">
        <w:t xml:space="preserve"> </w:t>
      </w:r>
      <w:r w:rsidRPr="00E15156">
        <w:rPr>
          <w:rFonts w:ascii="Times New Roman" w:eastAsia="Times New Roman" w:hAnsi="Times New Roman" w:cs="Times New Roman"/>
          <w:b/>
          <w:sz w:val="28"/>
          <w:szCs w:val="28"/>
        </w:rPr>
        <w:t>развития ребенка в пяти образовательных областях, в соответствии с ФОП ДО</w:t>
      </w:r>
    </w:p>
    <w:p w14:paraId="28C46128" w14:textId="6446C18B" w:rsidR="001B1145" w:rsidRPr="001B1145" w:rsidRDefault="001B1145" w:rsidP="00F1423B">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1B1145">
        <w:rPr>
          <w:rFonts w:ascii="Times New Roman" w:eastAsia="Times New Roman" w:hAnsi="Times New Roman" w:cs="Times New Roman"/>
          <w:color w:val="000000"/>
          <w:sz w:val="28"/>
          <w:szCs w:val="28"/>
        </w:rPr>
        <w:t>абочая программа образования определяет содержательные линии образовательной деятел</w:t>
      </w:r>
      <w:r>
        <w:rPr>
          <w:rFonts w:ascii="Times New Roman" w:eastAsia="Times New Roman" w:hAnsi="Times New Roman" w:cs="Times New Roman"/>
          <w:color w:val="000000"/>
          <w:sz w:val="28"/>
          <w:szCs w:val="28"/>
        </w:rPr>
        <w:t>ьности, реализуемые МАДОУ № 2</w:t>
      </w:r>
      <w:r w:rsidRPr="001B1145">
        <w:rPr>
          <w:rFonts w:ascii="Times New Roman" w:eastAsia="Times New Roman" w:hAnsi="Times New Roman" w:cs="Times New Roman"/>
          <w:color w:val="000000"/>
          <w:sz w:val="28"/>
          <w:szCs w:val="28"/>
        </w:rPr>
        <w:t xml:space="preserve"> по основным направлениям развития и образования детей дошкольного возраста (образовательным областям).</w:t>
      </w:r>
    </w:p>
    <w:p w14:paraId="10CFF681" w14:textId="77777777" w:rsidR="001B1145" w:rsidRPr="001B1145" w:rsidRDefault="001B1145" w:rsidP="00F1423B">
      <w:pPr>
        <w:widowControl w:val="0"/>
        <w:spacing w:after="0" w:line="240" w:lineRule="auto"/>
        <w:ind w:firstLine="709"/>
        <w:jc w:val="both"/>
        <w:rPr>
          <w:rFonts w:ascii="Times New Roman" w:eastAsia="Times New Roman" w:hAnsi="Times New Roman" w:cs="Times New Roman"/>
          <w:color w:val="000000"/>
          <w:sz w:val="28"/>
          <w:szCs w:val="28"/>
        </w:rPr>
      </w:pPr>
      <w:r w:rsidRPr="001B1145">
        <w:rPr>
          <w:rFonts w:ascii="Times New Roman" w:eastAsia="Times New Roman" w:hAnsi="Times New Roman" w:cs="Times New Roman"/>
          <w:color w:val="000000"/>
          <w:sz w:val="28"/>
          <w:szCs w:val="28"/>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14:paraId="7D6BCAEA" w14:textId="77777777" w:rsidR="000A6F41" w:rsidRDefault="000A6F41" w:rsidP="00F1423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Цели и </w:t>
      </w:r>
      <w:proofErr w:type="gramStart"/>
      <w:r w:rsidRPr="000A6F41">
        <w:rPr>
          <w:rFonts w:ascii="Times New Roman" w:eastAsia="Times New Roman" w:hAnsi="Times New Roman" w:cs="Times New Roman"/>
          <w:color w:val="000000"/>
          <w:sz w:val="28"/>
          <w:szCs w:val="28"/>
          <w:lang w:eastAsia="ru-RU"/>
        </w:rPr>
        <w:t>задачи  реализуются</w:t>
      </w:r>
      <w:proofErr w:type="gramEnd"/>
      <w:r w:rsidRPr="000A6F41">
        <w:rPr>
          <w:rFonts w:ascii="Times New Roman" w:eastAsia="Times New Roman" w:hAnsi="Times New Roman" w:cs="Times New Roman"/>
          <w:color w:val="000000"/>
          <w:sz w:val="28"/>
          <w:szCs w:val="28"/>
          <w:lang w:eastAsia="ru-RU"/>
        </w:rPr>
        <w:t xml:space="preserve"> в образовательных областях во всех видах деятельности детей раннего и дошкольника, обозначенных во ФГОС ДО: </w:t>
      </w:r>
    </w:p>
    <w:p w14:paraId="2B545E3B" w14:textId="77777777" w:rsidR="000A6F41" w:rsidRPr="000A6F41" w:rsidRDefault="000A6F41" w:rsidP="00F1423B">
      <w:pPr>
        <w:spacing w:after="0" w:line="240" w:lineRule="auto"/>
        <w:ind w:firstLine="709"/>
        <w:jc w:val="both"/>
        <w:rPr>
          <w:rFonts w:ascii="Times New Roman" w:eastAsia="Times New Roman" w:hAnsi="Times New Roman" w:cs="Times New Roman"/>
          <w:color w:val="000000"/>
          <w:sz w:val="28"/>
          <w:szCs w:val="28"/>
        </w:rPr>
      </w:pPr>
      <w:r w:rsidRPr="000A6F41">
        <w:rPr>
          <w:rFonts w:ascii="Times New Roman" w:eastAsia="Times New Roman" w:hAnsi="Times New Roman" w:cs="Times New Roman"/>
          <w:b/>
          <w:bCs/>
          <w:i/>
          <w:iCs/>
          <w:color w:val="000000"/>
          <w:sz w:val="28"/>
          <w:szCs w:val="28"/>
        </w:rPr>
        <w:t>в раннем возрасте</w:t>
      </w:r>
      <w:r w:rsidRPr="000A6F41">
        <w:rPr>
          <w:rFonts w:ascii="Times New Roman" w:eastAsia="Times New Roman" w:hAnsi="Times New Roman" w:cs="Times New Roman"/>
          <w:color w:val="000000"/>
          <w:sz w:val="28"/>
          <w:szCs w:val="28"/>
        </w:rPr>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w:t>
      </w:r>
      <w:proofErr w:type="spellStart"/>
      <w:r w:rsidRPr="000A6F41">
        <w:rPr>
          <w:rFonts w:ascii="Times New Roman" w:eastAsia="Times New Roman" w:hAnsi="Times New Roman" w:cs="Times New Roman"/>
          <w:color w:val="000000"/>
          <w:sz w:val="28"/>
          <w:szCs w:val="28"/>
        </w:rPr>
        <w:t>отобразительная</w:t>
      </w:r>
      <w:proofErr w:type="spellEnd"/>
      <w:r w:rsidRPr="000A6F41">
        <w:rPr>
          <w:rFonts w:ascii="Times New Roman" w:eastAsia="Times New Roman" w:hAnsi="Times New Roman" w:cs="Times New Roman"/>
          <w:color w:val="000000"/>
          <w:sz w:val="28"/>
          <w:szCs w:val="28"/>
        </w:rPr>
        <w:t>, сюжетно-</w:t>
      </w:r>
      <w:proofErr w:type="spellStart"/>
      <w:r w:rsidRPr="000A6F41">
        <w:rPr>
          <w:rFonts w:ascii="Times New Roman" w:eastAsia="Times New Roman" w:hAnsi="Times New Roman" w:cs="Times New Roman"/>
          <w:color w:val="000000"/>
          <w:sz w:val="28"/>
          <w:szCs w:val="28"/>
        </w:rPr>
        <w:t>отобразительная</w:t>
      </w:r>
      <w:proofErr w:type="spellEnd"/>
      <w:r w:rsidRPr="000A6F41">
        <w:rPr>
          <w:rFonts w:ascii="Times New Roman" w:eastAsia="Times New Roman" w:hAnsi="Times New Roman" w:cs="Times New Roman"/>
          <w:color w:val="000000"/>
          <w:sz w:val="28"/>
          <w:szCs w:val="28"/>
        </w:rPr>
        <w:t>,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14:paraId="5EAFD493" w14:textId="77777777" w:rsidR="000A6F41" w:rsidRPr="000A6F41" w:rsidRDefault="000A6F41" w:rsidP="00F1423B">
      <w:pPr>
        <w:spacing w:after="0" w:line="240" w:lineRule="auto"/>
        <w:ind w:firstLine="709"/>
        <w:jc w:val="both"/>
        <w:rPr>
          <w:rFonts w:ascii="Times New Roman" w:eastAsia="Times New Roman" w:hAnsi="Times New Roman" w:cs="Times New Roman"/>
          <w:color w:val="000000"/>
          <w:sz w:val="28"/>
          <w:szCs w:val="28"/>
        </w:rPr>
      </w:pPr>
      <w:r w:rsidRPr="000A6F41">
        <w:rPr>
          <w:rFonts w:ascii="Times New Roman" w:eastAsia="Times New Roman" w:hAnsi="Times New Roman" w:cs="Times New Roman"/>
          <w:b/>
          <w:bCs/>
          <w:i/>
          <w:iCs/>
          <w:color w:val="000000"/>
          <w:sz w:val="28"/>
          <w:szCs w:val="28"/>
        </w:rPr>
        <w:lastRenderedPageBreak/>
        <w:t>в дошкольном возрасте</w:t>
      </w:r>
      <w:r w:rsidRPr="000A6F41">
        <w:rPr>
          <w:rFonts w:ascii="Times New Roman" w:eastAsia="Times New Roman" w:hAnsi="Times New Roman" w:cs="Times New Roman"/>
          <w:color w:val="000000"/>
          <w:sz w:val="28"/>
          <w:szCs w:val="28"/>
        </w:rPr>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w:t>
      </w:r>
      <w:proofErr w:type="spellStart"/>
      <w:r w:rsidRPr="000A6F41">
        <w:rPr>
          <w:rFonts w:ascii="Times New Roman" w:eastAsia="Times New Roman" w:hAnsi="Times New Roman" w:cs="Times New Roman"/>
          <w:color w:val="000000"/>
          <w:sz w:val="28"/>
          <w:szCs w:val="28"/>
        </w:rPr>
        <w:t>внеситуативно</w:t>
      </w:r>
      <w:proofErr w:type="spellEnd"/>
      <w:r w:rsidRPr="000A6F41">
        <w:rPr>
          <w:rFonts w:ascii="Times New Roman" w:eastAsia="Times New Roman" w:hAnsi="Times New Roman" w:cs="Times New Roman"/>
          <w:color w:val="000000"/>
          <w:sz w:val="28"/>
          <w:szCs w:val="28"/>
        </w:rPr>
        <w:t xml:space="preserve">-познавательное, </w:t>
      </w:r>
      <w:proofErr w:type="spellStart"/>
      <w:r w:rsidRPr="000A6F41">
        <w:rPr>
          <w:rFonts w:ascii="Times New Roman" w:eastAsia="Times New Roman" w:hAnsi="Times New Roman" w:cs="Times New Roman"/>
          <w:color w:val="000000"/>
          <w:sz w:val="28"/>
          <w:szCs w:val="28"/>
        </w:rPr>
        <w:t>внеситуативно</w:t>
      </w:r>
      <w:proofErr w:type="spellEnd"/>
      <w:r w:rsidRPr="000A6F41">
        <w:rPr>
          <w:rFonts w:ascii="Times New Roman" w:eastAsia="Times New Roman" w:hAnsi="Times New Roman" w:cs="Times New Roman"/>
          <w:color w:val="000000"/>
          <w:sz w:val="28"/>
          <w:szCs w:val="28"/>
        </w:rPr>
        <w:t xml:space="preserve">-личностное) и сверстниками (ситуативно-деловое, </w:t>
      </w:r>
      <w:proofErr w:type="spellStart"/>
      <w:r w:rsidRPr="000A6F41">
        <w:rPr>
          <w:rFonts w:ascii="Times New Roman" w:eastAsia="Times New Roman" w:hAnsi="Times New Roman" w:cs="Times New Roman"/>
          <w:color w:val="000000"/>
          <w:sz w:val="28"/>
          <w:szCs w:val="28"/>
        </w:rPr>
        <w:t>внеситуативно</w:t>
      </w:r>
      <w:proofErr w:type="spellEnd"/>
      <w:r w:rsidRPr="000A6F41">
        <w:rPr>
          <w:rFonts w:ascii="Times New Roman" w:eastAsia="Times New Roman" w:hAnsi="Times New Roman" w:cs="Times New Roman"/>
          <w:color w:val="000000"/>
          <w:sz w:val="28"/>
          <w:szCs w:val="28"/>
        </w:rPr>
        <w:t>-деловое);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14:paraId="1A7AEEC3" w14:textId="77777777" w:rsidR="000A6F41" w:rsidRPr="000A6F41" w:rsidRDefault="000A6F41" w:rsidP="00F1423B">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color w:val="000000"/>
          <w:sz w:val="28"/>
          <w:szCs w:val="28"/>
        </w:rPr>
      </w:pPr>
      <w:r w:rsidRPr="000A6F41">
        <w:rPr>
          <w:rFonts w:ascii="Times New Roman" w:eastAsia="Times New Roman" w:hAnsi="Times New Roman" w:cs="Times New Roman"/>
          <w:color w:val="000000"/>
          <w:sz w:val="28"/>
          <w:szCs w:val="28"/>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w:t>
      </w:r>
      <w:r w:rsidR="007E6E3D">
        <w:rPr>
          <w:rFonts w:ascii="Times New Roman" w:eastAsia="Times New Roman" w:hAnsi="Times New Roman" w:cs="Times New Roman"/>
          <w:color w:val="000000"/>
          <w:sz w:val="28"/>
          <w:szCs w:val="28"/>
        </w:rPr>
        <w:t xml:space="preserve">ованных во ФГОС ДО (полноценное </w:t>
      </w:r>
      <w:r w:rsidRPr="000A6F41">
        <w:rPr>
          <w:rFonts w:ascii="Times New Roman" w:eastAsia="Times New Roman" w:hAnsi="Times New Roman" w:cs="Times New Roman"/>
          <w:color w:val="000000"/>
          <w:sz w:val="28"/>
          <w:szCs w:val="28"/>
        </w:rPr>
        <w:t>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14:paraId="79265CC5" w14:textId="77777777" w:rsidR="000A6F41" w:rsidRPr="000A6F41" w:rsidRDefault="000A6F41" w:rsidP="00F1423B">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NewRomanPSMT" w:hAnsi="Times New Roman" w:cs="Times New Roman"/>
          <w:color w:val="000000"/>
          <w:sz w:val="28"/>
          <w:szCs w:val="28"/>
          <w:lang w:eastAsia="ru-RU"/>
        </w:rPr>
        <w:t xml:space="preserve">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 </w:t>
      </w:r>
    </w:p>
    <w:p w14:paraId="5AA1EF90" w14:textId="77777777" w:rsidR="000A6F41" w:rsidRPr="00E15156" w:rsidRDefault="000A6F41" w:rsidP="00E15156">
      <w:pPr>
        <w:spacing w:after="0" w:line="240" w:lineRule="auto"/>
        <w:ind w:firstLine="709"/>
        <w:jc w:val="center"/>
        <w:rPr>
          <w:rFonts w:ascii="Times New Roman" w:eastAsia="Times New Roman" w:hAnsi="Times New Roman" w:cs="Times New Roman"/>
          <w:b/>
          <w:sz w:val="28"/>
          <w:szCs w:val="28"/>
        </w:rPr>
      </w:pPr>
      <w:r w:rsidRPr="00E15156">
        <w:rPr>
          <w:rFonts w:ascii="Times New Roman" w:eastAsia="Times New Roman" w:hAnsi="Times New Roman" w:cs="Times New Roman"/>
          <w:b/>
          <w:sz w:val="28"/>
          <w:szCs w:val="28"/>
        </w:rPr>
        <w:t>Социально-коммуникативное развитие</w:t>
      </w:r>
    </w:p>
    <w:p w14:paraId="1170402E"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Образовательная область «Социально-коммуникативное развитие» предусматривает: </w:t>
      </w:r>
    </w:p>
    <w:p w14:paraId="1A5AE886"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усвоение и присвоение норм, правил поведения и морально-нравственных ценностей, принятых в российском обществе; </w:t>
      </w:r>
    </w:p>
    <w:p w14:paraId="2C971EEB" w14:textId="77777777" w:rsidR="000A6F41" w:rsidRPr="000A6F41" w:rsidRDefault="006344C8" w:rsidP="00F1423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общения ребёнка с</w:t>
      </w:r>
      <w:r w:rsidR="000A6F41" w:rsidRPr="000A6F41">
        <w:rPr>
          <w:rFonts w:ascii="Times New Roman" w:eastAsia="Times New Roman" w:hAnsi="Times New Roman" w:cs="Times New Roman"/>
          <w:sz w:val="28"/>
          <w:szCs w:val="28"/>
        </w:rPr>
        <w:t xml:space="preserve"> взрослыми и сверстниками, формирование готовности к совместной деятельности и сотрудничеству;</w:t>
      </w:r>
    </w:p>
    <w:p w14:paraId="3C89E6BA"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116540BE"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развитие эмоциональной отзывчивости и сопереживания, социального и эмоционального интеллекта, воспитание гуманных чувств и отношений;</w:t>
      </w:r>
    </w:p>
    <w:p w14:paraId="74718453"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развитие самостоятельности и инициативности, планирования и регуляции ребенком собственных действий; </w:t>
      </w:r>
    </w:p>
    <w:p w14:paraId="41EE530C"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формирование позитивных установок к различным видам деятельности, труда и творчества; </w:t>
      </w:r>
    </w:p>
    <w:p w14:paraId="6EF4C69A" w14:textId="77777777" w:rsid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формирование основ социальной навигации и безопасного поведения в быту и природе, социуме и медиапространстве (цифровой среде).</w:t>
      </w:r>
    </w:p>
    <w:p w14:paraId="3F73FA95"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lang w:eastAsia="ru-RU"/>
        </w:rPr>
        <w:t>От 1 года до 2 лет</w:t>
      </w:r>
    </w:p>
    <w:p w14:paraId="5F60EAB0"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 xml:space="preserve">В области социально-коммуникативного развития основными </w:t>
      </w:r>
      <w:r w:rsidRPr="000A6F41">
        <w:rPr>
          <w:rFonts w:ascii="Times New Roman" w:eastAsia="Times New Roman" w:hAnsi="Times New Roman" w:cs="Times New Roman"/>
          <w:b/>
          <w:bCs/>
          <w:i/>
          <w:iCs/>
          <w:sz w:val="28"/>
          <w:szCs w:val="28"/>
          <w:lang w:eastAsia="ru-RU"/>
        </w:rPr>
        <w:t>задачами</w:t>
      </w:r>
      <w:r w:rsidRPr="000A6F41">
        <w:rPr>
          <w:rFonts w:ascii="Times New Roman" w:eastAsia="Times New Roman" w:hAnsi="Times New Roman" w:cs="Times New Roman"/>
          <w:sz w:val="28"/>
          <w:szCs w:val="28"/>
          <w:lang w:eastAsia="ru-RU"/>
        </w:rPr>
        <w:t xml:space="preserve"> образовательной деятельности являются:</w:t>
      </w:r>
    </w:p>
    <w:p w14:paraId="2418437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создавать условия для благоприятной адаптации ребенка к детскому саду;</w:t>
      </w:r>
    </w:p>
    <w:p w14:paraId="51E225A5"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поддерживать пока еще непродолжительные контакты со сверстниками, интерес к сверстнику;</w:t>
      </w:r>
    </w:p>
    <w:p w14:paraId="6BCB01DB"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формировать элементарные представления: о себе, близких людях, ближайшем предметном окружении;</w:t>
      </w:r>
    </w:p>
    <w:p w14:paraId="6613235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создавать условия для получения опыта применения правил социального взаимодействия.</w:t>
      </w:r>
    </w:p>
    <w:p w14:paraId="0740D43F" w14:textId="77777777" w:rsidR="000A6F41" w:rsidRPr="000A6F41" w:rsidRDefault="000A6F41" w:rsidP="00F1423B">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5D1B3B78" w14:textId="77777777" w:rsidR="0049173A"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w:t>
      </w:r>
      <w:r w:rsidR="00317549">
        <w:rPr>
          <w:rFonts w:ascii="Times New Roman" w:eastAsia="Times New Roman" w:hAnsi="Times New Roman" w:cs="Times New Roman"/>
          <w:sz w:val="28"/>
          <w:szCs w:val="28"/>
          <w:lang w:eastAsia="ru-RU"/>
        </w:rPr>
        <w:t xml:space="preserve"> потребность в доброжелательном </w:t>
      </w:r>
      <w:r w:rsidRPr="000A6F41">
        <w:rPr>
          <w:rFonts w:ascii="Times New Roman" w:eastAsia="Times New Roman" w:hAnsi="Times New Roman" w:cs="Times New Roman"/>
          <w:sz w:val="28"/>
          <w:szCs w:val="28"/>
          <w:lang w:eastAsia="ru-RU"/>
        </w:rPr>
        <w:t xml:space="preserve">внимании, заботе, положительной оценке взрослых. Использует разнообразные телесные контакты </w:t>
      </w:r>
      <w:r w:rsidR="00BB7DEC">
        <w:rPr>
          <w:rFonts w:ascii="Times New Roman" w:eastAsia="Times New Roman" w:hAnsi="Times New Roman" w:cs="Times New Roman"/>
          <w:sz w:val="28"/>
          <w:szCs w:val="28"/>
          <w:lang w:eastAsia="ru-RU"/>
        </w:rPr>
        <w:t xml:space="preserve">(прикосновения), жесты, </w:t>
      </w:r>
      <w:proofErr w:type="spellStart"/>
      <w:proofErr w:type="gramStart"/>
      <w:r w:rsidR="00BB7DEC">
        <w:rPr>
          <w:rFonts w:ascii="Times New Roman" w:eastAsia="Times New Roman" w:hAnsi="Times New Roman" w:cs="Times New Roman"/>
          <w:sz w:val="28"/>
          <w:szCs w:val="28"/>
          <w:lang w:eastAsia="ru-RU"/>
        </w:rPr>
        <w:t>мимику.</w:t>
      </w:r>
      <w:r w:rsidRPr="000A6F41">
        <w:rPr>
          <w:rFonts w:ascii="Times New Roman" w:eastAsia="Times New Roman" w:hAnsi="Times New Roman" w:cs="Times New Roman"/>
          <w:sz w:val="28"/>
          <w:szCs w:val="28"/>
          <w:lang w:eastAsia="ru-RU"/>
        </w:rPr>
        <w:t>Педагог</w:t>
      </w:r>
      <w:proofErr w:type="spellEnd"/>
      <w:proofErr w:type="gramEnd"/>
      <w:r w:rsidRPr="000A6F41">
        <w:rPr>
          <w:rFonts w:ascii="Times New Roman" w:eastAsia="Times New Roman" w:hAnsi="Times New Roman" w:cs="Times New Roman"/>
          <w:sz w:val="28"/>
          <w:szCs w:val="28"/>
          <w:lang w:eastAsia="ru-RU"/>
        </w:rPr>
        <w:t xml:space="preserve">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 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w:t>
      </w:r>
      <w:r w:rsidR="00BB7DEC">
        <w:rPr>
          <w:rFonts w:ascii="Times New Roman" w:eastAsia="Times New Roman" w:hAnsi="Times New Roman" w:cs="Times New Roman"/>
          <w:sz w:val="28"/>
          <w:szCs w:val="28"/>
          <w:lang w:eastAsia="ru-RU"/>
        </w:rPr>
        <w:t xml:space="preserve">тельности, игре, развлечении. </w:t>
      </w:r>
      <w:r w:rsidRPr="000A6F41">
        <w:rPr>
          <w:rFonts w:ascii="Times New Roman" w:eastAsia="Times New Roman" w:hAnsi="Times New Roman" w:cs="Times New Roman"/>
          <w:sz w:val="28"/>
          <w:szCs w:val="28"/>
          <w:lang w:eastAsia="ru-RU"/>
        </w:rPr>
        <w:t>Педагогический работник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r w:rsidR="00BB7DEC">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lang w:eastAsia="ru-RU"/>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r w:rsidR="00BB7DEC">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b/>
          <w:i/>
          <w:sz w:val="28"/>
          <w:szCs w:val="28"/>
          <w:lang w:eastAsia="ru-RU"/>
        </w:rPr>
        <w:t>В результате, к концу 2 года жизни</w:t>
      </w:r>
      <w:r w:rsidRPr="000A6F41">
        <w:rPr>
          <w:rFonts w:ascii="Times New Roman" w:eastAsia="Times New Roman" w:hAnsi="Times New Roman" w:cs="Times New Roman"/>
          <w:sz w:val="28"/>
          <w:szCs w:val="28"/>
          <w:lang w:eastAsia="ru-RU"/>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w:t>
      </w:r>
      <w:r w:rsidR="0049173A">
        <w:rPr>
          <w:rFonts w:ascii="Times New Roman" w:eastAsia="Times New Roman" w:hAnsi="Times New Roman" w:cs="Times New Roman"/>
          <w:sz w:val="28"/>
          <w:szCs w:val="28"/>
          <w:lang w:eastAsia="ru-RU"/>
        </w:rPr>
        <w:t>ры со взрослым и сверстниками.</w:t>
      </w:r>
    </w:p>
    <w:p w14:paraId="78C5487A" w14:textId="77777777" w:rsidR="000A6F41" w:rsidRPr="0049173A"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
          <w:i/>
          <w:sz w:val="28"/>
          <w:szCs w:val="28"/>
          <w:lang w:eastAsia="ru-RU"/>
        </w:rPr>
        <w:t>От 2 лет до 3 лет.</w:t>
      </w:r>
    </w:p>
    <w:p w14:paraId="437A6103"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В области </w:t>
      </w:r>
      <w:r w:rsidRPr="000A6F41">
        <w:rPr>
          <w:rFonts w:ascii="Times New Roman" w:eastAsia="Times New Roman" w:hAnsi="Times New Roman" w:cs="Times New Roman"/>
          <w:bCs/>
          <w:iCs/>
          <w:sz w:val="28"/>
          <w:szCs w:val="28"/>
          <w:lang w:eastAsia="ru-RU"/>
        </w:rPr>
        <w:t>социально-коммуникативного развития</w:t>
      </w:r>
      <w:r w:rsidRPr="000A6F41">
        <w:rPr>
          <w:rFonts w:ascii="Times New Roman" w:eastAsia="Times New Roman" w:hAnsi="Times New Roman" w:cs="Times New Roman"/>
          <w:sz w:val="28"/>
          <w:szCs w:val="28"/>
          <w:lang w:eastAsia="ru-RU"/>
        </w:rPr>
        <w:t xml:space="preserve"> основными </w:t>
      </w:r>
      <w:r w:rsidRPr="000A6F41">
        <w:rPr>
          <w:rFonts w:ascii="Times New Roman" w:eastAsia="Times New Roman" w:hAnsi="Times New Roman" w:cs="Times New Roman"/>
          <w:b/>
          <w:bCs/>
          <w:i/>
          <w:iCs/>
          <w:sz w:val="28"/>
          <w:szCs w:val="28"/>
          <w:lang w:eastAsia="ru-RU"/>
        </w:rPr>
        <w:t>задачами</w:t>
      </w:r>
      <w:r w:rsidRPr="000A6F41">
        <w:rPr>
          <w:rFonts w:ascii="Times New Roman" w:eastAsia="Times New Roman" w:hAnsi="Times New Roman" w:cs="Times New Roman"/>
          <w:sz w:val="28"/>
          <w:szCs w:val="28"/>
          <w:lang w:eastAsia="ru-RU"/>
        </w:rPr>
        <w:t xml:space="preserve"> образовательной деятельности являются:</w:t>
      </w:r>
    </w:p>
    <w:p w14:paraId="48E8911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поддерживать эмоционально-положительное состояние детей в период адаптации к детскому саду;</w:t>
      </w:r>
    </w:p>
    <w:p w14:paraId="1D1434B8"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игровой опыт ребенка, помогая детям отражать в игре представления об окружающей действительности;</w:t>
      </w:r>
    </w:p>
    <w:p w14:paraId="2B37443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241F0B8"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14:paraId="36BC6F6D"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формировать первичные представления ребенка о себе, о своем возрасте, поле, о родителях и близких членах семьи.</w:t>
      </w:r>
    </w:p>
    <w:p w14:paraId="760B855C" w14:textId="77777777" w:rsidR="000A6F41" w:rsidRPr="000A6F41" w:rsidRDefault="000A6F41" w:rsidP="00F1423B">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33080652" w14:textId="77777777" w:rsidR="000A6F41" w:rsidRPr="000A6F41" w:rsidRDefault="000A6F41" w:rsidP="00F1423B">
      <w:pPr>
        <w:spacing w:after="0" w:line="240" w:lineRule="auto"/>
        <w:ind w:firstLine="709"/>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w:t>
      </w:r>
      <w:r w:rsidR="001B21C6">
        <w:rPr>
          <w:rFonts w:ascii="Times New Roman" w:eastAsia="Times New Roman" w:hAnsi="Times New Roman" w:cs="Times New Roman"/>
          <w:bCs/>
          <w:sz w:val="28"/>
          <w:szCs w:val="28"/>
        </w:rPr>
        <w:t xml:space="preserve">х игрушек, задает детям вопросы </w:t>
      </w:r>
      <w:r w:rsidRPr="000A6F41">
        <w:rPr>
          <w:rFonts w:ascii="Times New Roman" w:eastAsia="Times New Roman" w:hAnsi="Times New Roman" w:cs="Times New Roman"/>
          <w:bCs/>
          <w:sz w:val="28"/>
          <w:szCs w:val="28"/>
        </w:rPr>
        <w:t xml:space="preserve">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w:t>
      </w:r>
    </w:p>
    <w:p w14:paraId="55E740D8" w14:textId="77777777" w:rsidR="000A6F41" w:rsidRPr="000A6F41" w:rsidRDefault="000A6F41" w:rsidP="00F1423B">
      <w:pPr>
        <w:spacing w:after="0" w:line="240" w:lineRule="auto"/>
        <w:ind w:firstLine="709"/>
        <w:contextualSpacing/>
        <w:jc w:val="both"/>
        <w:rPr>
          <w:rFonts w:ascii="Times New Roman" w:eastAsia="Times New Roman" w:hAnsi="Times New Roman" w:cs="Times New Roman"/>
          <w:bCs/>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bCs/>
          <w:sz w:val="28"/>
          <w:szCs w:val="28"/>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3AF7C22" w14:textId="77777777" w:rsidR="000A6F41" w:rsidRPr="000A6F41" w:rsidRDefault="000A6F41" w:rsidP="00F1423B">
      <w:pPr>
        <w:spacing w:after="0" w:line="240" w:lineRule="auto"/>
        <w:ind w:firstLine="709"/>
        <w:contextualSpacing/>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14:paraId="1E39D9C7" w14:textId="77777777" w:rsidR="000A6F41" w:rsidRPr="000A6F41" w:rsidRDefault="000A6F41" w:rsidP="00F1423B">
      <w:pPr>
        <w:spacing w:after="0" w:line="240" w:lineRule="auto"/>
        <w:ind w:firstLine="709"/>
        <w:contextualSpacing/>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C646E54" w14:textId="77777777" w:rsidR="000A6F41" w:rsidRPr="000A6F41" w:rsidRDefault="000A6F41" w:rsidP="00F1423B">
      <w:pPr>
        <w:spacing w:after="0" w:line="240" w:lineRule="auto"/>
        <w:ind w:firstLine="709"/>
        <w:contextualSpacing/>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14:paraId="23E9477C" w14:textId="77777777" w:rsidR="000A6F41" w:rsidRPr="000A6F41" w:rsidRDefault="000A6F41" w:rsidP="00F1423B">
      <w:pPr>
        <w:spacing w:after="0" w:line="240" w:lineRule="auto"/>
        <w:ind w:firstLine="709"/>
        <w:contextualSpacing/>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14:paraId="47683803" w14:textId="77777777" w:rsidR="000A6F41" w:rsidRPr="000A6F41" w:rsidRDefault="000A6F41" w:rsidP="00F1423B">
      <w:pPr>
        <w:spacing w:after="0" w:line="240" w:lineRule="auto"/>
        <w:ind w:firstLine="709"/>
        <w:contextualSpacing/>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439AE60" w14:textId="77777777" w:rsidR="000A6F41" w:rsidRPr="000A6F41" w:rsidRDefault="000A6F41" w:rsidP="00F1423B">
      <w:pPr>
        <w:spacing w:after="0" w:line="240" w:lineRule="auto"/>
        <w:ind w:firstLine="709"/>
        <w:contextualSpacing/>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14:paraId="33E33FD7"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
          <w:bCs/>
          <w:i/>
          <w:iCs/>
          <w:sz w:val="28"/>
          <w:szCs w:val="28"/>
          <w:lang w:eastAsia="ru-RU"/>
        </w:rPr>
        <w:t>В результате, к концу 3 года жизни</w:t>
      </w:r>
      <w:r w:rsidRPr="000A6F41">
        <w:rPr>
          <w:rFonts w:ascii="Times New Roman" w:eastAsia="Times New Roman" w:hAnsi="Times New Roman" w:cs="Times New Roman"/>
          <w:sz w:val="28"/>
          <w:szCs w:val="28"/>
          <w:lang w:eastAsia="ru-RU"/>
        </w:rPr>
        <w:t>:</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 xml:space="preserve">к концу 3 года жизни, ребенок позитивен и эмоционально отзывчив, охотно посещает детский сад, относится с доверием к воспитателям, активно общается,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w:t>
      </w:r>
      <w:r w:rsidRPr="000A6F41">
        <w:rPr>
          <w:rFonts w:ascii="Times New Roman" w:eastAsia="Times New Roman" w:hAnsi="Times New Roman" w:cs="Times New Roman"/>
          <w:sz w:val="28"/>
          <w:szCs w:val="28"/>
          <w:lang w:eastAsia="ru-RU"/>
        </w:rPr>
        <w:lastRenderedPageBreak/>
        <w:t>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14:paraId="3014DFF7" w14:textId="77777777" w:rsidR="000A6F41" w:rsidRPr="000A6F41" w:rsidRDefault="000A6F41" w:rsidP="00F1423B">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3 лет до 4 лет</w:t>
      </w:r>
    </w:p>
    <w:p w14:paraId="2BE0DDCC"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социально-коммуникативного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6CA9B77E"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В сфере социальных отношений</w:t>
      </w:r>
      <w:r w:rsidRPr="000A6F41">
        <w:rPr>
          <w:rFonts w:ascii="Times New Roman" w:eastAsia="Times New Roman" w:hAnsi="Times New Roman" w:cs="Times New Roman"/>
          <w:sz w:val="28"/>
          <w:szCs w:val="28"/>
        </w:rPr>
        <w:t>:</w:t>
      </w:r>
    </w:p>
    <w:p w14:paraId="45F15B8D"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14:paraId="575216F3"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14:paraId="0347433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FEB68A1"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14:paraId="6519D0CA"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приучать детей к выполнению элементарных правил культуры поведения в детском саду.</w:t>
      </w:r>
    </w:p>
    <w:p w14:paraId="2A6BC03B"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02BA7207"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14:paraId="45B51AC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В сфере трудового воспитания</w:t>
      </w:r>
      <w:r w:rsidRPr="000A6F41">
        <w:rPr>
          <w:rFonts w:ascii="Times New Roman" w:eastAsia="Times New Roman" w:hAnsi="Times New Roman" w:cs="Times New Roman"/>
          <w:sz w:val="28"/>
          <w:szCs w:val="28"/>
        </w:rPr>
        <w:t>:</w:t>
      </w:r>
    </w:p>
    <w:p w14:paraId="4FD24DBE"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14:paraId="51FD5AF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воспитывать бережное отношение к предметам и игрушкам как результатам труда взрослых;</w:t>
      </w:r>
    </w:p>
    <w:p w14:paraId="7F98D4D4"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14:paraId="2529D44F" w14:textId="77777777" w:rsidR="000A6F41" w:rsidRPr="000A6F41" w:rsidRDefault="000A6F41" w:rsidP="00F1423B">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В области формирования основ безопасного поведения:</w:t>
      </w:r>
    </w:p>
    <w:p w14:paraId="50C2A7F3"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интерес к правилам безопасного поведения;</w:t>
      </w:r>
    </w:p>
    <w:p w14:paraId="56B1F988"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обогащать представления о правилах безопасного поведения в быту, безопасного использования бытовых предметов и гаджетов.</w:t>
      </w:r>
    </w:p>
    <w:p w14:paraId="04BEB199" w14:textId="77777777" w:rsidR="000A6F41" w:rsidRPr="000A6F41" w:rsidRDefault="000A6F41" w:rsidP="00F1423B">
      <w:pPr>
        <w:spacing w:after="0" w:line="240" w:lineRule="auto"/>
        <w:ind w:firstLine="709"/>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22AFF03C" w14:textId="77777777" w:rsidR="000A6F41" w:rsidRPr="000A6F41" w:rsidRDefault="000A6F41" w:rsidP="00F1423B">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социальных отношений.</w:t>
      </w:r>
    </w:p>
    <w:p w14:paraId="529FE35F"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Педагогический работник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14:paraId="5AE2887B" w14:textId="77777777" w:rsidR="000A6F41" w:rsidRPr="000A6F41" w:rsidRDefault="000A6F41" w:rsidP="00F1423B">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Педагогические работники</w:t>
      </w:r>
      <w:r w:rsidRPr="000A6F41">
        <w:rPr>
          <w:rFonts w:ascii="Times New Roman" w:eastAsia="Times New Roman" w:hAnsi="Times New Roman" w:cs="Times New Roman"/>
          <w:sz w:val="28"/>
          <w:szCs w:val="28"/>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интересуется настроением детей, предоставляет возможность рассказать </w:t>
      </w:r>
      <w:r w:rsidRPr="000A6F41">
        <w:rPr>
          <w:rFonts w:ascii="Times New Roman" w:eastAsia="Times New Roman" w:hAnsi="Times New Roman" w:cs="Times New Roman"/>
          <w:sz w:val="28"/>
          <w:szCs w:val="28"/>
        </w:rPr>
        <w:lastRenderedPageBreak/>
        <w:t xml:space="preserve">о своих переживаниях, демонстрирует разнообразные способы </w:t>
      </w:r>
      <w:proofErr w:type="spellStart"/>
      <w:r w:rsidRPr="000A6F41">
        <w:rPr>
          <w:rFonts w:ascii="Times New Roman" w:eastAsia="Times New Roman" w:hAnsi="Times New Roman" w:cs="Times New Roman"/>
          <w:sz w:val="28"/>
          <w:szCs w:val="28"/>
        </w:rPr>
        <w:t>эмпатийного</w:t>
      </w:r>
      <w:proofErr w:type="spellEnd"/>
      <w:r w:rsidRPr="000A6F41">
        <w:rPr>
          <w:rFonts w:ascii="Times New Roman" w:eastAsia="Times New Roman" w:hAnsi="Times New Roman" w:cs="Times New Roman"/>
          <w:sz w:val="28"/>
          <w:szCs w:val="28"/>
        </w:rPr>
        <w:t xml:space="preserve"> поведения (поддержать, пожалеть, обнадежить, отвлечь и порадовать). При чтении художественной литературы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3F9AAFC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w:t>
      </w:r>
    </w:p>
    <w:p w14:paraId="2C5617A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(спокойно играть рядом, обмениваться игрушками, объединяться в парной игре, вместе рассматривать картинки, наблюдать и пр.)</w:t>
      </w:r>
    </w:p>
    <w:p w14:paraId="7DD5F12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Знакомит детей с элементарными правилами культуры поведения, упражняет в их выполнении (здороваться, прощаться, благодарить). </w:t>
      </w:r>
    </w:p>
    <w:p w14:paraId="13923C3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6C1BEC8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14:paraId="064EEBB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14:paraId="1CB677B8"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трудового воспитания.</w:t>
      </w:r>
    </w:p>
    <w:p w14:paraId="1F1BA151" w14:textId="77777777" w:rsidR="000A6F41" w:rsidRPr="000A6F41" w:rsidRDefault="000A6F41" w:rsidP="00AD6678">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w:t>
      </w:r>
      <w:r w:rsidR="00AD6678">
        <w:rPr>
          <w:rFonts w:ascii="Times New Roman" w:eastAsia="Times New Roman" w:hAnsi="Times New Roman" w:cs="Times New Roman"/>
          <w:sz w:val="28"/>
          <w:szCs w:val="28"/>
          <w:lang w:eastAsia="ru-RU"/>
        </w:rPr>
        <w:t>ебенку (картон, бумага, дерево,</w:t>
      </w:r>
      <w:r w:rsidR="001B21C6">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lang w:eastAsia="ru-RU"/>
        </w:rPr>
        <w:t xml:space="preserve">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w:t>
      </w:r>
      <w:r w:rsidRPr="000A6F41">
        <w:rPr>
          <w:rFonts w:ascii="Times New Roman" w:eastAsia="Times New Roman" w:hAnsi="Times New Roman" w:cs="Times New Roman"/>
          <w:sz w:val="28"/>
          <w:szCs w:val="28"/>
          <w:lang w:eastAsia="ru-RU"/>
        </w:rPr>
        <w:lastRenderedPageBreak/>
        <w:t>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208613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r w:rsidR="00AD6678">
        <w:rPr>
          <w:rFonts w:ascii="Times New Roman" w:eastAsia="Times New Roman" w:hAnsi="Times New Roman" w:cs="Times New Roman"/>
          <w:sz w:val="28"/>
          <w:szCs w:val="28"/>
          <w:lang w:eastAsia="ru-RU"/>
        </w:rPr>
        <w:t>.)</w:t>
      </w:r>
    </w:p>
    <w:p w14:paraId="16873F9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D9E98C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8583236"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области формирования основ безопасного поведения.</w:t>
      </w:r>
    </w:p>
    <w:p w14:paraId="5A8AF74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14:paraId="203CC7A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14:paraId="56C3B38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2CCBDAF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239B74F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w:t>
      </w:r>
    </w:p>
    <w:p w14:paraId="1DE4108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bCs/>
          <w:i/>
          <w:iCs/>
          <w:sz w:val="28"/>
          <w:szCs w:val="28"/>
          <w:lang w:eastAsia="ru-RU"/>
        </w:rPr>
        <w:lastRenderedPageBreak/>
        <w:t>В результате, к концу 4 года жизни,</w:t>
      </w:r>
      <w:r w:rsidRPr="000A6F41">
        <w:rPr>
          <w:rFonts w:ascii="Times New Roman" w:eastAsia="Times New Roman" w:hAnsi="Times New Roman" w:cs="Times New Roman"/>
          <w:sz w:val="28"/>
          <w:szCs w:val="28"/>
          <w:lang w:eastAsia="ru-RU"/>
        </w:rPr>
        <w:t xml:space="preserve"> ребенок </w:t>
      </w:r>
      <w:r w:rsidRPr="000A6F41">
        <w:rPr>
          <w:rFonts w:ascii="Times New Roman" w:eastAsia="Times New Roman" w:hAnsi="Times New Roman" w:cs="Times New Roman"/>
          <w:sz w:val="28"/>
          <w:szCs w:val="28"/>
        </w:rPr>
        <w:t xml:space="preserve">говорит о себе в первом лице, </w:t>
      </w:r>
      <w:bookmarkStart w:id="3" w:name="_Hlk117187576"/>
      <w:r w:rsidRPr="000A6F41">
        <w:rPr>
          <w:rFonts w:ascii="Times New Roman" w:eastAsia="Times New Roman" w:hAnsi="Times New Roman" w:cs="Times New Roman"/>
          <w:sz w:val="28"/>
          <w:szCs w:val="28"/>
        </w:rPr>
        <w:t>положительно оценивает себя, проявляет доверие к миру</w:t>
      </w:r>
      <w:bookmarkEnd w:id="3"/>
      <w:r w:rsidR="00AD6678">
        <w:rPr>
          <w:rFonts w:ascii="Times New Roman" w:eastAsia="Times New Roman" w:hAnsi="Times New Roman" w:cs="Times New Roman"/>
          <w:sz w:val="28"/>
          <w:szCs w:val="28"/>
        </w:rPr>
        <w:t>.  П</w:t>
      </w:r>
      <w:r w:rsidRPr="000A6F41">
        <w:rPr>
          <w:rFonts w:ascii="Times New Roman" w:eastAsia="Times New Roman" w:hAnsi="Times New Roman" w:cs="Times New Roman"/>
          <w:sz w:val="28"/>
          <w:szCs w:val="28"/>
        </w:rPr>
        <w:t>о побуждению взрослых</w:t>
      </w:r>
      <w:r w:rsidR="00AD6678">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 xml:space="preserve">эмоционально откликается на ярко выраженное эмоциональное </w:t>
      </w:r>
      <w:r w:rsidR="00AD6678">
        <w:rPr>
          <w:rFonts w:ascii="Times New Roman" w:eastAsia="Times New Roman" w:hAnsi="Times New Roman" w:cs="Times New Roman"/>
          <w:sz w:val="28"/>
          <w:szCs w:val="28"/>
        </w:rPr>
        <w:t>состояние близких и сверстников.  С</w:t>
      </w:r>
      <w:r w:rsidRPr="000A6F41">
        <w:rPr>
          <w:rFonts w:ascii="Times New Roman" w:eastAsia="Times New Roman" w:hAnsi="Times New Roman" w:cs="Times New Roman"/>
          <w:sz w:val="28"/>
          <w:szCs w:val="28"/>
        </w:rPr>
        <w:t xml:space="preserve">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предметами в быту, в том числе электронными гаджетами. </w:t>
      </w:r>
    </w:p>
    <w:p w14:paraId="515A3C11" w14:textId="77777777" w:rsidR="000A6F41" w:rsidRPr="000A6F41" w:rsidRDefault="000A6F41" w:rsidP="000A6F41">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i/>
          <w:iCs/>
          <w:sz w:val="28"/>
          <w:szCs w:val="28"/>
        </w:rPr>
        <w:t xml:space="preserve"> </w:t>
      </w:r>
      <w:r w:rsidRPr="000A6F41">
        <w:rPr>
          <w:rFonts w:ascii="Times New Roman" w:eastAsia="Times New Roman" w:hAnsi="Times New Roman" w:cs="Times New Roman"/>
          <w:b/>
          <w:i/>
          <w:iCs/>
          <w:sz w:val="28"/>
          <w:szCs w:val="28"/>
        </w:rPr>
        <w:t>От 4 лет до 5 лет</w:t>
      </w:r>
    </w:p>
    <w:p w14:paraId="0DBF472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социально-коммуникативного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7E1930A7"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В сфере социальных отношений:</w:t>
      </w:r>
    </w:p>
    <w:p w14:paraId="276C6B2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положительную высокую самооценку, уверенность в своих силах, стремление к самостоятельности;</w:t>
      </w:r>
    </w:p>
    <w:p w14:paraId="0558AEF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14:paraId="363BDDE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позитивное отношение и чувство принадлежности детей к семье, уважение к родителям, значимым взрослым;</w:t>
      </w:r>
    </w:p>
    <w:p w14:paraId="31BC503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доброжелательное отношение ко взрослым и детям;</w:t>
      </w:r>
    </w:p>
    <w:p w14:paraId="205E266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14:paraId="56F3D76B"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14:paraId="639BFED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728C1ED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любовь и уважения к Родине, уважительное отношение к символам страны, памятным датам;</w:t>
      </w:r>
    </w:p>
    <w:p w14:paraId="04885323"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интерес детей к основным достопримечательностями города (поселка), в котором они живут.</w:t>
      </w:r>
    </w:p>
    <w:p w14:paraId="7CEA1331"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В сфере трудового воспитания:</w:t>
      </w:r>
    </w:p>
    <w:p w14:paraId="3AEF48D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14:paraId="08C96A3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уважение и благодарность взрослым за их труд, заботу о детях;</w:t>
      </w:r>
    </w:p>
    <w:p w14:paraId="31FDB11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вовлекать в простейшие процессы хозяйственно-бытового труда;</w:t>
      </w:r>
    </w:p>
    <w:p w14:paraId="6C7F1CF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детском саду и семье.</w:t>
      </w:r>
    </w:p>
    <w:p w14:paraId="6386FB42"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В области формирования основ безопасного поведения:</w:t>
      </w:r>
    </w:p>
    <w:p w14:paraId="4C61F06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14:paraId="6450D96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знакомить детей с простейшими способами безопасного поведения в опасных ситуациях;</w:t>
      </w:r>
    </w:p>
    <w:p w14:paraId="0CB0A4B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14:paraId="6FAC2D6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формировать представления о правилах безопасного использования электронных гаджетов, в том числе мобильных устройств, планшетов и пр. </w:t>
      </w:r>
    </w:p>
    <w:p w14:paraId="3B571E0A" w14:textId="77777777" w:rsidR="000A6F41" w:rsidRPr="000A6F41" w:rsidRDefault="000A6F41" w:rsidP="000A6F41">
      <w:pPr>
        <w:spacing w:after="0" w:line="240" w:lineRule="auto"/>
        <w:ind w:firstLine="709"/>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18283A14"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социальных отношений.</w:t>
      </w:r>
    </w:p>
    <w:p w14:paraId="5A48DFF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14:paraId="38C3EFC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4FD1725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0A6F41">
        <w:rPr>
          <w:rFonts w:ascii="Times New Roman" w:eastAsia="Times New Roman" w:hAnsi="Times New Roman" w:cs="Times New Roman"/>
          <w:sz w:val="28"/>
          <w:szCs w:val="28"/>
        </w:rPr>
        <w:t>эмпатийного</w:t>
      </w:r>
      <w:proofErr w:type="spellEnd"/>
      <w:r w:rsidRPr="000A6F41">
        <w:rPr>
          <w:rFonts w:ascii="Times New Roman" w:eastAsia="Times New Roman" w:hAnsi="Times New Roman" w:cs="Times New Roman"/>
          <w:sz w:val="28"/>
          <w:szCs w:val="28"/>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обращает внимание на разнообразие эмоциональных проявлений героев.</w:t>
      </w:r>
    </w:p>
    <w:p w14:paraId="311D3CE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14:paraId="49B6C2C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035A7FF2" w14:textId="77777777" w:rsidR="000A6F41" w:rsidRPr="000A6F41" w:rsidRDefault="000A6F41" w:rsidP="007E6E3D">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Знакомит детей с правилами поведения в общественных местах. </w:t>
      </w:r>
    </w:p>
    <w:p w14:paraId="41EB16DE" w14:textId="77777777" w:rsidR="000A6F41" w:rsidRPr="000A6F41" w:rsidRDefault="00AD6678" w:rsidP="007E6E3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Педагог р</w:t>
      </w:r>
      <w:r w:rsidR="000A6F41" w:rsidRPr="000A6F41">
        <w:rPr>
          <w:rFonts w:ascii="Times New Roman" w:eastAsia="Times New Roman" w:hAnsi="Times New Roman" w:cs="Times New Roman"/>
          <w:sz w:val="28"/>
          <w:szCs w:val="28"/>
        </w:rPr>
        <w:t>азвивает</w:t>
      </w:r>
      <w:r>
        <w:rPr>
          <w:rFonts w:ascii="Times New Roman" w:eastAsia="Times New Roman" w:hAnsi="Times New Roman" w:cs="Times New Roman"/>
          <w:sz w:val="28"/>
          <w:szCs w:val="28"/>
        </w:rPr>
        <w:t xml:space="preserve"> у </w:t>
      </w:r>
      <w:proofErr w:type="gramStart"/>
      <w:r>
        <w:rPr>
          <w:rFonts w:ascii="Times New Roman" w:eastAsia="Times New Roman" w:hAnsi="Times New Roman" w:cs="Times New Roman"/>
          <w:sz w:val="28"/>
          <w:szCs w:val="28"/>
        </w:rPr>
        <w:t xml:space="preserve">детей </w:t>
      </w:r>
      <w:r w:rsidR="000A6F41" w:rsidRPr="000A6F41">
        <w:rPr>
          <w:rFonts w:ascii="Times New Roman" w:eastAsia="Times New Roman" w:hAnsi="Times New Roman" w:cs="Times New Roman"/>
          <w:sz w:val="28"/>
          <w:szCs w:val="28"/>
        </w:rPr>
        <w:t xml:space="preserve"> позитивное</w:t>
      </w:r>
      <w:proofErr w:type="gramEnd"/>
      <w:r w:rsidR="000A6F41" w:rsidRPr="000A6F41">
        <w:rPr>
          <w:rFonts w:ascii="Times New Roman" w:eastAsia="Times New Roman" w:hAnsi="Times New Roman" w:cs="Times New Roman"/>
          <w:sz w:val="28"/>
          <w:szCs w:val="28"/>
        </w:rPr>
        <w:t xml:space="preserve"> отношение</w:t>
      </w:r>
      <w:r>
        <w:rPr>
          <w:rFonts w:ascii="Times New Roman" w:eastAsia="Times New Roman" w:hAnsi="Times New Roman" w:cs="Times New Roman"/>
          <w:sz w:val="28"/>
          <w:szCs w:val="28"/>
        </w:rPr>
        <w:t xml:space="preserve"> к детскому саду. З</w:t>
      </w:r>
      <w:r w:rsidR="000A6F41" w:rsidRPr="000A6F41">
        <w:rPr>
          <w:rFonts w:ascii="Times New Roman" w:eastAsia="Times New Roman" w:hAnsi="Times New Roman" w:cs="Times New Roman"/>
          <w:sz w:val="28"/>
          <w:szCs w:val="28"/>
        </w:rPr>
        <w:t xml:space="preserve">накомит с сотрудниками, с доступными для восприятия детьми правилами </w:t>
      </w:r>
      <w:r>
        <w:rPr>
          <w:rFonts w:ascii="Times New Roman" w:eastAsia="Times New Roman" w:hAnsi="Times New Roman" w:cs="Times New Roman"/>
          <w:sz w:val="28"/>
          <w:szCs w:val="28"/>
        </w:rPr>
        <w:t>жизнедеятельности в детском саду</w:t>
      </w:r>
      <w:r w:rsidR="000A6F41" w:rsidRPr="000A6F41">
        <w:rPr>
          <w:rFonts w:ascii="Times New Roman" w:eastAsia="Times New Roman" w:hAnsi="Times New Roman" w:cs="Times New Roman"/>
          <w:sz w:val="28"/>
          <w:szCs w:val="28"/>
        </w:rPr>
        <w:t xml:space="preserve">; его традициями; воспитывает бережное </w:t>
      </w:r>
      <w:r w:rsidR="000A6F41" w:rsidRPr="000A6F41">
        <w:rPr>
          <w:rFonts w:ascii="Times New Roman" w:eastAsia="Times New Roman" w:hAnsi="Times New Roman" w:cs="Times New Roman"/>
          <w:sz w:val="28"/>
          <w:szCs w:val="28"/>
        </w:rPr>
        <w:lastRenderedPageBreak/>
        <w:t>отношение к пространству и оборудованию детского сада. Обращает внимание детей на изменение и украшение помещений и территории детского сада.</w:t>
      </w:r>
    </w:p>
    <w:p w14:paraId="72D9261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0F96A88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14:paraId="21CC262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14:paraId="2FE14BB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14:paraId="71235EC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Поддерживает интерес к народной культуре страны (устному народному творчеству, народной музыке, танцам, играм, игрушкам).</w:t>
      </w:r>
    </w:p>
    <w:p w14:paraId="74F73528"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трудового воспитания.</w:t>
      </w:r>
    </w:p>
    <w:p w14:paraId="4ABF22F6" w14:textId="77777777" w:rsidR="000A6F41" w:rsidRPr="000A6F41" w:rsidRDefault="000A6F41" w:rsidP="00197F41">
      <w:pPr>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w:t>
      </w:r>
      <w:r w:rsidR="007E6E3D">
        <w:rPr>
          <w:rFonts w:ascii="Times New Roman" w:eastAsia="Times New Roman" w:hAnsi="Times New Roman" w:cs="Times New Roman"/>
          <w:sz w:val="28"/>
          <w:szCs w:val="28"/>
        </w:rPr>
        <w:t>м с детьми, как электрик меняет</w:t>
      </w:r>
      <w:r w:rsidR="00AD6678">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электрические лампочки в групповой комнате, повар делает салат на обед). Воспитатель вызывает у детей добрые и уважительные чувства к взрослым, которые заботятся о жизнедея</w:t>
      </w:r>
      <w:r w:rsidR="007E6E3D">
        <w:rPr>
          <w:rFonts w:ascii="Times New Roman" w:eastAsia="Times New Roman" w:hAnsi="Times New Roman" w:cs="Times New Roman"/>
          <w:sz w:val="28"/>
          <w:szCs w:val="28"/>
        </w:rPr>
        <w:t xml:space="preserve">тельности детей в детском саду. </w:t>
      </w:r>
      <w:r w:rsidRPr="000A6F41">
        <w:rPr>
          <w:rFonts w:ascii="Times New Roman" w:eastAsia="Times New Roman" w:hAnsi="Times New Roman" w:cs="Times New Roman"/>
          <w:sz w:val="28"/>
          <w:szCs w:val="28"/>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r w:rsidR="007E6E3D">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w:t>
      </w:r>
      <w:r w:rsidR="00AD6678">
        <w:rPr>
          <w:rFonts w:ascii="Times New Roman" w:eastAsia="Times New Roman" w:hAnsi="Times New Roman" w:cs="Times New Roman"/>
          <w:sz w:val="28"/>
          <w:szCs w:val="28"/>
        </w:rPr>
        <w:t xml:space="preserve">гкий / твердый материал и т.п.) </w:t>
      </w:r>
      <w:r w:rsidRPr="000A6F41">
        <w:rPr>
          <w:rFonts w:ascii="Times New Roman" w:eastAsia="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w:t>
      </w:r>
      <w:r w:rsidR="00AD6678">
        <w:rPr>
          <w:rFonts w:ascii="Times New Roman" w:eastAsia="Times New Roman" w:hAnsi="Times New Roman" w:cs="Times New Roman"/>
          <w:sz w:val="28"/>
          <w:szCs w:val="28"/>
        </w:rPr>
        <w:t xml:space="preserve"> мультиварка, миксер, мясорубка. Б</w:t>
      </w:r>
      <w:r w:rsidRPr="000A6F41">
        <w:rPr>
          <w:rFonts w:ascii="Times New Roman" w:eastAsia="Times New Roman" w:hAnsi="Times New Roman" w:cs="Times New Roman"/>
          <w:sz w:val="28"/>
          <w:szCs w:val="28"/>
        </w:rPr>
        <w:t xml:space="preserve">еседует с детьми о назначении бытовой техники, формирует представление о ее назначении для ускорения и облегчения процессов бытового </w:t>
      </w:r>
      <w:proofErr w:type="spellStart"/>
      <w:proofErr w:type="gramStart"/>
      <w:r w:rsidRPr="000A6F41">
        <w:rPr>
          <w:rFonts w:ascii="Times New Roman" w:eastAsia="Times New Roman" w:hAnsi="Times New Roman" w:cs="Times New Roman"/>
          <w:sz w:val="28"/>
          <w:szCs w:val="28"/>
        </w:rPr>
        <w:t>труда.Воспитатель</w:t>
      </w:r>
      <w:proofErr w:type="spellEnd"/>
      <w:proofErr w:type="gramEnd"/>
      <w:r w:rsidRPr="000A6F41">
        <w:rPr>
          <w:rFonts w:ascii="Times New Roman" w:eastAsia="Times New Roman" w:hAnsi="Times New Roman" w:cs="Times New Roman"/>
          <w:sz w:val="28"/>
          <w:szCs w:val="28"/>
        </w:rPr>
        <w:t xml:space="preserve">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w:t>
      </w:r>
      <w:r w:rsidRPr="000A6F41">
        <w:rPr>
          <w:rFonts w:ascii="Times New Roman" w:eastAsia="Times New Roman" w:hAnsi="Times New Roman" w:cs="Times New Roman"/>
          <w:sz w:val="28"/>
          <w:szCs w:val="28"/>
        </w:rPr>
        <w:lastRenderedPageBreak/>
        <w:t>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14:paraId="21AD12B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w:t>
      </w:r>
    </w:p>
    <w:p w14:paraId="07B36D58" w14:textId="77777777" w:rsidR="000A6F41" w:rsidRPr="000A6F41" w:rsidRDefault="000A6F41" w:rsidP="00E15156">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области формирования основ безопасности поведения.</w:t>
      </w:r>
    </w:p>
    <w:p w14:paraId="0976764E" w14:textId="77777777" w:rsidR="000A6F41" w:rsidRPr="000A6F41" w:rsidRDefault="000A6F41" w:rsidP="00E15156">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20A53DB1" w14:textId="77777777" w:rsidR="000A6F41" w:rsidRPr="000A6F41" w:rsidRDefault="000A6F41" w:rsidP="00E15156">
      <w:pPr>
        <w:spacing w:after="0"/>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Воспитатель создает условия для расширения и углубления интереса детей к бытовым приборам и предметам быта, обсуждает вместе с </w:t>
      </w:r>
      <w:r w:rsidR="00AD6678">
        <w:rPr>
          <w:rFonts w:ascii="Times New Roman" w:eastAsia="Times New Roman" w:hAnsi="Times New Roman" w:cs="Times New Roman"/>
          <w:sz w:val="28"/>
          <w:szCs w:val="28"/>
        </w:rPr>
        <w:t>детьми правила их использования.  П</w:t>
      </w:r>
      <w:r w:rsidRPr="000A6F41">
        <w:rPr>
          <w:rFonts w:ascii="Times New Roman" w:eastAsia="Times New Roman" w:hAnsi="Times New Roman" w:cs="Times New Roman"/>
          <w:sz w:val="28"/>
          <w:szCs w:val="28"/>
        </w:rPr>
        <w:t>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w:t>
      </w:r>
      <w:r w:rsidR="007E6E3D">
        <w:rPr>
          <w:rFonts w:ascii="Times New Roman" w:eastAsia="Times New Roman" w:hAnsi="Times New Roman" w:cs="Times New Roman"/>
          <w:sz w:val="28"/>
          <w:szCs w:val="28"/>
        </w:rPr>
        <w:t xml:space="preserve">еобходимо класть на свое место. </w:t>
      </w:r>
      <w:r w:rsidRPr="000A6F41">
        <w:rPr>
          <w:rFonts w:ascii="Times New Roman" w:eastAsia="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w:t>
      </w:r>
      <w:r w:rsidR="00AD6678">
        <w:rPr>
          <w:rFonts w:ascii="Times New Roman" w:eastAsia="Times New Roman" w:hAnsi="Times New Roman" w:cs="Times New Roman"/>
          <w:sz w:val="28"/>
          <w:szCs w:val="28"/>
        </w:rPr>
        <w:t>, в ближайшем с домом окружении.  Е</w:t>
      </w:r>
      <w:r w:rsidRPr="000A6F41">
        <w:rPr>
          <w:rFonts w:ascii="Times New Roman" w:eastAsia="Times New Roman" w:hAnsi="Times New Roman" w:cs="Times New Roman"/>
          <w:sz w:val="28"/>
          <w:szCs w:val="28"/>
        </w:rPr>
        <w:t>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r w:rsidR="007E6E3D">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14:paraId="7E3C8158" w14:textId="77777777" w:rsidR="000A6F41" w:rsidRPr="000A6F41" w:rsidRDefault="000A6F41" w:rsidP="007E6E3D">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5 года жизни</w:t>
      </w:r>
      <w:r w:rsidRPr="000A6F41">
        <w:rPr>
          <w:rFonts w:ascii="Times New Roman" w:eastAsia="Times New Roman" w:hAnsi="Times New Roman" w:cs="Times New Roman"/>
          <w:sz w:val="28"/>
          <w:szCs w:val="28"/>
        </w:rPr>
        <w:t xml:space="preserve">, ребенок демонстрирует положительную самооценку, уверенность в своих силах, </w:t>
      </w:r>
      <w:r w:rsidR="00AD6678">
        <w:rPr>
          <w:rFonts w:ascii="Times New Roman" w:eastAsia="Times New Roman" w:hAnsi="Times New Roman" w:cs="Times New Roman"/>
          <w:sz w:val="28"/>
          <w:szCs w:val="28"/>
        </w:rPr>
        <w:t>стремление к самостоятельности. О</w:t>
      </w:r>
      <w:r w:rsidRPr="000A6F41">
        <w:rPr>
          <w:rFonts w:ascii="Times New Roman" w:eastAsia="Times New Roman" w:hAnsi="Times New Roman" w:cs="Times New Roman"/>
          <w:sz w:val="28"/>
          <w:szCs w:val="28"/>
        </w:rPr>
        <w:t>бращает внимание на ярко выраженное эмоциональное состояние сверстника или близких людей, сопереживает героям литературных</w:t>
      </w:r>
      <w:r w:rsidR="00AD6678">
        <w:rPr>
          <w:rFonts w:ascii="Times New Roman" w:eastAsia="Times New Roman" w:hAnsi="Times New Roman" w:cs="Times New Roman"/>
          <w:sz w:val="28"/>
          <w:szCs w:val="28"/>
        </w:rPr>
        <w:t xml:space="preserve"> и изобразительных произведений.  Д</w:t>
      </w:r>
      <w:r w:rsidRPr="000A6F41">
        <w:rPr>
          <w:rFonts w:ascii="Times New Roman" w:eastAsia="Times New Roman" w:hAnsi="Times New Roman" w:cs="Times New Roman"/>
          <w:sz w:val="28"/>
          <w:szCs w:val="28"/>
        </w:rPr>
        <w:t>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w:t>
      </w:r>
      <w:r w:rsidR="00AD6678">
        <w:rPr>
          <w:rFonts w:ascii="Times New Roman" w:eastAsia="Times New Roman" w:hAnsi="Times New Roman" w:cs="Times New Roman"/>
          <w:sz w:val="28"/>
          <w:szCs w:val="28"/>
        </w:rPr>
        <w:t>х хорошего и плохого настроения. З</w:t>
      </w:r>
      <w:r w:rsidRPr="000A6F41">
        <w:rPr>
          <w:rFonts w:ascii="Times New Roman" w:eastAsia="Times New Roman" w:hAnsi="Times New Roman" w:cs="Times New Roman"/>
          <w:sz w:val="28"/>
          <w:szCs w:val="28"/>
        </w:rPr>
        <w:t xml:space="preserve">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w:t>
      </w:r>
      <w:r w:rsidRPr="000A6F41">
        <w:rPr>
          <w:rFonts w:ascii="Times New Roman" w:eastAsia="Times New Roman" w:hAnsi="Times New Roman" w:cs="Times New Roman"/>
          <w:sz w:val="28"/>
          <w:szCs w:val="28"/>
        </w:rPr>
        <w:lastRenderedPageBreak/>
        <w:t>относится к посещению детского сада, знает ряд правила жизнедеятельности в детском саду.</w:t>
      </w:r>
    </w:p>
    <w:p w14:paraId="723B093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14:paraId="5DDCC9A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14:paraId="7A31340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14:paraId="15E93783" w14:textId="77777777" w:rsidR="000A6F41" w:rsidRPr="000A6F41" w:rsidRDefault="000A6F41" w:rsidP="007E6E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5 лет до 6 лет</w:t>
      </w:r>
    </w:p>
    <w:p w14:paraId="2F035B6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социально-коммуникативного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2ED57A5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В сфере социальных отношений</w:t>
      </w:r>
      <w:r w:rsidRPr="000A6F41">
        <w:rPr>
          <w:rFonts w:ascii="Times New Roman" w:eastAsia="Times New Roman" w:hAnsi="Times New Roman" w:cs="Times New Roman"/>
          <w:sz w:val="28"/>
          <w:szCs w:val="28"/>
        </w:rPr>
        <w:t>:</w:t>
      </w:r>
    </w:p>
    <w:p w14:paraId="4EC26CB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детей о формах поведения и действий детей в различных ситуациях в семье и детском саду;</w:t>
      </w:r>
    </w:p>
    <w:p w14:paraId="13D1628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содействовать пониманию детьми собственных и чужих эмоциональных состояний и переживаний, овладению способами </w:t>
      </w:r>
      <w:proofErr w:type="spellStart"/>
      <w:r w:rsidRPr="000A6F41">
        <w:rPr>
          <w:rFonts w:ascii="Times New Roman" w:eastAsia="Times New Roman" w:hAnsi="Times New Roman" w:cs="Times New Roman"/>
          <w:sz w:val="28"/>
          <w:szCs w:val="28"/>
        </w:rPr>
        <w:t>эмпатийного</w:t>
      </w:r>
      <w:proofErr w:type="spellEnd"/>
      <w:r w:rsidRPr="000A6F41">
        <w:rPr>
          <w:rFonts w:ascii="Times New Roman" w:eastAsia="Times New Roman" w:hAnsi="Times New Roman" w:cs="Times New Roman"/>
          <w:sz w:val="28"/>
          <w:szCs w:val="28"/>
        </w:rPr>
        <w:t xml:space="preserve"> поведения в ответ на разнообразные эмоциональные проявления сверстников и взрослых;</w:t>
      </w:r>
    </w:p>
    <w:p w14:paraId="62BE8C4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319079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246013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расширять представления о правилах поведения в общественных местах; об обязанностях в группе детского сада.</w:t>
      </w:r>
    </w:p>
    <w:p w14:paraId="42A9FD3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0E63029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любовь и уважение к Родине, к людям разных национальностей, проживающим на территории России, их культурному наследию;</w:t>
      </w:r>
    </w:p>
    <w:p w14:paraId="076720C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14:paraId="1A60C4B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D684FB8"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В сфере трудового воспитания:</w:t>
      </w:r>
    </w:p>
    <w:p w14:paraId="75C6FD2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о профессиях и трудовых процессах;</w:t>
      </w:r>
    </w:p>
    <w:p w14:paraId="6DEA29D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бережное отношение к труду взрослых, к результатам их труда;</w:t>
      </w:r>
    </w:p>
    <w:p w14:paraId="4B54F0C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4A5047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знакомить детей с элементарными экономическими знаниями, формировать первоначальные представления о финансовой грамотности. </w:t>
      </w:r>
    </w:p>
    <w:p w14:paraId="19AA0A3A"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В области формирования безопасного поведения:</w:t>
      </w:r>
    </w:p>
    <w:p w14:paraId="2B570C3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w:t>
      </w:r>
      <w:proofErr w:type="gramStart"/>
      <w:r w:rsidRPr="000A6F41">
        <w:rPr>
          <w:rFonts w:ascii="Times New Roman" w:eastAsia="Times New Roman" w:hAnsi="Times New Roman" w:cs="Times New Roman"/>
          <w:sz w:val="28"/>
          <w:szCs w:val="28"/>
        </w:rPr>
        <w:t>интернет сети</w:t>
      </w:r>
      <w:proofErr w:type="gramEnd"/>
      <w:r w:rsidRPr="000A6F41">
        <w:rPr>
          <w:rFonts w:ascii="Times New Roman" w:eastAsia="Times New Roman" w:hAnsi="Times New Roman" w:cs="Times New Roman"/>
          <w:sz w:val="28"/>
          <w:szCs w:val="28"/>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14:paraId="457D70B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осмотрительное отношение к потенциально опасным для человека ситуациям;</w:t>
      </w:r>
    </w:p>
    <w:p w14:paraId="78597C7C" w14:textId="77777777" w:rsidR="000A6F41" w:rsidRPr="000A6F41" w:rsidRDefault="000A6F41" w:rsidP="007E6E3D">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знакомить с основными правилами пользования сети Интернет, цифровыми ресурсами.</w:t>
      </w:r>
    </w:p>
    <w:p w14:paraId="1C098BBF" w14:textId="77777777" w:rsidR="000A6F41" w:rsidRPr="000A6F41" w:rsidRDefault="000A6F41" w:rsidP="000A6F41">
      <w:pPr>
        <w:spacing w:after="0" w:line="240" w:lineRule="auto"/>
        <w:ind w:firstLine="709"/>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3542EB0A"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социальных отношений.</w:t>
      </w:r>
    </w:p>
    <w:p w14:paraId="633FB18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14:paraId="1D8977A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знакомит детей с основными эмоциями и чувствами, их выражением в мимике, пантомимике, действиях, интонации речи.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DC0410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14:paraId="138C3B1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14:paraId="05C45B2C" w14:textId="77777777" w:rsidR="000A6F41" w:rsidRPr="000A6F41" w:rsidRDefault="000A6F41" w:rsidP="00E15156">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В совместной деятельности с детьми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14:paraId="58EA4AB9" w14:textId="77777777" w:rsidR="000A6F41" w:rsidRPr="000A6F41" w:rsidRDefault="000A6F41" w:rsidP="00E15156">
      <w:pPr>
        <w:spacing w:after="0"/>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Расширяет представления о правилах поведения в общественных местах; об обязанностях в группе детского сада. Об</w:t>
      </w:r>
      <w:r w:rsidR="007E6E3D">
        <w:rPr>
          <w:rFonts w:ascii="Times New Roman" w:eastAsia="Times New Roman" w:hAnsi="Times New Roman" w:cs="Times New Roman"/>
          <w:sz w:val="28"/>
          <w:szCs w:val="28"/>
        </w:rPr>
        <w:t>огащать словарь детей вежливыми</w:t>
      </w:r>
      <w:r w:rsidR="00AD6678">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словами (доброе утро, добрый вечер, хорошего дня, будьте здоровы, п</w:t>
      </w:r>
      <w:bookmarkStart w:id="4" w:name="_Hlk117178496"/>
      <w:r w:rsidR="007E6E3D">
        <w:rPr>
          <w:rFonts w:ascii="Times New Roman" w:eastAsia="Times New Roman" w:hAnsi="Times New Roman" w:cs="Times New Roman"/>
          <w:sz w:val="28"/>
          <w:szCs w:val="28"/>
        </w:rPr>
        <w:t xml:space="preserve">ожалуйста, извините, спасибо).  </w:t>
      </w:r>
      <w:r w:rsidRPr="000A6F41">
        <w:rPr>
          <w:rFonts w:ascii="Times New Roman" w:eastAsia="Times New Roman" w:hAnsi="Times New Roman" w:cs="Times New Roman"/>
          <w:sz w:val="28"/>
          <w:szCs w:val="28"/>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4"/>
    <w:p w14:paraId="2F418DB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00E5D47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bookmarkStart w:id="5" w:name="_Hlk117190854"/>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C15655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BDCF78C"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w:t>
      </w:r>
      <w:r w:rsidRPr="000A6F41">
        <w:rPr>
          <w:rFonts w:ascii="Times New Roman" w:eastAsia="Times New Roman" w:hAnsi="Times New Roman" w:cs="Times New Roman"/>
          <w:sz w:val="28"/>
          <w:szCs w:val="28"/>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5"/>
    <w:p w14:paraId="57118565"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трудового воспитания.</w:t>
      </w:r>
    </w:p>
    <w:p w14:paraId="5637597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w:t>
      </w:r>
      <w:r w:rsidRPr="000A6F41">
        <w:rPr>
          <w:rFonts w:ascii="Times New Roman" w:eastAsia="Times New Roman" w:hAnsi="Times New Roman" w:cs="Times New Roman"/>
          <w:sz w:val="28"/>
          <w:szCs w:val="28"/>
        </w:rPr>
        <w:lastRenderedPageBreak/>
        <w:t>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14:paraId="2470A77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10D63E2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создает условия для знакомства детей с экономическими знаниями, рассказывает о назначении рекламы для расп</w:t>
      </w:r>
      <w:r w:rsidR="00AD6678">
        <w:rPr>
          <w:rFonts w:ascii="Times New Roman" w:eastAsia="Times New Roman" w:hAnsi="Times New Roman" w:cs="Times New Roman"/>
          <w:sz w:val="28"/>
          <w:szCs w:val="28"/>
        </w:rPr>
        <w:t>ространения информации о товаре.  Ф</w:t>
      </w:r>
      <w:r w:rsidRPr="000A6F41">
        <w:rPr>
          <w:rFonts w:ascii="Times New Roman" w:eastAsia="Times New Roman" w:hAnsi="Times New Roman" w:cs="Times New Roman"/>
          <w:sz w:val="28"/>
          <w:szCs w:val="28"/>
        </w:rPr>
        <w:t>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14:paraId="061B2C8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w:t>
      </w:r>
      <w:r w:rsidR="00B05F39">
        <w:rPr>
          <w:rFonts w:ascii="Times New Roman" w:eastAsia="Times New Roman" w:hAnsi="Times New Roman" w:cs="Times New Roman"/>
          <w:sz w:val="28"/>
          <w:szCs w:val="28"/>
        </w:rPr>
        <w:t>сти). С</w:t>
      </w:r>
      <w:r w:rsidRPr="000A6F41">
        <w:rPr>
          <w:rFonts w:ascii="Times New Roman" w:eastAsia="Times New Roman" w:hAnsi="Times New Roman" w:cs="Times New Roman"/>
          <w:sz w:val="28"/>
          <w:szCs w:val="28"/>
        </w:rPr>
        <w:t>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5B88AA2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4F5B72D"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области формирования безопасного поведения.</w:t>
      </w:r>
    </w:p>
    <w:p w14:paraId="0180F49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B351EE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w:t>
      </w:r>
      <w:r w:rsidRPr="000A6F41">
        <w:rPr>
          <w:rFonts w:ascii="Times New Roman" w:eastAsia="Times New Roman" w:hAnsi="Times New Roman" w:cs="Times New Roman"/>
          <w:sz w:val="28"/>
          <w:szCs w:val="28"/>
        </w:rPr>
        <w:lastRenderedPageBreak/>
        <w:t>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FEE4A2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обсуждает с детьми правила пользования сетью Интернет, цифровыми ресурсами.</w:t>
      </w:r>
    </w:p>
    <w:p w14:paraId="03A0544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6 года жизни</w:t>
      </w:r>
      <w:r w:rsidRPr="000A6F41">
        <w:rPr>
          <w:rFonts w:ascii="Times New Roman" w:eastAsia="Times New Roman" w:hAnsi="Times New Roman" w:cs="Times New Roman"/>
          <w:sz w:val="28"/>
          <w:szCs w:val="28"/>
        </w:rPr>
        <w:t>,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w:t>
      </w:r>
      <w:r w:rsidR="00B05F39">
        <w:rPr>
          <w:rFonts w:ascii="Times New Roman" w:eastAsia="Times New Roman" w:hAnsi="Times New Roman" w:cs="Times New Roman"/>
          <w:sz w:val="28"/>
          <w:szCs w:val="28"/>
        </w:rPr>
        <w:t xml:space="preserve"> взрослыми и сверстниками. И</w:t>
      </w:r>
      <w:r w:rsidRPr="000A6F41">
        <w:rPr>
          <w:rFonts w:ascii="Times New Roman" w:eastAsia="Times New Roman" w:hAnsi="Times New Roman" w:cs="Times New Roman"/>
          <w:sz w:val="28"/>
          <w:szCs w:val="28"/>
        </w:rPr>
        <w:t xml:space="preserve">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14:paraId="38CDD68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14:paraId="4BAC9FE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Представления о безопасном поведении дос</w:t>
      </w:r>
      <w:r w:rsidR="00B05F39">
        <w:rPr>
          <w:rFonts w:ascii="Times New Roman" w:eastAsia="Times New Roman" w:hAnsi="Times New Roman" w:cs="Times New Roman"/>
          <w:sz w:val="28"/>
          <w:szCs w:val="28"/>
        </w:rPr>
        <w:t xml:space="preserve">таточно осмысленны, </w:t>
      </w:r>
      <w:r w:rsidRPr="000A6F41">
        <w:rPr>
          <w:rFonts w:ascii="Times New Roman" w:eastAsia="Times New Roman" w:hAnsi="Times New Roman" w:cs="Times New Roman"/>
          <w:sz w:val="28"/>
          <w:szCs w:val="28"/>
        </w:rPr>
        <w:t>ребенок способен соблюдать правила безопасн</w:t>
      </w:r>
      <w:r w:rsidR="00B05F39">
        <w:rPr>
          <w:rFonts w:ascii="Times New Roman" w:eastAsia="Times New Roman" w:hAnsi="Times New Roman" w:cs="Times New Roman"/>
          <w:sz w:val="28"/>
          <w:szCs w:val="28"/>
        </w:rPr>
        <w:t>ого поведения в подвижных играх.  П</w:t>
      </w:r>
      <w:r w:rsidRPr="000A6F41">
        <w:rPr>
          <w:rFonts w:ascii="Times New Roman" w:eastAsia="Times New Roman" w:hAnsi="Times New Roman" w:cs="Times New Roman"/>
          <w:sz w:val="28"/>
          <w:szCs w:val="28"/>
        </w:rPr>
        <w:t>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14:paraId="6B97AF2C" w14:textId="77777777" w:rsidR="000A6F41" w:rsidRPr="000A6F41" w:rsidRDefault="000A6F41" w:rsidP="000A6F41">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6 лет до 7 лет</w:t>
      </w:r>
    </w:p>
    <w:p w14:paraId="352814C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социально-коммуникативного развития основными </w:t>
      </w:r>
      <w:r w:rsidRPr="000A6F41">
        <w:rPr>
          <w:rFonts w:ascii="Times New Roman" w:eastAsia="Times New Roman" w:hAnsi="Times New Roman" w:cs="Times New Roman"/>
          <w:b/>
          <w:i/>
          <w:sz w:val="28"/>
          <w:szCs w:val="28"/>
        </w:rPr>
        <w:t>задачам</w:t>
      </w:r>
      <w:r w:rsidRPr="000A6F41">
        <w:rPr>
          <w:rFonts w:ascii="Times New Roman" w:eastAsia="Times New Roman" w:hAnsi="Times New Roman" w:cs="Times New Roman"/>
          <w:sz w:val="28"/>
          <w:szCs w:val="28"/>
        </w:rPr>
        <w:t>и образовательной деятельности являются:</w:t>
      </w:r>
    </w:p>
    <w:p w14:paraId="5DB228C7" w14:textId="77777777" w:rsidR="000A6F41" w:rsidRPr="000A6F41" w:rsidRDefault="000A6F41" w:rsidP="007E6E3D">
      <w:pPr>
        <w:spacing w:after="0" w:line="240" w:lineRule="auto"/>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В сфере социальных отношений:</w:t>
      </w:r>
    </w:p>
    <w:p w14:paraId="16D3384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14:paraId="4021E6E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FA4558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обогащать эмоциональный опыт ребенка, развивать способность ребенка </w:t>
      </w:r>
      <w:proofErr w:type="gramStart"/>
      <w:r w:rsidRPr="000A6F41">
        <w:rPr>
          <w:rFonts w:ascii="Times New Roman" w:eastAsia="Times New Roman" w:hAnsi="Times New Roman" w:cs="Times New Roman"/>
          <w:sz w:val="28"/>
          <w:szCs w:val="28"/>
        </w:rPr>
        <w:t>распознавать  свои</w:t>
      </w:r>
      <w:proofErr w:type="gramEnd"/>
      <w:r w:rsidRPr="000A6F41">
        <w:rPr>
          <w:rFonts w:ascii="Times New Roman" w:eastAsia="Times New Roman" w:hAnsi="Times New Roman" w:cs="Times New Roman"/>
          <w:sz w:val="28"/>
          <w:szCs w:val="28"/>
        </w:rPr>
        <w:t xml:space="preserve">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0E730B6B" w14:textId="77777777" w:rsidR="000A6F41" w:rsidRPr="000A6F41" w:rsidRDefault="000A6F41" w:rsidP="000A6F41">
      <w:pPr>
        <w:spacing w:after="0" w:line="240" w:lineRule="auto"/>
        <w:ind w:firstLine="709"/>
        <w:jc w:val="both"/>
        <w:rPr>
          <w:rFonts w:ascii="Times New Roman" w:eastAsia="Times New Roman" w:hAnsi="Times New Roman" w:cs="Times New Roman"/>
          <w:color w:val="FF0000"/>
          <w:sz w:val="28"/>
          <w:szCs w:val="28"/>
        </w:rPr>
      </w:pPr>
      <w:r w:rsidRPr="000A6F41">
        <w:rPr>
          <w:rFonts w:ascii="Times New Roman" w:eastAsia="Times New Roman" w:hAnsi="Times New Roman" w:cs="Times New Roman"/>
          <w:sz w:val="28"/>
          <w:szCs w:val="28"/>
        </w:rPr>
        <w:lastRenderedPageBreak/>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sidRPr="000A6F41">
        <w:rPr>
          <w:rFonts w:ascii="Times New Roman" w:eastAsia="Times New Roman" w:hAnsi="Times New Roman" w:cs="Times New Roman"/>
          <w:color w:val="FF0000"/>
          <w:sz w:val="28"/>
          <w:szCs w:val="28"/>
        </w:rPr>
        <w:t xml:space="preserve"> </w:t>
      </w:r>
    </w:p>
    <w:p w14:paraId="6E89D1D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привычки культурного поведения и общения с людьми, основ этикета, правил поведения в общественных местах.</w:t>
      </w:r>
    </w:p>
    <w:p w14:paraId="3843703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0E34721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14:paraId="0D0A28E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w:t>
      </w:r>
      <w:proofErr w:type="gramStart"/>
      <w:r w:rsidRPr="000A6F41">
        <w:rPr>
          <w:rFonts w:ascii="Times New Roman" w:eastAsia="Times New Roman" w:hAnsi="Times New Roman" w:cs="Times New Roman"/>
          <w:sz w:val="28"/>
          <w:szCs w:val="28"/>
        </w:rPr>
        <w:t>за  достижения</w:t>
      </w:r>
      <w:proofErr w:type="gramEnd"/>
      <w:r w:rsidRPr="000A6F41">
        <w:rPr>
          <w:rFonts w:ascii="Times New Roman" w:eastAsia="Times New Roman" w:hAnsi="Times New Roman" w:cs="Times New Roman"/>
          <w:sz w:val="28"/>
          <w:szCs w:val="28"/>
        </w:rPr>
        <w:t xml:space="preserve"> страны в области спорта, науки и искусства, служения и верности интересам страны;</w:t>
      </w:r>
    </w:p>
    <w:p w14:paraId="59D047D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14:paraId="2660CAB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14:paraId="6A4E810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В сфере трудового воспитания</w:t>
      </w:r>
      <w:r w:rsidRPr="000A6F41">
        <w:rPr>
          <w:rFonts w:ascii="Times New Roman" w:eastAsia="Times New Roman" w:hAnsi="Times New Roman" w:cs="Times New Roman"/>
          <w:sz w:val="28"/>
          <w:szCs w:val="28"/>
        </w:rPr>
        <w:t>:</w:t>
      </w:r>
    </w:p>
    <w:p w14:paraId="60B82D7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ценностное отношение к труду взрослых;</w:t>
      </w:r>
    </w:p>
    <w:p w14:paraId="14B47B0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о труде как ценности общества, о разнообразии и взаимосвязи видов труда и профессий;</w:t>
      </w:r>
    </w:p>
    <w:p w14:paraId="6AE19F9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элементы финансовой грамотности, осознания материальных возможностей родителей, ограниченности материальных ресурсов;</w:t>
      </w:r>
    </w:p>
    <w:p w14:paraId="6CB4B6C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6BD4D66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поддерживать освоение умений сотрудничества в совместном труде;</w:t>
      </w:r>
    </w:p>
    <w:p w14:paraId="5F32B6E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ответственность, добросовестность, стремление к участию в труде взрослых, оказанию посильной помощи.</w:t>
      </w:r>
    </w:p>
    <w:p w14:paraId="379F119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В области формирования безопасного поведения</w:t>
      </w:r>
      <w:r w:rsidRPr="000A6F41">
        <w:rPr>
          <w:rFonts w:ascii="Times New Roman" w:eastAsia="Times New Roman" w:hAnsi="Times New Roman" w:cs="Times New Roman"/>
          <w:sz w:val="28"/>
          <w:szCs w:val="28"/>
        </w:rPr>
        <w:t>:</w:t>
      </w:r>
    </w:p>
    <w:p w14:paraId="6C72694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C3DB51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воспитывать осторожное и осмотрительное отношение к потенциально опасным для человека ситуациям в общении, в быту, на улице, в природе, в </w:t>
      </w:r>
      <w:proofErr w:type="gramStart"/>
      <w:r w:rsidRPr="000A6F41">
        <w:rPr>
          <w:rFonts w:ascii="Times New Roman" w:eastAsia="Times New Roman" w:hAnsi="Times New Roman" w:cs="Times New Roman"/>
          <w:sz w:val="28"/>
          <w:szCs w:val="28"/>
        </w:rPr>
        <w:t>интернет сети</w:t>
      </w:r>
      <w:proofErr w:type="gramEnd"/>
      <w:r w:rsidRPr="000A6F41">
        <w:rPr>
          <w:rFonts w:ascii="Times New Roman" w:eastAsia="Times New Roman" w:hAnsi="Times New Roman" w:cs="Times New Roman"/>
          <w:sz w:val="28"/>
          <w:szCs w:val="28"/>
        </w:rPr>
        <w:t>.</w:t>
      </w:r>
    </w:p>
    <w:p w14:paraId="665812C8"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r w:rsidRPr="000A6F41">
        <w:rPr>
          <w:rFonts w:ascii="Times New Roman" w:eastAsia="Times New Roman" w:hAnsi="Times New Roman" w:cs="Times New Roman"/>
          <w:b/>
          <w:bCs/>
          <w:sz w:val="28"/>
          <w:szCs w:val="28"/>
        </w:rPr>
        <w:t>.</w:t>
      </w:r>
    </w:p>
    <w:p w14:paraId="5BD5791E"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социальных отношений.</w:t>
      </w:r>
    </w:p>
    <w:p w14:paraId="2794546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076F1D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lastRenderedPageBreak/>
        <w:t>Педагогический работник</w:t>
      </w:r>
      <w:r w:rsidRPr="000A6F41">
        <w:rPr>
          <w:rFonts w:ascii="Times New Roman" w:eastAsia="Times New Roman" w:hAnsi="Times New Roman" w:cs="Times New Roman"/>
          <w:sz w:val="28"/>
          <w:szCs w:val="28"/>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w:t>
      </w:r>
    </w:p>
    <w:p w14:paraId="6E27EF8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14:paraId="0D1D4A5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14:paraId="37B9BC7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6B7F879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Обогащает представления о нравственных качествах людей, их проявлении в поступках и взаимоотношениях. </w:t>
      </w:r>
    </w:p>
    <w:p w14:paraId="16821A8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w:t>
      </w:r>
      <w:proofErr w:type="spellStart"/>
      <w:r w:rsidRPr="000A6F41">
        <w:rPr>
          <w:rFonts w:ascii="Times New Roman" w:eastAsia="Times New Roman" w:hAnsi="Times New Roman" w:cs="Times New Roman"/>
          <w:sz w:val="28"/>
          <w:szCs w:val="28"/>
        </w:rPr>
        <w:t>взаимообучения</w:t>
      </w:r>
      <w:proofErr w:type="spellEnd"/>
      <w:r w:rsidRPr="000A6F41">
        <w:rPr>
          <w:rFonts w:ascii="Times New Roman" w:eastAsia="Times New Roman" w:hAnsi="Times New Roman" w:cs="Times New Roman"/>
          <w:sz w:val="28"/>
          <w:szCs w:val="28"/>
        </w:rPr>
        <w:t xml:space="preserve">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183F8E9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14:paraId="594D4A5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В области формирования основ гражданственности и патриотизма.</w:t>
      </w:r>
    </w:p>
    <w:p w14:paraId="052A84A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B302E0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263565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14:paraId="07F4AC4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14:paraId="50825472" w14:textId="77777777" w:rsidR="000A6F41" w:rsidRPr="000A6F41" w:rsidRDefault="000A6F41" w:rsidP="00E15156">
      <w:pPr>
        <w:spacing w:after="0"/>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w:t>
      </w:r>
      <w:r w:rsidR="007E6E3D">
        <w:rPr>
          <w:rFonts w:ascii="Times New Roman" w:eastAsia="Times New Roman" w:hAnsi="Times New Roman" w:cs="Times New Roman"/>
          <w:sz w:val="28"/>
          <w:szCs w:val="28"/>
        </w:rPr>
        <w:t xml:space="preserve">ическая оценка родного края.  </w:t>
      </w:r>
      <w:r w:rsidRPr="000A6F41">
        <w:rPr>
          <w:rFonts w:ascii="Times New Roman" w:eastAsia="Times New Roman" w:hAnsi="Times New Roman" w:cs="Times New Roman"/>
          <w:sz w:val="28"/>
          <w:szCs w:val="28"/>
        </w:rPr>
        <w:t>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14:paraId="32EE70C8" w14:textId="77777777" w:rsidR="000A6F41" w:rsidRPr="000A6F41" w:rsidRDefault="000A6F41" w:rsidP="00E15156">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сфере трудового воспитания.</w:t>
      </w:r>
    </w:p>
    <w:p w14:paraId="00697A8F" w14:textId="77777777" w:rsidR="000A6F41" w:rsidRPr="000A6F41" w:rsidRDefault="000A6F41" w:rsidP="000A6F41">
      <w:pPr>
        <w:spacing w:after="0" w:line="240" w:lineRule="auto"/>
        <w:ind w:firstLine="709"/>
        <w:jc w:val="both"/>
        <w:rPr>
          <w:rFonts w:ascii="Times New Roman" w:eastAsia="Times New Roman" w:hAnsi="Times New Roman" w:cs="Times New Roman"/>
          <w:iCs/>
          <w:sz w:val="28"/>
          <w:szCs w:val="28"/>
        </w:rPr>
      </w:pPr>
      <w:r w:rsidRPr="000A6F41">
        <w:rPr>
          <w:rFonts w:ascii="Times New Roman" w:eastAsia="Times New Roman" w:hAnsi="Times New Roman" w:cs="Times New Roman"/>
          <w:iCs/>
          <w:sz w:val="28"/>
          <w:szCs w:val="28"/>
        </w:rPr>
        <w:t xml:space="preserve">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w:t>
      </w:r>
    </w:p>
    <w:p w14:paraId="698F618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Cs/>
          <w:sz w:val="28"/>
          <w:szCs w:val="28"/>
        </w:rPr>
        <w:t>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w:t>
      </w:r>
      <w:r w:rsidR="00B05F39">
        <w:rPr>
          <w:rFonts w:ascii="Times New Roman" w:eastAsia="Times New Roman" w:hAnsi="Times New Roman" w:cs="Times New Roman"/>
          <w:iCs/>
          <w:sz w:val="28"/>
          <w:szCs w:val="28"/>
        </w:rPr>
        <w:t xml:space="preserve"> в сфере обмена товаров и услуг. Р</w:t>
      </w:r>
      <w:r w:rsidRPr="000A6F41">
        <w:rPr>
          <w:rFonts w:ascii="Times New Roman" w:eastAsia="Times New Roman" w:hAnsi="Times New Roman" w:cs="Times New Roman"/>
          <w:iCs/>
          <w:sz w:val="28"/>
          <w:szCs w:val="28"/>
        </w:rPr>
        <w:t xml:space="preserve">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0A6F41">
        <w:rPr>
          <w:rFonts w:ascii="Times New Roman" w:eastAsia="Times New Roman" w:hAnsi="Times New Roman" w:cs="Times New Roman"/>
          <w:sz w:val="28"/>
          <w:szCs w:val="28"/>
        </w:rPr>
        <w:t xml:space="preserve">о реальной стоимости и цене отдельных продуктов питания, </w:t>
      </w:r>
      <w:r w:rsidRPr="000A6F41">
        <w:rPr>
          <w:rFonts w:ascii="Times New Roman" w:eastAsia="Times New Roman" w:hAnsi="Times New Roman" w:cs="Times New Roman"/>
          <w:sz w:val="28"/>
          <w:szCs w:val="28"/>
        </w:rPr>
        <w:lastRenderedPageBreak/>
        <w:t>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C9CED2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w:t>
      </w:r>
      <w:r w:rsidR="00B05F39">
        <w:rPr>
          <w:rFonts w:ascii="Times New Roman" w:eastAsia="Times New Roman" w:hAnsi="Times New Roman" w:cs="Times New Roman"/>
          <w:sz w:val="28"/>
          <w:szCs w:val="28"/>
        </w:rPr>
        <w:t>и в зоне учебной деятельности). С</w:t>
      </w:r>
      <w:r w:rsidRPr="000A6F41">
        <w:rPr>
          <w:rFonts w:ascii="Times New Roman" w:eastAsia="Times New Roman" w:hAnsi="Times New Roman" w:cs="Times New Roman"/>
          <w:sz w:val="28"/>
          <w:szCs w:val="28"/>
        </w:rPr>
        <w:t>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6B43D8F9" w14:textId="77777777" w:rsidR="000A6F41" w:rsidRPr="000A6F41" w:rsidRDefault="000A6F41" w:rsidP="000A6F41">
      <w:pPr>
        <w:spacing w:after="0" w:line="240" w:lineRule="auto"/>
        <w:ind w:firstLine="709"/>
        <w:jc w:val="both"/>
        <w:rPr>
          <w:rFonts w:ascii="Times New Roman" w:eastAsia="Times New Roman" w:hAnsi="Times New Roman" w:cs="Times New Roman"/>
          <w:iCs/>
          <w:sz w:val="28"/>
          <w:szCs w:val="28"/>
        </w:rPr>
      </w:pPr>
      <w:r w:rsidRPr="000A6F41">
        <w:rPr>
          <w:rFonts w:ascii="Times New Roman" w:eastAsia="Times New Roman" w:hAnsi="Times New Roman" w:cs="Times New Roman"/>
          <w:sz w:val="28"/>
          <w:szCs w:val="28"/>
        </w:rPr>
        <w:t>Поддерживает коллективное выполнения детьми трудовы</w:t>
      </w:r>
      <w:r w:rsidR="00B05F39">
        <w:rPr>
          <w:rFonts w:ascii="Times New Roman" w:eastAsia="Times New Roman" w:hAnsi="Times New Roman" w:cs="Times New Roman"/>
          <w:sz w:val="28"/>
          <w:szCs w:val="28"/>
        </w:rPr>
        <w:t>х поручений во время дежурства. У</w:t>
      </w:r>
      <w:r w:rsidRPr="000A6F41">
        <w:rPr>
          <w:rFonts w:ascii="Times New Roman" w:eastAsia="Times New Roman" w:hAnsi="Times New Roman" w:cs="Times New Roman"/>
          <w:sz w:val="28"/>
          <w:szCs w:val="28"/>
        </w:rPr>
        <w:t xml:space="preserve">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14:paraId="24E7AB70" w14:textId="77777777" w:rsidR="000A6F41" w:rsidRPr="000A6F41" w:rsidRDefault="000A6F41" w:rsidP="00E15156">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В области формирования безопасного поведения.</w:t>
      </w:r>
    </w:p>
    <w:p w14:paraId="66A8BF94" w14:textId="77777777" w:rsidR="000A6F41" w:rsidRPr="000A6F41" w:rsidRDefault="000A6F41" w:rsidP="00E15156">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Воспитатель осуществляет ознакомление детей с правилами безопасного поведения в ситуациях, создающих угрозу жизни </w:t>
      </w:r>
      <w:r w:rsidR="00B05F39">
        <w:rPr>
          <w:rFonts w:ascii="Times New Roman" w:eastAsia="Times New Roman" w:hAnsi="Times New Roman" w:cs="Times New Roman"/>
          <w:sz w:val="28"/>
          <w:szCs w:val="28"/>
        </w:rPr>
        <w:t xml:space="preserve">и здоровью ребенка (погас свет, </w:t>
      </w:r>
      <w:r w:rsidRPr="000A6F41">
        <w:rPr>
          <w:rFonts w:ascii="Times New Roman" w:eastAsia="Times New Roman" w:hAnsi="Times New Roman" w:cs="Times New Roman"/>
          <w:sz w:val="28"/>
          <w:szCs w:val="28"/>
        </w:rPr>
        <w:t>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w:t>
      </w:r>
      <w:r w:rsidR="00A01BF7">
        <w:rPr>
          <w:rFonts w:ascii="Times New Roman" w:eastAsia="Times New Roman" w:hAnsi="Times New Roman" w:cs="Times New Roman"/>
          <w:sz w:val="28"/>
          <w:szCs w:val="28"/>
        </w:rPr>
        <w:t xml:space="preserve">езопасного поведения, позволяет </w:t>
      </w:r>
      <w:r w:rsidRPr="000A6F41">
        <w:rPr>
          <w:rFonts w:ascii="Times New Roman" w:eastAsia="Times New Roman" w:hAnsi="Times New Roman" w:cs="Times New Roman"/>
          <w:sz w:val="28"/>
          <w:szCs w:val="28"/>
        </w:rPr>
        <w:t xml:space="preserve">детям демонстрировать сформированные умения, связанные с безопасным </w:t>
      </w:r>
      <w:proofErr w:type="spellStart"/>
      <w:r w:rsidRPr="000A6F41">
        <w:rPr>
          <w:rFonts w:ascii="Times New Roman" w:eastAsia="Times New Roman" w:hAnsi="Times New Roman" w:cs="Times New Roman"/>
          <w:sz w:val="28"/>
          <w:szCs w:val="28"/>
        </w:rPr>
        <w:t>поведением.</w:t>
      </w:r>
      <w:r w:rsidRPr="000A6F41">
        <w:rPr>
          <w:rFonts w:ascii="Times New Roman" w:eastAsia="Times New Roman" w:hAnsi="Times New Roman" w:cs="Times New Roman"/>
          <w:sz w:val="28"/>
          <w:szCs w:val="28"/>
          <w:lang w:eastAsia="ru-RU"/>
        </w:rPr>
        <w:t>Педагогический</w:t>
      </w:r>
      <w:proofErr w:type="spellEnd"/>
      <w:r w:rsidRPr="000A6F41">
        <w:rPr>
          <w:rFonts w:ascii="Times New Roman" w:eastAsia="Times New Roman" w:hAnsi="Times New Roman" w:cs="Times New Roman"/>
          <w:sz w:val="28"/>
          <w:szCs w:val="28"/>
          <w:lang w:eastAsia="ru-RU"/>
        </w:rPr>
        <w:t xml:space="preserve"> работник</w:t>
      </w:r>
      <w:r w:rsidRPr="000A6F41">
        <w:rPr>
          <w:rFonts w:ascii="Times New Roman" w:eastAsia="Times New Roman" w:hAnsi="Times New Roman" w:cs="Times New Roman"/>
          <w:sz w:val="28"/>
          <w:szCs w:val="28"/>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w:t>
      </w:r>
      <w:proofErr w:type="spellStart"/>
      <w:r w:rsidRPr="000A6F41">
        <w:rPr>
          <w:rFonts w:ascii="Times New Roman" w:eastAsia="Times New Roman" w:hAnsi="Times New Roman" w:cs="Times New Roman"/>
          <w:sz w:val="28"/>
          <w:szCs w:val="28"/>
        </w:rPr>
        <w:t>действия.Педагог</w:t>
      </w:r>
      <w:proofErr w:type="spellEnd"/>
      <w:r w:rsidRPr="000A6F41">
        <w:rPr>
          <w:rFonts w:ascii="Times New Roman" w:eastAsia="Times New Roman" w:hAnsi="Times New Roman" w:cs="Times New Roman"/>
          <w:sz w:val="28"/>
          <w:szCs w:val="28"/>
        </w:rPr>
        <w:t xml:space="preserve"> рассказывает детям о правилах оказания первой медицинской помощи при первых признаках недомогания, травмах, ушибах. 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w:t>
      </w:r>
      <w:r w:rsidR="00B05F39">
        <w:rPr>
          <w:rFonts w:ascii="Times New Roman" w:eastAsia="Times New Roman" w:hAnsi="Times New Roman" w:cs="Times New Roman"/>
          <w:sz w:val="28"/>
          <w:szCs w:val="28"/>
        </w:rPr>
        <w:t>). С</w:t>
      </w:r>
      <w:r w:rsidRPr="000A6F41">
        <w:rPr>
          <w:rFonts w:ascii="Times New Roman" w:eastAsia="Times New Roman" w:hAnsi="Times New Roman" w:cs="Times New Roman"/>
          <w:sz w:val="28"/>
          <w:szCs w:val="28"/>
        </w:rPr>
        <w:t xml:space="preserve">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w:t>
      </w:r>
      <w:proofErr w:type="spellStart"/>
      <w:proofErr w:type="gramStart"/>
      <w:r w:rsidRPr="000A6F41">
        <w:rPr>
          <w:rFonts w:ascii="Times New Roman" w:eastAsia="Times New Roman" w:hAnsi="Times New Roman" w:cs="Times New Roman"/>
          <w:sz w:val="28"/>
          <w:szCs w:val="28"/>
        </w:rPr>
        <w:t>парках.Обсуждает</w:t>
      </w:r>
      <w:proofErr w:type="spellEnd"/>
      <w:proofErr w:type="gramEnd"/>
      <w:r w:rsidRPr="000A6F41">
        <w:rPr>
          <w:rFonts w:ascii="Times New Roman" w:eastAsia="Times New Roman" w:hAnsi="Times New Roman" w:cs="Times New Roman"/>
          <w:sz w:val="28"/>
          <w:szCs w:val="28"/>
        </w:rPr>
        <w:t xml:space="preserve">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r w:rsidR="00A01BF7">
        <w:rPr>
          <w:rFonts w:ascii="Times New Roman" w:eastAsia="Times New Roman" w:hAnsi="Times New Roman" w:cs="Times New Roman"/>
          <w:sz w:val="28"/>
          <w:szCs w:val="28"/>
        </w:rPr>
        <w:t xml:space="preserve"> </w:t>
      </w:r>
      <w:r w:rsidRPr="000A6F41">
        <w:rPr>
          <w:rFonts w:ascii="Times New Roman" w:eastAsia="Times New Roman" w:hAnsi="Times New Roman" w:cs="Times New Roman"/>
          <w:b/>
          <w:i/>
          <w:sz w:val="28"/>
          <w:szCs w:val="28"/>
        </w:rPr>
        <w:t>В результате, к концу 7 года жизни,</w:t>
      </w:r>
      <w:r w:rsidRPr="000A6F41">
        <w:rPr>
          <w:rFonts w:ascii="Times New Roman" w:eastAsia="Times New Roman" w:hAnsi="Times New Roman" w:cs="Times New Roman"/>
          <w:sz w:val="28"/>
          <w:szCs w:val="28"/>
        </w:rPr>
        <w:t xml:space="preserve"> ребенок </w:t>
      </w:r>
      <w:r w:rsidRPr="000A6F41">
        <w:rPr>
          <w:rFonts w:ascii="Times New Roman" w:eastAsia="Times New Roman" w:hAnsi="Times New Roman" w:cs="Times New Roman"/>
          <w:sz w:val="28"/>
          <w:szCs w:val="28"/>
          <w:lang w:eastAsia="ru-RU"/>
        </w:rPr>
        <w:t xml:space="preserve">проявляет положительное отношение к миру, другим людям и самому себе; стремится </w:t>
      </w:r>
      <w:r w:rsidR="00B05F39">
        <w:rPr>
          <w:rFonts w:ascii="Times New Roman" w:eastAsia="Times New Roman" w:hAnsi="Times New Roman" w:cs="Times New Roman"/>
          <w:sz w:val="28"/>
          <w:szCs w:val="28"/>
          <w:lang w:eastAsia="ru-RU"/>
        </w:rPr>
        <w:t xml:space="preserve">сохранять позитивную самооценку. </w:t>
      </w:r>
      <w:r w:rsidR="009B0747">
        <w:rPr>
          <w:rFonts w:ascii="Times New Roman" w:eastAsia="Times New Roman" w:hAnsi="Times New Roman" w:cs="Times New Roman"/>
          <w:sz w:val="28"/>
          <w:szCs w:val="28"/>
          <w:lang w:eastAsia="ru-RU"/>
        </w:rPr>
        <w:t xml:space="preserve"> Ребенок  с</w:t>
      </w:r>
      <w:r w:rsidRPr="000A6F41">
        <w:rPr>
          <w:rFonts w:ascii="Times New Roman" w:eastAsia="Times New Roman" w:hAnsi="Times New Roman" w:cs="Times New Roman"/>
          <w:sz w:val="28"/>
          <w:szCs w:val="28"/>
          <w:lang w:eastAsia="ru-RU"/>
        </w:rPr>
        <w:t xml:space="preserve">пособен к распознаванию и пониманию основных эмоций и чувств </w:t>
      </w:r>
      <w:r w:rsidRPr="000A6F41">
        <w:rPr>
          <w:rFonts w:ascii="Times New Roman" w:eastAsia="Times New Roman" w:hAnsi="Times New Roman" w:cs="Times New Roman"/>
          <w:bCs/>
          <w:sz w:val="28"/>
          <w:szCs w:val="28"/>
        </w:rPr>
        <w:t xml:space="preserve">(радость, печаль, гнев, страх, </w:t>
      </w:r>
      <w:r w:rsidRPr="000A6F41">
        <w:rPr>
          <w:rFonts w:ascii="Calibri" w:eastAsia="Times New Roman" w:hAnsi="Calibri" w:cs="Times New Roman"/>
          <w:noProof/>
          <w:lang w:eastAsia="ru-RU"/>
        </w:rPr>
        <mc:AlternateContent>
          <mc:Choice Requires="wps">
            <w:drawing>
              <wp:anchor distT="0" distB="0" distL="114300" distR="114300" simplePos="0" relativeHeight="251658752" behindDoc="0" locked="0" layoutInCell="0" allowOverlap="1" wp14:anchorId="02863C84" wp14:editId="72CC4A59">
                <wp:simplePos x="0" y="0"/>
                <wp:positionH relativeFrom="page">
                  <wp:posOffset>9981565</wp:posOffset>
                </wp:positionH>
                <wp:positionV relativeFrom="page">
                  <wp:posOffset>7068185</wp:posOffset>
                </wp:positionV>
                <wp:extent cx="368300" cy="274320"/>
                <wp:effectExtent l="0" t="0" r="12700" b="11430"/>
                <wp:wrapNone/>
                <wp:docPr id="62" name="Загнутый угол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30FC7CA" w14:textId="77777777" w:rsidR="003E74D1" w:rsidRDefault="003E74D1" w:rsidP="000A6F41">
                            <w:pPr>
                              <w:jc w:val="center"/>
                            </w:pPr>
                            <w:r>
                              <w:fldChar w:fldCharType="begin"/>
                            </w:r>
                            <w:r>
                              <w:instrText xml:space="preserve"> PAGE    \* MERGEFORMAT </w:instrText>
                            </w:r>
                            <w:r>
                              <w:fldChar w:fldCharType="separate"/>
                            </w:r>
                            <w:r w:rsidRPr="00831A8D">
                              <w:rPr>
                                <w:noProof/>
                                <w:sz w:val="16"/>
                                <w:szCs w:val="16"/>
                              </w:rPr>
                              <w:t>48</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63C8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" o:allowincell="f" adj="14135" strokecolor="gray" strokeweight=".25pt">
                <v:path arrowok="t"/>
                <v:textbox>
                  <w:txbxContent>
                    <w:p w14:paraId="030FC7CA" w14:textId="77777777" w:rsidR="003E74D1" w:rsidRDefault="003E74D1" w:rsidP="000A6F41">
                      <w:pPr>
                        <w:jc w:val="center"/>
                      </w:pPr>
                      <w:r>
                        <w:fldChar w:fldCharType="begin"/>
                      </w:r>
                      <w:r>
                        <w:instrText xml:space="preserve"> PAGE    \* MERGEFORMAT </w:instrText>
                      </w:r>
                      <w:r>
                        <w:fldChar w:fldCharType="separate"/>
                      </w:r>
                      <w:r w:rsidRPr="00831A8D">
                        <w:rPr>
                          <w:noProof/>
                          <w:sz w:val="16"/>
                          <w:szCs w:val="16"/>
                        </w:rPr>
                        <w:t>48</w:t>
                      </w:r>
                      <w:r>
                        <w:fldChar w:fldCharType="end"/>
                      </w:r>
                    </w:p>
                  </w:txbxContent>
                </v:textbox>
                <w10:wrap anchorx="page" anchory="page"/>
              </v:shape>
            </w:pict>
          </mc:Fallback>
        </mc:AlternateContent>
      </w:r>
      <w:r w:rsidRPr="000A6F41">
        <w:rPr>
          <w:rFonts w:ascii="Times New Roman" w:eastAsia="Times New Roman" w:hAnsi="Times New Roman" w:cs="Times New Roman"/>
          <w:bCs/>
          <w:sz w:val="28"/>
          <w:szCs w:val="28"/>
        </w:rPr>
        <w:t xml:space="preserve">удивление, обида, </w:t>
      </w:r>
      <w:r w:rsidRPr="000A6F41">
        <w:rPr>
          <w:rFonts w:ascii="Times New Roman" w:eastAsia="Times New Roman" w:hAnsi="Times New Roman" w:cs="Times New Roman"/>
          <w:sz w:val="28"/>
          <w:szCs w:val="28"/>
        </w:rPr>
        <w:t>вина, зависть,</w:t>
      </w:r>
      <w:r w:rsidRPr="000A6F41">
        <w:rPr>
          <w:rFonts w:ascii="Times New Roman" w:eastAsia="Times New Roman" w:hAnsi="Times New Roman" w:cs="Times New Roman"/>
          <w:bCs/>
          <w:sz w:val="28"/>
          <w:szCs w:val="28"/>
        </w:rPr>
        <w:t xml:space="preserve"> сочувствие, любовь), называет их,  ориентируется в особенностях их выражения и причинах возникновения у себя и других людей;</w:t>
      </w:r>
      <w:r w:rsidRPr="000A6F41">
        <w:rPr>
          <w:rFonts w:ascii="Times New Roman" w:eastAsia="Times New Roman" w:hAnsi="Times New Roman" w:cs="Times New Roman"/>
          <w:sz w:val="28"/>
          <w:szCs w:val="28"/>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0A6F41">
        <w:rPr>
          <w:rFonts w:ascii="Times New Roman" w:eastAsia="Times New Roman" w:hAnsi="Times New Roman" w:cs="Times New Roman"/>
          <w:iCs/>
          <w:sz w:val="28"/>
          <w:szCs w:val="28"/>
          <w:lang w:eastAsia="ru-RU"/>
        </w:rPr>
        <w:t xml:space="preserve">адекватными возрасту способами </w:t>
      </w:r>
      <w:r w:rsidRPr="000A6F41">
        <w:rPr>
          <w:rFonts w:ascii="Times New Roman" w:eastAsia="Times New Roman" w:hAnsi="Times New Roman" w:cs="Times New Roman"/>
          <w:bCs/>
          <w:sz w:val="28"/>
          <w:szCs w:val="28"/>
        </w:rPr>
        <w:t>эмоциональной регуляции поведения</w:t>
      </w:r>
      <w:r w:rsidRPr="000A6F41">
        <w:rPr>
          <w:rFonts w:ascii="Times New Roman" w:eastAsia="Times New Roman" w:hAnsi="Times New Roman" w:cs="Times New Roman"/>
          <w:sz w:val="28"/>
          <w:szCs w:val="28"/>
          <w:lang w:eastAsia="ru-RU"/>
        </w:rPr>
        <w:t xml:space="preserve"> (умеет успокоить и </w:t>
      </w:r>
      <w:r w:rsidRPr="000A6F41">
        <w:rPr>
          <w:rFonts w:ascii="Times New Roman" w:eastAsia="Times New Roman" w:hAnsi="Times New Roman" w:cs="Times New Roman"/>
          <w:sz w:val="28"/>
          <w:szCs w:val="28"/>
          <w:lang w:eastAsia="ru-RU"/>
        </w:rPr>
        <w:lastRenderedPageBreak/>
        <w:t>пожалеть сверстника)</w:t>
      </w:r>
      <w:r w:rsidRPr="000A6F41">
        <w:rPr>
          <w:rFonts w:ascii="Times New Roman" w:eastAsia="Times New Roman" w:hAnsi="Times New Roman" w:cs="Times New Roman"/>
          <w:bCs/>
          <w:sz w:val="28"/>
          <w:szCs w:val="28"/>
        </w:rPr>
        <w:t xml:space="preserve">; способен </w:t>
      </w:r>
      <w:r w:rsidRPr="000A6F41">
        <w:rPr>
          <w:rFonts w:ascii="Times New Roman" w:eastAsia="Times New Roman" w:hAnsi="Times New Roman" w:cs="Times New Roman"/>
          <w:sz w:val="28"/>
          <w:szCs w:val="28"/>
          <w:lang w:eastAsia="ru-RU"/>
        </w:rPr>
        <w:t xml:space="preserve">осуществлять выбор социально одобряемых действий в конкретных ситуациях, обосновывать свои ценностные ориентации. </w:t>
      </w:r>
    </w:p>
    <w:p w14:paraId="72CA6D13" w14:textId="77777777" w:rsidR="000A6F41" w:rsidRPr="000A6F41" w:rsidRDefault="000A6F41" w:rsidP="000A6F4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соблюдает элементарные социальные нормы и правила поведения в различных видах деятельности, взаимоотношениях со взрослыми и сверстниками.</w:t>
      </w:r>
      <w:r w:rsidRPr="000A6F41">
        <w:rPr>
          <w:rFonts w:ascii="Times New Roman" w:eastAsia="Times New Roman" w:hAnsi="Times New Roman" w:cs="Times New Roman"/>
          <w:sz w:val="28"/>
          <w:szCs w:val="28"/>
        </w:rPr>
        <w:t xml:space="preserve"> Проявляет стремление и мотивацию к школьному обучению, демонстрирует готовность к освоению новой социальной роли ученика.</w:t>
      </w:r>
    </w:p>
    <w:p w14:paraId="5AC769B6" w14:textId="77777777" w:rsidR="000A6F41" w:rsidRPr="00A01BF7" w:rsidRDefault="000A6F41" w:rsidP="00E15156">
      <w:pPr>
        <w:spacing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стране, испытывает чувство гордости за достижения  в области искусства, науки и спорта;</w:t>
      </w:r>
      <w:r w:rsidR="00B05F39">
        <w:rPr>
          <w:rFonts w:ascii="Times New Roman" w:eastAsia="Times New Roman" w:hAnsi="Times New Roman" w:cs="Times New Roman"/>
          <w:sz w:val="28"/>
          <w:szCs w:val="28"/>
        </w:rPr>
        <w:t xml:space="preserve"> </w:t>
      </w:r>
      <w:r w:rsidR="005D513B">
        <w:rPr>
          <w:rFonts w:ascii="Times New Roman" w:eastAsia="Times New Roman" w:hAnsi="Times New Roman" w:cs="Times New Roman"/>
          <w:bCs/>
          <w:sz w:val="28"/>
          <w:szCs w:val="28"/>
          <w:lang w:eastAsia="ru-RU"/>
        </w:rPr>
        <w:t>п</w:t>
      </w:r>
      <w:r w:rsidRPr="000A6F41">
        <w:rPr>
          <w:rFonts w:ascii="Times New Roman" w:eastAsia="Times New Roman" w:hAnsi="Times New Roman" w:cs="Times New Roman"/>
          <w:bCs/>
          <w:sz w:val="28"/>
          <w:szCs w:val="28"/>
          <w:lang w:eastAsia="ru-RU"/>
        </w:rPr>
        <w:t xml:space="preserve">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w:t>
      </w:r>
      <w:proofErr w:type="spellStart"/>
      <w:r w:rsidRPr="000A6F41">
        <w:rPr>
          <w:rFonts w:ascii="Times New Roman" w:eastAsia="Times New Roman" w:hAnsi="Times New Roman" w:cs="Times New Roman"/>
          <w:bCs/>
          <w:sz w:val="28"/>
          <w:szCs w:val="28"/>
          <w:lang w:eastAsia="ru-RU"/>
        </w:rPr>
        <w:t>семье.Имеет</w:t>
      </w:r>
      <w:proofErr w:type="spellEnd"/>
      <w:r w:rsidRPr="000A6F41">
        <w:rPr>
          <w:rFonts w:ascii="Times New Roman" w:eastAsia="Times New Roman" w:hAnsi="Times New Roman" w:cs="Times New Roman"/>
          <w:bCs/>
          <w:sz w:val="28"/>
          <w:szCs w:val="28"/>
          <w:lang w:eastAsia="ru-RU"/>
        </w:rPr>
        <w:t xml:space="preserve">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Способен к соблюдению правил безопасности в реа</w:t>
      </w:r>
      <w:r w:rsidR="00B05F39">
        <w:rPr>
          <w:rFonts w:ascii="Times New Roman" w:eastAsia="Times New Roman" w:hAnsi="Times New Roman" w:cs="Times New Roman"/>
          <w:bCs/>
          <w:sz w:val="28"/>
          <w:szCs w:val="28"/>
          <w:lang w:eastAsia="ru-RU"/>
        </w:rPr>
        <w:t>льном и цифровом взаимодействии</w:t>
      </w:r>
    </w:p>
    <w:p w14:paraId="2F2F560B" w14:textId="77777777" w:rsidR="000A6F41" w:rsidRPr="00BE3980" w:rsidRDefault="000A6F41" w:rsidP="00E15156">
      <w:pPr>
        <w:pStyle w:val="a8"/>
        <w:spacing w:after="0" w:line="240" w:lineRule="auto"/>
        <w:ind w:left="1288"/>
        <w:jc w:val="center"/>
        <w:rPr>
          <w:rFonts w:ascii="Times New Roman" w:eastAsia="Times New Roman" w:hAnsi="Times New Roman" w:cs="Times New Roman"/>
          <w:b/>
          <w:sz w:val="28"/>
          <w:szCs w:val="28"/>
        </w:rPr>
      </w:pPr>
      <w:r w:rsidRPr="00BE3980">
        <w:rPr>
          <w:rFonts w:ascii="Times New Roman" w:eastAsia="Times New Roman" w:hAnsi="Times New Roman" w:cs="Times New Roman"/>
          <w:b/>
          <w:sz w:val="28"/>
          <w:szCs w:val="28"/>
        </w:rPr>
        <w:t>Познавательное развитие</w:t>
      </w:r>
    </w:p>
    <w:p w14:paraId="46049F30"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sz w:val="28"/>
          <w:szCs w:val="28"/>
        </w:rPr>
        <w:t xml:space="preserve">Образовательная область «Познавательное развитие» предусматривает: </w:t>
      </w:r>
    </w:p>
    <w:p w14:paraId="3A5BE14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развитие любознательности, интереса и мотивации к познавательной деятельности; </w:t>
      </w:r>
    </w:p>
    <w:p w14:paraId="71DF6A9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2309FDD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515C4E9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14:paraId="5D3ED74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формирование целостной картины мира, представлений об объектах окружающего мира, их свойствах и отношениях; </w:t>
      </w:r>
    </w:p>
    <w:p w14:paraId="4ED4DCD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формирование основ экологической культуры, знаний об особенностях и многообразии природы Родного края и различных природных зон, о взаимосвязях </w:t>
      </w:r>
      <w:r w:rsidRPr="000A6F41">
        <w:rPr>
          <w:rFonts w:ascii="Times New Roman" w:eastAsia="Times New Roman" w:hAnsi="Times New Roman" w:cs="Times New Roman"/>
          <w:sz w:val="28"/>
          <w:szCs w:val="28"/>
        </w:rPr>
        <w:lastRenderedPageBreak/>
        <w:t>внутри природных сообществ и роли человека в природе, правилах поведения в природной среде, воспитание гуманного отношения к природе;</w:t>
      </w:r>
    </w:p>
    <w:p w14:paraId="7ACE6C10" w14:textId="0FCE5E06" w:rsidR="0049173A" w:rsidRPr="0049173A" w:rsidRDefault="000A6F41" w:rsidP="00E15156">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формирование представлений о цифровых средствах познания окружающего мира, способах их безопасного использования.</w:t>
      </w:r>
    </w:p>
    <w:p w14:paraId="5C14AAA1" w14:textId="77777777" w:rsidR="000A6F41" w:rsidRPr="000A6F41" w:rsidRDefault="000A6F41" w:rsidP="00E15156">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1 года до 2 лет</w:t>
      </w:r>
    </w:p>
    <w:p w14:paraId="1FE2D66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познавательного развития основными </w:t>
      </w:r>
      <w:r w:rsidRPr="000A6F41">
        <w:rPr>
          <w:rFonts w:ascii="Times New Roman" w:eastAsia="Times New Roman" w:hAnsi="Times New Roman" w:cs="Times New Roman"/>
          <w:b/>
          <w:i/>
          <w:sz w:val="28"/>
          <w:szCs w:val="28"/>
        </w:rPr>
        <w:t>задачам</w:t>
      </w:r>
      <w:r w:rsidRPr="000A6F41">
        <w:rPr>
          <w:rFonts w:ascii="Times New Roman" w:eastAsia="Times New Roman" w:hAnsi="Times New Roman" w:cs="Times New Roman"/>
          <w:sz w:val="28"/>
          <w:szCs w:val="28"/>
        </w:rPr>
        <w:t>и образовательной деятельности являются:</w:t>
      </w:r>
    </w:p>
    <w:p w14:paraId="5C48072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поощрять предметно-орудийные и обследовательские действия, группировки по одному из признаков, по образцу или словесному указанию;</w:t>
      </w:r>
    </w:p>
    <w:p w14:paraId="524860C7" w14:textId="77777777" w:rsidR="000A6F41" w:rsidRPr="000A6F41" w:rsidRDefault="000A6F41" w:rsidP="00A01BF7">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развивать умения детей использовать бытовые предметы по назначению, осуществлять экспериментирование с разными материалами; </w:t>
      </w:r>
    </w:p>
    <w:p w14:paraId="3DB58FC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способность детей отображать действия взрослых, их последовательность;</w:t>
      </w:r>
    </w:p>
    <w:p w14:paraId="795A9FA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14:paraId="24ACF237" w14:textId="77777777" w:rsidR="000A6F41" w:rsidRPr="000A6F41" w:rsidRDefault="000A6F41" w:rsidP="000A6F41">
      <w:pPr>
        <w:autoSpaceDE w:val="0"/>
        <w:autoSpaceDN w:val="0"/>
        <w:adjustRightInd w:val="0"/>
        <w:spacing w:after="0" w:line="240" w:lineRule="auto"/>
        <w:ind w:firstLine="709"/>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19D4E25A"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 xml:space="preserve">Сенсорные представления и познавательные действия. </w:t>
      </w:r>
    </w:p>
    <w:p w14:paraId="16FC5D4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w:t>
      </w:r>
      <w:r w:rsidR="00B05F39">
        <w:rPr>
          <w:rFonts w:ascii="Times New Roman" w:eastAsia="Times New Roman" w:hAnsi="Times New Roman" w:cs="Times New Roman"/>
          <w:sz w:val="28"/>
          <w:szCs w:val="28"/>
        </w:rPr>
        <w:t>мулирует стремление к общению с</w:t>
      </w:r>
      <w:r w:rsidRPr="000A6F41">
        <w:rPr>
          <w:rFonts w:ascii="Times New Roman" w:eastAsia="Times New Roman" w:hAnsi="Times New Roman" w:cs="Times New Roman"/>
          <w:sz w:val="28"/>
          <w:szCs w:val="28"/>
        </w:rPr>
        <w:t xml:space="preserve"> взрослым в ходе выполнения обследовательских и поисковых действий с предметами.</w:t>
      </w:r>
    </w:p>
    <w:p w14:paraId="6A934AA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0A6F41">
        <w:rPr>
          <w:rFonts w:ascii="Times New Roman" w:eastAsia="Times New Roman" w:hAnsi="Times New Roman" w:cs="Times New Roman"/>
          <w:spacing w:val="-4"/>
          <w:sz w:val="28"/>
          <w:szCs w:val="28"/>
        </w:rPr>
        <w:t xml:space="preserve"> </w:t>
      </w:r>
      <w:r w:rsidRPr="000A6F41">
        <w:rPr>
          <w:rFonts w:ascii="Times New Roman" w:eastAsia="Times New Roman" w:hAnsi="Times New Roman" w:cs="Times New Roman"/>
          <w:sz w:val="28"/>
          <w:szCs w:val="28"/>
        </w:rPr>
        <w:t xml:space="preserve">владение  </w:t>
      </w:r>
      <w:r w:rsidRPr="000A6F41">
        <w:rPr>
          <w:rFonts w:ascii="Times New Roman" w:eastAsia="Times New Roman" w:hAnsi="Times New Roman" w:cs="Times New Roman"/>
          <w:spacing w:val="-3"/>
          <w:sz w:val="28"/>
          <w:szCs w:val="28"/>
        </w:rPr>
        <w:t xml:space="preserve"> </w:t>
      </w:r>
      <w:r w:rsidRPr="000A6F41">
        <w:rPr>
          <w:rFonts w:ascii="Times New Roman" w:eastAsia="Times New Roman" w:hAnsi="Times New Roman" w:cs="Times New Roman"/>
          <w:sz w:val="28"/>
          <w:szCs w:val="28"/>
        </w:rPr>
        <w:t>предметом,</w:t>
      </w:r>
      <w:r w:rsidRPr="000A6F41">
        <w:rPr>
          <w:rFonts w:ascii="Times New Roman" w:eastAsia="Times New Roman" w:hAnsi="Times New Roman" w:cs="Times New Roman"/>
          <w:spacing w:val="-5"/>
          <w:sz w:val="28"/>
          <w:szCs w:val="28"/>
        </w:rPr>
        <w:t xml:space="preserve"> </w:t>
      </w:r>
      <w:r w:rsidRPr="000A6F41">
        <w:rPr>
          <w:rFonts w:ascii="Times New Roman" w:eastAsia="Times New Roman" w:hAnsi="Times New Roman" w:cs="Times New Roman"/>
          <w:sz w:val="28"/>
          <w:szCs w:val="28"/>
        </w:rPr>
        <w:t>как</w:t>
      </w:r>
      <w:r w:rsidRPr="000A6F41">
        <w:rPr>
          <w:rFonts w:ascii="Times New Roman" w:eastAsia="Times New Roman" w:hAnsi="Times New Roman" w:cs="Times New Roman"/>
          <w:spacing w:val="-4"/>
          <w:sz w:val="28"/>
          <w:szCs w:val="28"/>
        </w:rPr>
        <w:t xml:space="preserve"> </w:t>
      </w:r>
      <w:r w:rsidRPr="000A6F41">
        <w:rPr>
          <w:rFonts w:ascii="Times New Roman" w:eastAsia="Times New Roman" w:hAnsi="Times New Roman" w:cs="Times New Roman"/>
          <w:sz w:val="28"/>
          <w:szCs w:val="28"/>
        </w:rPr>
        <w:t>средством</w:t>
      </w:r>
      <w:r w:rsidRPr="000A6F41">
        <w:rPr>
          <w:rFonts w:ascii="Times New Roman" w:eastAsia="Times New Roman" w:hAnsi="Times New Roman" w:cs="Times New Roman"/>
          <w:spacing w:val="-5"/>
          <w:sz w:val="28"/>
          <w:szCs w:val="28"/>
        </w:rPr>
        <w:t xml:space="preserve"> </w:t>
      </w:r>
      <w:r w:rsidRPr="000A6F41">
        <w:rPr>
          <w:rFonts w:ascii="Times New Roman" w:eastAsia="Times New Roman" w:hAnsi="Times New Roman" w:cs="Times New Roman"/>
          <w:sz w:val="28"/>
          <w:szCs w:val="28"/>
        </w:rPr>
        <w:t>достижения</w:t>
      </w:r>
      <w:r w:rsidRPr="000A6F41">
        <w:rPr>
          <w:rFonts w:ascii="Times New Roman" w:eastAsia="Times New Roman" w:hAnsi="Times New Roman" w:cs="Times New Roman"/>
          <w:spacing w:val="-4"/>
          <w:sz w:val="28"/>
          <w:szCs w:val="28"/>
        </w:rPr>
        <w:t xml:space="preserve"> </w:t>
      </w:r>
      <w:r w:rsidRPr="000A6F41">
        <w:rPr>
          <w:rFonts w:ascii="Times New Roman" w:eastAsia="Times New Roman" w:hAnsi="Times New Roman" w:cs="Times New Roman"/>
          <w:sz w:val="28"/>
          <w:szCs w:val="28"/>
        </w:rPr>
        <w:t>цели,</w:t>
      </w:r>
      <w:r w:rsidRPr="000A6F41">
        <w:rPr>
          <w:rFonts w:ascii="Times New Roman" w:eastAsia="Times New Roman" w:hAnsi="Times New Roman" w:cs="Times New Roman"/>
          <w:spacing w:val="-7"/>
          <w:sz w:val="28"/>
          <w:szCs w:val="28"/>
        </w:rPr>
        <w:t xml:space="preserve"> </w:t>
      </w:r>
      <w:r w:rsidRPr="000A6F41">
        <w:rPr>
          <w:rFonts w:ascii="Times New Roman" w:eastAsia="Times New Roman" w:hAnsi="Times New Roman" w:cs="Times New Roman"/>
          <w:sz w:val="28"/>
          <w:szCs w:val="28"/>
        </w:rPr>
        <w:t>начала</w:t>
      </w:r>
      <w:r w:rsidRPr="000A6F41">
        <w:rPr>
          <w:rFonts w:ascii="Times New Roman" w:eastAsia="Times New Roman" w:hAnsi="Times New Roman" w:cs="Times New Roman"/>
          <w:spacing w:val="-5"/>
          <w:sz w:val="28"/>
          <w:szCs w:val="28"/>
        </w:rPr>
        <w:t xml:space="preserve"> </w:t>
      </w:r>
      <w:r w:rsidRPr="000A6F41">
        <w:rPr>
          <w:rFonts w:ascii="Times New Roman" w:eastAsia="Times New Roman" w:hAnsi="Times New Roman" w:cs="Times New Roman"/>
          <w:sz w:val="28"/>
          <w:szCs w:val="28"/>
        </w:rPr>
        <w:t>развития предметно-орудийных действий.</w:t>
      </w:r>
    </w:p>
    <w:p w14:paraId="2FA4BF8B" w14:textId="77777777" w:rsidR="000A6F41" w:rsidRPr="000A6F41" w:rsidRDefault="000A6F41" w:rsidP="000A6F41">
      <w:pPr>
        <w:widowControl w:val="0"/>
        <w:suppressAutoHyphens/>
        <w:spacing w:after="0" w:line="240" w:lineRule="auto"/>
        <w:ind w:right="-143" w:firstLine="709"/>
        <w:jc w:val="both"/>
        <w:rPr>
          <w:rFonts w:ascii="Times New Roman" w:eastAsia="Times New Roman" w:hAnsi="Times New Roman" w:cs="Times New Roman"/>
          <w:kern w:val="2"/>
          <w:sz w:val="28"/>
          <w:szCs w:val="28"/>
          <w:lang w:eastAsia="ko-KR"/>
        </w:rPr>
      </w:pPr>
      <w:r w:rsidRPr="000A6F41">
        <w:rPr>
          <w:rFonts w:ascii="Times New Roman" w:eastAsia="Times New Roman" w:hAnsi="Times New Roman" w:cs="Times New Roman"/>
          <w:kern w:val="2"/>
          <w:sz w:val="28"/>
          <w:szCs w:val="28"/>
          <w:lang w:eastAsia="ru-RU"/>
        </w:rPr>
        <w:t>Педагог</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в</w:t>
      </w:r>
      <w:r w:rsidRPr="000A6F41">
        <w:rPr>
          <w:rFonts w:ascii="Times New Roman" w:eastAsia="Times New Roman" w:hAnsi="Times New Roman" w:cs="Times New Roman"/>
          <w:spacing w:val="-3"/>
          <w:kern w:val="2"/>
          <w:sz w:val="28"/>
          <w:szCs w:val="28"/>
          <w:lang w:eastAsia="ko-KR"/>
        </w:rPr>
        <w:t xml:space="preserve"> </w:t>
      </w:r>
      <w:r w:rsidRPr="000A6F41">
        <w:rPr>
          <w:rFonts w:ascii="Times New Roman" w:eastAsia="Times New Roman" w:hAnsi="Times New Roman" w:cs="Times New Roman"/>
          <w:kern w:val="2"/>
          <w:sz w:val="28"/>
          <w:szCs w:val="28"/>
          <w:lang w:eastAsia="ko-KR"/>
        </w:rPr>
        <w:t>процессе</w:t>
      </w:r>
      <w:r w:rsidRPr="000A6F41">
        <w:rPr>
          <w:rFonts w:ascii="Times New Roman" w:eastAsia="Times New Roman" w:hAnsi="Times New Roman" w:cs="Times New Roman"/>
          <w:spacing w:val="-3"/>
          <w:kern w:val="2"/>
          <w:sz w:val="28"/>
          <w:szCs w:val="28"/>
          <w:lang w:eastAsia="ko-KR"/>
        </w:rPr>
        <w:t xml:space="preserve"> </w:t>
      </w:r>
      <w:r w:rsidRPr="000A6F41">
        <w:rPr>
          <w:rFonts w:ascii="Times New Roman" w:eastAsia="Times New Roman" w:hAnsi="Times New Roman" w:cs="Times New Roman"/>
          <w:kern w:val="2"/>
          <w:sz w:val="28"/>
          <w:szCs w:val="28"/>
          <w:lang w:eastAsia="ko-KR"/>
        </w:rPr>
        <w:t>совместных</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дидактических</w:t>
      </w:r>
      <w:r w:rsidRPr="000A6F41">
        <w:rPr>
          <w:rFonts w:ascii="Times New Roman" w:eastAsia="Times New Roman" w:hAnsi="Times New Roman" w:cs="Times New Roman"/>
          <w:spacing w:val="-3"/>
          <w:kern w:val="2"/>
          <w:sz w:val="28"/>
          <w:szCs w:val="28"/>
          <w:lang w:eastAsia="ko-KR"/>
        </w:rPr>
        <w:t xml:space="preserve"> </w:t>
      </w:r>
      <w:r w:rsidRPr="000A6F41">
        <w:rPr>
          <w:rFonts w:ascii="Times New Roman" w:eastAsia="Times New Roman" w:hAnsi="Times New Roman" w:cs="Times New Roman"/>
          <w:kern w:val="2"/>
          <w:sz w:val="28"/>
          <w:szCs w:val="28"/>
          <w:lang w:eastAsia="ko-KR"/>
        </w:rPr>
        <w:t>игр,</w:t>
      </w:r>
      <w:r w:rsidRPr="000A6F41">
        <w:rPr>
          <w:rFonts w:ascii="Times New Roman" w:eastAsia="Times New Roman" w:hAnsi="Times New Roman" w:cs="Times New Roman"/>
          <w:spacing w:val="-3"/>
          <w:kern w:val="2"/>
          <w:sz w:val="28"/>
          <w:szCs w:val="28"/>
          <w:lang w:eastAsia="ko-KR"/>
        </w:rPr>
        <w:t xml:space="preserve"> </w:t>
      </w:r>
      <w:r w:rsidRPr="000A6F41">
        <w:rPr>
          <w:rFonts w:ascii="Times New Roman" w:eastAsia="Times New Roman" w:hAnsi="Times New Roman" w:cs="Times New Roman"/>
          <w:kern w:val="2"/>
          <w:sz w:val="28"/>
          <w:szCs w:val="28"/>
          <w:lang w:eastAsia="ko-KR"/>
        </w:rPr>
        <w:t>а</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также</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в</w:t>
      </w:r>
      <w:r w:rsidRPr="000A6F41">
        <w:rPr>
          <w:rFonts w:ascii="Times New Roman" w:eastAsia="Times New Roman" w:hAnsi="Times New Roman" w:cs="Times New Roman"/>
          <w:spacing w:val="-3"/>
          <w:kern w:val="2"/>
          <w:sz w:val="28"/>
          <w:szCs w:val="28"/>
          <w:lang w:eastAsia="ko-KR"/>
        </w:rPr>
        <w:t>о всех основных режимных моментах, включая</w:t>
      </w:r>
      <w:r w:rsidRPr="000A6F41">
        <w:rPr>
          <w:rFonts w:ascii="Times New Roman" w:eastAsia="Times New Roman" w:hAnsi="Times New Roman" w:cs="Times New Roman"/>
          <w:spacing w:val="-2"/>
          <w:kern w:val="2"/>
          <w:sz w:val="28"/>
          <w:szCs w:val="28"/>
          <w:lang w:eastAsia="ko-KR"/>
        </w:rPr>
        <w:t xml:space="preserve"> прогулку, </w:t>
      </w:r>
      <w:r w:rsidRPr="000A6F41">
        <w:rPr>
          <w:rFonts w:ascii="Times New Roman" w:eastAsia="Times New Roman" w:hAnsi="Times New Roman" w:cs="Times New Roman"/>
          <w:kern w:val="2"/>
          <w:sz w:val="28"/>
          <w:szCs w:val="28"/>
          <w:lang w:eastAsia="ko-KR"/>
        </w:rPr>
        <w:t>развивает умение группировать однородные предметы по одному из трех признаков (величина, цвет, форма</w:t>
      </w:r>
      <w:proofErr w:type="gramStart"/>
      <w:r w:rsidR="00B05F39">
        <w:rPr>
          <w:rFonts w:ascii="Times New Roman" w:eastAsia="Times New Roman" w:hAnsi="Times New Roman" w:cs="Times New Roman"/>
          <w:kern w:val="2"/>
          <w:sz w:val="28"/>
          <w:szCs w:val="28"/>
          <w:lang w:eastAsia="ko-KR"/>
        </w:rPr>
        <w:t xml:space="preserve">. </w:t>
      </w:r>
      <w:r w:rsidR="00B05F39">
        <w:rPr>
          <w:rFonts w:ascii="Times New Roman" w:eastAsia="Times New Roman" w:hAnsi="Times New Roman" w:cs="Times New Roman"/>
          <w:spacing w:val="-2"/>
          <w:kern w:val="2"/>
          <w:sz w:val="28"/>
          <w:szCs w:val="28"/>
          <w:lang w:eastAsia="ko-KR"/>
        </w:rPr>
        <w:t>)</w:t>
      </w:r>
      <w:proofErr w:type="gramEnd"/>
      <w:r w:rsidR="00B05F39">
        <w:rPr>
          <w:rFonts w:ascii="Times New Roman" w:eastAsia="Times New Roman" w:hAnsi="Times New Roman" w:cs="Times New Roman"/>
          <w:spacing w:val="-2"/>
          <w:kern w:val="2"/>
          <w:sz w:val="28"/>
          <w:szCs w:val="28"/>
          <w:lang w:eastAsia="ko-KR"/>
        </w:rPr>
        <w:t xml:space="preserve"> У</w:t>
      </w:r>
      <w:r w:rsidRPr="000A6F41">
        <w:rPr>
          <w:rFonts w:ascii="Times New Roman" w:eastAsia="Times New Roman" w:hAnsi="Times New Roman" w:cs="Times New Roman"/>
          <w:spacing w:val="-2"/>
          <w:kern w:val="2"/>
          <w:sz w:val="28"/>
          <w:szCs w:val="28"/>
          <w:lang w:eastAsia="ko-KR"/>
        </w:rPr>
        <w:t xml:space="preserve">мение </w:t>
      </w:r>
      <w:r w:rsidRPr="000A6F41">
        <w:rPr>
          <w:rFonts w:ascii="Times New Roman" w:eastAsia="Times New Roman" w:hAnsi="Times New Roman" w:cs="Times New Roman"/>
          <w:kern w:val="2"/>
          <w:sz w:val="28"/>
          <w:szCs w:val="28"/>
          <w:lang w:eastAsia="ko-KR"/>
        </w:rPr>
        <w:t>пользоваться приемом наложения и приложения одного предмета к другому</w:t>
      </w:r>
      <w:r w:rsidR="00B05F39">
        <w:rPr>
          <w:rFonts w:ascii="Times New Roman" w:eastAsia="Times New Roman" w:hAnsi="Times New Roman" w:cs="Times New Roman"/>
          <w:kern w:val="2"/>
          <w:sz w:val="28"/>
          <w:szCs w:val="28"/>
          <w:lang w:eastAsia="ko-KR"/>
        </w:rPr>
        <w:t>,</w:t>
      </w:r>
      <w:r w:rsidRPr="000A6F41">
        <w:rPr>
          <w:rFonts w:ascii="Times New Roman" w:eastAsia="Times New Roman" w:hAnsi="Times New Roman" w:cs="Times New Roman"/>
          <w:kern w:val="2"/>
          <w:sz w:val="28"/>
          <w:szCs w:val="28"/>
          <w:lang w:eastAsia="ko-KR"/>
        </w:rPr>
        <w:t xml:space="preserve"> для определения их равенства или неравенства по величине и тождественности по цвету, форме.</w:t>
      </w:r>
    </w:p>
    <w:p w14:paraId="5E54F22A" w14:textId="77777777" w:rsidR="000A6F41" w:rsidRPr="007E6E3D" w:rsidRDefault="000A6F41" w:rsidP="00E15156">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NewRomanPSMT" w:hAnsi="Times New Roman" w:cs="Times New Roman"/>
          <w:i/>
          <w:sz w:val="28"/>
          <w:szCs w:val="28"/>
        </w:rPr>
        <w:t>Окружающий мир.</w:t>
      </w:r>
      <w:r w:rsidR="00B05F39">
        <w:rPr>
          <w:rFonts w:ascii="Times New Roman" w:eastAsia="TimesNewRomanPSMT" w:hAnsi="Times New Roman" w:cs="Times New Roman"/>
          <w:i/>
          <w:sz w:val="28"/>
          <w:szCs w:val="28"/>
        </w:rPr>
        <w:t xml:space="preserve"> </w:t>
      </w:r>
      <w:r w:rsidR="00B05F39">
        <w:rPr>
          <w:rFonts w:ascii="Times New Roman" w:eastAsia="TimesNewRomanPSMT" w:hAnsi="Times New Roman" w:cs="Times New Roman"/>
          <w:sz w:val="28"/>
          <w:szCs w:val="28"/>
        </w:rPr>
        <w:t>П</w:t>
      </w:r>
      <w:r w:rsidRPr="000A6F41">
        <w:rPr>
          <w:rFonts w:ascii="Times New Roman" w:eastAsia="TimesNewRomanPSMT" w:hAnsi="Times New Roman" w:cs="Times New Roman"/>
          <w:sz w:val="28"/>
          <w:szCs w:val="28"/>
        </w:rPr>
        <w:t>едагог</w:t>
      </w:r>
      <w:r w:rsidRPr="000A6F41">
        <w:rPr>
          <w:rFonts w:ascii="Times New Roman" w:eastAsia="Times New Roman" w:hAnsi="Times New Roman" w:cs="Times New Roman"/>
          <w:spacing w:val="-4"/>
          <w:sz w:val="28"/>
          <w:szCs w:val="28"/>
        </w:rPr>
        <w:t xml:space="preserve"> </w:t>
      </w:r>
      <w:r w:rsidRPr="000A6F41">
        <w:rPr>
          <w:rFonts w:ascii="Times New Roman" w:eastAsia="Times New Roman" w:hAnsi="Times New Roman" w:cs="Times New Roman"/>
          <w:sz w:val="28"/>
          <w:szCs w:val="28"/>
        </w:rPr>
        <w:t>формирует</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у</w:t>
      </w:r>
      <w:r w:rsidRPr="000A6F41">
        <w:rPr>
          <w:rFonts w:ascii="Times New Roman" w:eastAsia="Times New Roman" w:hAnsi="Times New Roman" w:cs="Times New Roman"/>
          <w:spacing w:val="-8"/>
          <w:sz w:val="28"/>
          <w:szCs w:val="28"/>
        </w:rPr>
        <w:t xml:space="preserve"> </w:t>
      </w:r>
      <w:r w:rsidRPr="000A6F41">
        <w:rPr>
          <w:rFonts w:ascii="Times New Roman" w:eastAsia="Times New Roman" w:hAnsi="Times New Roman" w:cs="Times New Roman"/>
          <w:sz w:val="28"/>
          <w:szCs w:val="28"/>
        </w:rPr>
        <w:t>детей</w:t>
      </w:r>
      <w:r w:rsidRPr="000A6F41">
        <w:rPr>
          <w:rFonts w:ascii="Times New Roman" w:eastAsia="Times New Roman" w:hAnsi="Times New Roman" w:cs="Times New Roman"/>
          <w:spacing w:val="-3"/>
          <w:sz w:val="28"/>
          <w:szCs w:val="28"/>
        </w:rPr>
        <w:t xml:space="preserve"> </w:t>
      </w:r>
      <w:r w:rsidRPr="000A6F41">
        <w:rPr>
          <w:rFonts w:ascii="Times New Roman" w:eastAsia="Times New Roman" w:hAnsi="Times New Roman" w:cs="Times New Roman"/>
          <w:sz w:val="28"/>
          <w:szCs w:val="28"/>
        </w:rPr>
        <w:t>элементарные</w:t>
      </w:r>
      <w:r w:rsidRPr="000A6F41">
        <w:rPr>
          <w:rFonts w:ascii="Times New Roman" w:eastAsia="Times New Roman" w:hAnsi="Times New Roman" w:cs="Times New Roman"/>
          <w:spacing w:val="-4"/>
          <w:sz w:val="28"/>
          <w:szCs w:val="28"/>
        </w:rPr>
        <w:t xml:space="preserve"> </w:t>
      </w:r>
      <w:r w:rsidR="009B0747">
        <w:rPr>
          <w:rFonts w:ascii="Times New Roman" w:eastAsia="Times New Roman" w:hAnsi="Times New Roman" w:cs="Times New Roman"/>
          <w:spacing w:val="-2"/>
          <w:sz w:val="28"/>
          <w:szCs w:val="28"/>
        </w:rPr>
        <w:t xml:space="preserve">представления </w:t>
      </w:r>
      <w:r w:rsidR="009B0747">
        <w:rPr>
          <w:rFonts w:ascii="Times New Roman" w:eastAsia="Times New Roman" w:hAnsi="Times New Roman" w:cs="Times New Roman"/>
          <w:sz w:val="28"/>
          <w:szCs w:val="28"/>
        </w:rPr>
        <w:t xml:space="preserve">о самом </w:t>
      </w:r>
      <w:proofErr w:type="gramStart"/>
      <w:r w:rsidR="009B0747">
        <w:rPr>
          <w:rFonts w:ascii="Times New Roman" w:eastAsia="Times New Roman" w:hAnsi="Times New Roman" w:cs="Times New Roman"/>
          <w:sz w:val="28"/>
          <w:szCs w:val="28"/>
        </w:rPr>
        <w:t xml:space="preserve">себе,  </w:t>
      </w:r>
      <w:r w:rsidRPr="000A6F41">
        <w:rPr>
          <w:rFonts w:ascii="Times New Roman" w:eastAsia="Times New Roman" w:hAnsi="Times New Roman" w:cs="Times New Roman"/>
          <w:sz w:val="28"/>
          <w:szCs w:val="28"/>
        </w:rPr>
        <w:t>о</w:t>
      </w:r>
      <w:proofErr w:type="gramEnd"/>
      <w:r w:rsidRPr="000A6F41">
        <w:rPr>
          <w:rFonts w:ascii="Times New Roman" w:eastAsia="Times New Roman" w:hAnsi="Times New Roman" w:cs="Times New Roman"/>
          <w:sz w:val="28"/>
          <w:szCs w:val="28"/>
        </w:rPr>
        <w:t xml:space="preserve"> св</w:t>
      </w:r>
      <w:r w:rsidR="009B0747">
        <w:rPr>
          <w:rFonts w:ascii="Times New Roman" w:eastAsia="Times New Roman" w:hAnsi="Times New Roman" w:cs="Times New Roman"/>
          <w:sz w:val="28"/>
          <w:szCs w:val="28"/>
        </w:rPr>
        <w:t xml:space="preserve">оем имени, </w:t>
      </w:r>
      <w:r w:rsidRPr="000A6F41">
        <w:rPr>
          <w:rFonts w:ascii="Times New Roman" w:eastAsia="Times New Roman" w:hAnsi="Times New Roman" w:cs="Times New Roman"/>
          <w:sz w:val="28"/>
          <w:szCs w:val="28"/>
        </w:rPr>
        <w:t xml:space="preserve">о внешнем виде («Где </w:t>
      </w:r>
      <w:r w:rsidR="009B0747">
        <w:rPr>
          <w:rFonts w:ascii="Times New Roman" w:eastAsia="Times New Roman" w:hAnsi="Times New Roman" w:cs="Times New Roman"/>
          <w:sz w:val="28"/>
          <w:szCs w:val="28"/>
        </w:rPr>
        <w:t xml:space="preserve">ручки? Где глазки? Где носик?»), </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о своих действиях (моет руки, ест, играет</w:t>
      </w:r>
      <w:r w:rsidR="007E6E3D">
        <w:rPr>
          <w:rFonts w:ascii="Times New Roman" w:eastAsia="Times New Roman" w:hAnsi="Times New Roman" w:cs="Times New Roman"/>
          <w:sz w:val="28"/>
          <w:szCs w:val="28"/>
        </w:rPr>
        <w:t xml:space="preserve">, одевается, купается и т.п.); </w:t>
      </w:r>
      <w:r w:rsidRPr="000A6F41">
        <w:rPr>
          <w:rFonts w:ascii="Times New Roman" w:eastAsia="Times New Roman" w:hAnsi="Times New Roman" w:cs="Times New Roman"/>
          <w:kern w:val="2"/>
          <w:sz w:val="28"/>
          <w:szCs w:val="28"/>
          <w:lang w:eastAsia="ko-KR"/>
        </w:rPr>
        <w:t>о желаниях (гулять, играть есть и т.п.); о</w:t>
      </w:r>
      <w:r w:rsidRPr="000A6F41">
        <w:rPr>
          <w:rFonts w:ascii="Times New Roman" w:eastAsia="Times New Roman" w:hAnsi="Times New Roman" w:cs="Times New Roman"/>
          <w:spacing w:val="-5"/>
          <w:kern w:val="2"/>
          <w:sz w:val="28"/>
          <w:szCs w:val="28"/>
          <w:lang w:eastAsia="ko-KR"/>
        </w:rPr>
        <w:t xml:space="preserve"> </w:t>
      </w:r>
      <w:r w:rsidRPr="000A6F41">
        <w:rPr>
          <w:rFonts w:ascii="Times New Roman" w:eastAsia="Times New Roman" w:hAnsi="Times New Roman" w:cs="Times New Roman"/>
          <w:kern w:val="2"/>
          <w:sz w:val="28"/>
          <w:szCs w:val="28"/>
          <w:lang w:eastAsia="ko-KR"/>
        </w:rPr>
        <w:t>близких людях (мама,</w:t>
      </w:r>
      <w:r w:rsidRPr="000A6F41">
        <w:rPr>
          <w:rFonts w:ascii="Times New Roman" w:eastAsia="Times New Roman" w:hAnsi="Times New Roman" w:cs="Times New Roman"/>
          <w:spacing w:val="-3"/>
          <w:kern w:val="2"/>
          <w:sz w:val="28"/>
          <w:szCs w:val="28"/>
          <w:lang w:eastAsia="ko-KR"/>
        </w:rPr>
        <w:t xml:space="preserve"> </w:t>
      </w:r>
      <w:r w:rsidRPr="000A6F41">
        <w:rPr>
          <w:rFonts w:ascii="Times New Roman" w:eastAsia="Times New Roman" w:hAnsi="Times New Roman" w:cs="Times New Roman"/>
          <w:kern w:val="2"/>
          <w:sz w:val="28"/>
          <w:szCs w:val="28"/>
          <w:lang w:eastAsia="ko-KR"/>
        </w:rPr>
        <w:t>папа,</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бабушка,</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lastRenderedPageBreak/>
        <w:t>дедушка</w:t>
      </w:r>
      <w:r w:rsidRPr="000A6F41">
        <w:rPr>
          <w:rFonts w:ascii="Times New Roman" w:eastAsia="Times New Roman" w:hAnsi="Times New Roman" w:cs="Times New Roman"/>
          <w:spacing w:val="-3"/>
          <w:kern w:val="2"/>
          <w:sz w:val="28"/>
          <w:szCs w:val="28"/>
          <w:lang w:eastAsia="ko-KR"/>
        </w:rPr>
        <w:t xml:space="preserve"> </w:t>
      </w:r>
      <w:r w:rsidRPr="000A6F41">
        <w:rPr>
          <w:rFonts w:ascii="Times New Roman" w:eastAsia="Times New Roman" w:hAnsi="Times New Roman" w:cs="Times New Roman"/>
          <w:kern w:val="2"/>
          <w:sz w:val="28"/>
          <w:szCs w:val="28"/>
          <w:lang w:eastAsia="ko-KR"/>
        </w:rPr>
        <w:t>и</w:t>
      </w:r>
      <w:r w:rsidRPr="000A6F41">
        <w:rPr>
          <w:rFonts w:ascii="Times New Roman" w:eastAsia="Times New Roman" w:hAnsi="Times New Roman" w:cs="Times New Roman"/>
          <w:spacing w:val="-2"/>
          <w:kern w:val="2"/>
          <w:sz w:val="28"/>
          <w:szCs w:val="28"/>
          <w:lang w:eastAsia="ko-KR"/>
        </w:rPr>
        <w:t xml:space="preserve"> др.); </w:t>
      </w:r>
      <w:r w:rsidRPr="000A6F41">
        <w:rPr>
          <w:rFonts w:ascii="Times New Roman" w:eastAsia="Times New Roman" w:hAnsi="Times New Roman" w:cs="Times New Roman"/>
          <w:kern w:val="2"/>
          <w:sz w:val="28"/>
          <w:szCs w:val="28"/>
          <w:lang w:eastAsia="ko-KR"/>
        </w:rPr>
        <w:t>о</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пище</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(хлеб,</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молоко,</w:t>
      </w:r>
      <w:r w:rsidRPr="000A6F41">
        <w:rPr>
          <w:rFonts w:ascii="Times New Roman" w:eastAsia="Times New Roman" w:hAnsi="Times New Roman" w:cs="Times New Roman"/>
          <w:spacing w:val="-4"/>
          <w:kern w:val="2"/>
          <w:sz w:val="28"/>
          <w:szCs w:val="28"/>
          <w:lang w:eastAsia="ko-KR"/>
        </w:rPr>
        <w:t xml:space="preserve"> </w:t>
      </w:r>
      <w:r w:rsidRPr="000A6F41">
        <w:rPr>
          <w:rFonts w:ascii="Times New Roman" w:eastAsia="Times New Roman" w:hAnsi="Times New Roman" w:cs="Times New Roman"/>
          <w:kern w:val="2"/>
          <w:sz w:val="28"/>
          <w:szCs w:val="28"/>
          <w:lang w:eastAsia="ko-KR"/>
        </w:rPr>
        <w:t>яблоко,</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морковка</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и</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т.п.);</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о</w:t>
      </w:r>
      <w:r w:rsidRPr="000A6F41">
        <w:rPr>
          <w:rFonts w:ascii="Times New Roman" w:eastAsia="Times New Roman" w:hAnsi="Times New Roman" w:cs="Times New Roman"/>
          <w:spacing w:val="-2"/>
          <w:kern w:val="2"/>
          <w:sz w:val="28"/>
          <w:szCs w:val="28"/>
          <w:lang w:eastAsia="ko-KR"/>
        </w:rPr>
        <w:t xml:space="preserve"> </w:t>
      </w:r>
      <w:r w:rsidRPr="000A6F41">
        <w:rPr>
          <w:rFonts w:ascii="Times New Roman" w:eastAsia="Times New Roman" w:hAnsi="Times New Roman" w:cs="Times New Roman"/>
          <w:kern w:val="2"/>
          <w:sz w:val="28"/>
          <w:szCs w:val="28"/>
          <w:lang w:eastAsia="ko-KR"/>
        </w:rPr>
        <w:t>блюдах</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(суп,</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каша, кисель</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kern w:val="2"/>
          <w:sz w:val="28"/>
          <w:szCs w:val="28"/>
          <w:lang w:eastAsia="ko-KR"/>
        </w:rPr>
        <w:t>и</w:t>
      </w:r>
      <w:r w:rsidRPr="000A6F41">
        <w:rPr>
          <w:rFonts w:ascii="Times New Roman" w:eastAsia="Times New Roman" w:hAnsi="Times New Roman" w:cs="Times New Roman"/>
          <w:spacing w:val="-1"/>
          <w:kern w:val="2"/>
          <w:sz w:val="28"/>
          <w:szCs w:val="28"/>
          <w:lang w:eastAsia="ko-KR"/>
        </w:rPr>
        <w:t xml:space="preserve"> </w:t>
      </w:r>
      <w:r w:rsidRPr="000A6F41">
        <w:rPr>
          <w:rFonts w:ascii="Times New Roman" w:eastAsia="Times New Roman" w:hAnsi="Times New Roman" w:cs="Times New Roman"/>
          <w:spacing w:val="-2"/>
          <w:kern w:val="2"/>
          <w:sz w:val="28"/>
          <w:szCs w:val="28"/>
          <w:lang w:eastAsia="ko-KR"/>
        </w:rPr>
        <w:t xml:space="preserve">т.п.); </w:t>
      </w:r>
      <w:r w:rsidRPr="000A6F41">
        <w:rPr>
          <w:rFonts w:ascii="Times New Roman" w:eastAsia="Times New Roman" w:hAnsi="Times New Roman" w:cs="Times New Roman"/>
          <w:kern w:val="2"/>
          <w:sz w:val="28"/>
          <w:szCs w:val="28"/>
          <w:lang w:eastAsia="ko-KR"/>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w:t>
      </w:r>
      <w:r w:rsidR="00B05F39">
        <w:rPr>
          <w:rFonts w:ascii="Times New Roman" w:eastAsia="Times New Roman" w:hAnsi="Times New Roman" w:cs="Times New Roman"/>
          <w:kern w:val="2"/>
          <w:sz w:val="28"/>
          <w:szCs w:val="28"/>
          <w:lang w:eastAsia="ko-KR"/>
        </w:rPr>
        <w:t>я доктор», «дядя шофер» и т.п.</w:t>
      </w:r>
    </w:p>
    <w:p w14:paraId="7BDB17B6" w14:textId="77777777" w:rsidR="000A6F41" w:rsidRPr="000A6F41" w:rsidRDefault="000A6F41" w:rsidP="00E15156">
      <w:pPr>
        <w:widowControl w:val="0"/>
        <w:suppressAutoHyphens/>
        <w:spacing w:after="0" w:line="240" w:lineRule="auto"/>
        <w:ind w:firstLine="709"/>
        <w:jc w:val="both"/>
        <w:rPr>
          <w:rFonts w:ascii="Times New Roman" w:eastAsia="TimesNewRomanPSMT" w:hAnsi="Times New Roman" w:cs="Times New Roman"/>
          <w:kern w:val="2"/>
          <w:sz w:val="28"/>
          <w:szCs w:val="28"/>
          <w:lang w:eastAsia="ko-KR"/>
        </w:rPr>
      </w:pPr>
      <w:r w:rsidRPr="000A6F41">
        <w:rPr>
          <w:rFonts w:ascii="Times New Roman" w:eastAsia="TimesNewRomanPSMT" w:hAnsi="Times New Roman" w:cs="Times New Roman"/>
          <w:i/>
          <w:kern w:val="2"/>
          <w:sz w:val="28"/>
          <w:szCs w:val="28"/>
          <w:lang w:eastAsia="ko-KR"/>
        </w:rPr>
        <w:t xml:space="preserve">Природа. </w:t>
      </w:r>
      <w:r w:rsidRPr="000A6F41">
        <w:rPr>
          <w:rFonts w:ascii="Times New Roman" w:eastAsia="TimesNewRomanPSMT" w:hAnsi="Times New Roman" w:cs="Times New Roman"/>
          <w:iCs/>
          <w:kern w:val="2"/>
          <w:sz w:val="28"/>
          <w:szCs w:val="28"/>
          <w:lang w:eastAsia="ko-KR"/>
        </w:rPr>
        <w:t>П</w:t>
      </w:r>
      <w:r w:rsidRPr="000A6F41">
        <w:rPr>
          <w:rFonts w:ascii="Times New Roman" w:eastAsia="Times New Roman" w:hAnsi="Times New Roman" w:cs="Times New Roman"/>
          <w:kern w:val="2"/>
          <w:sz w:val="28"/>
          <w:szCs w:val="28"/>
          <w:lang w:eastAsia="ru-RU"/>
        </w:rPr>
        <w:t>едагог</w:t>
      </w:r>
      <w:r w:rsidRPr="000A6F41">
        <w:rPr>
          <w:rFonts w:ascii="Times New Roman" w:eastAsia="Times New Roman" w:hAnsi="Times New Roman" w:cs="Times New Roman"/>
          <w:kern w:val="2"/>
          <w:sz w:val="28"/>
          <w:szCs w:val="28"/>
          <w:lang w:eastAsia="ko-KR"/>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0A6F41">
        <w:rPr>
          <w:rFonts w:ascii="Times New Roman" w:eastAsia="TimesNewRomanPSMT" w:hAnsi="Times New Roman" w:cs="Times New Roman"/>
          <w:kern w:val="2"/>
          <w:sz w:val="28"/>
          <w:szCs w:val="28"/>
          <w:lang w:eastAsia="ko-KR"/>
        </w:rPr>
        <w:t xml:space="preserve"> побуждает их рассматривать, положительно реагировать. </w:t>
      </w:r>
    </w:p>
    <w:p w14:paraId="1F2994E2"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b/>
          <w:i/>
          <w:iCs/>
          <w:color w:val="1F4E79"/>
          <w:sz w:val="28"/>
          <w:szCs w:val="28"/>
        </w:rPr>
      </w:pPr>
      <w:r w:rsidRPr="000A6F41">
        <w:rPr>
          <w:rFonts w:ascii="Times New Roman" w:eastAsia="Times New Roman" w:hAnsi="Times New Roman" w:cs="Times New Roman"/>
          <w:b/>
          <w:bCs/>
          <w:i/>
          <w:iCs/>
          <w:sz w:val="28"/>
          <w:szCs w:val="28"/>
        </w:rPr>
        <w:t>В результате, к концу 2 года жизни,</w:t>
      </w:r>
      <w:r w:rsidRPr="000A6F41">
        <w:rPr>
          <w:rFonts w:ascii="Times New Roman" w:eastAsia="Times New Roman" w:hAnsi="Times New Roman" w:cs="Times New Roman"/>
          <w:sz w:val="28"/>
          <w:szCs w:val="28"/>
        </w:rPr>
        <w:t xml:space="preserve">  ребенок </w:t>
      </w:r>
      <w:r w:rsidRPr="000A6F41">
        <w:rPr>
          <w:rFonts w:ascii="Times New Roman" w:eastAsia="TimesNewRomanPSMT" w:hAnsi="Times New Roman" w:cs="Times New Roman"/>
          <w:sz w:val="28"/>
          <w:szCs w:val="28"/>
        </w:rPr>
        <w:t>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способность к замещению, как основе творческого мышления, проявляет интерес к процессу познания предметов и явлений; у</w:t>
      </w:r>
      <w:r w:rsidRPr="000A6F41">
        <w:rPr>
          <w:rFonts w:ascii="Times New Roman" w:eastAsia="Times New Roman" w:hAnsi="Times New Roman" w:cs="Times New Roman"/>
          <w:sz w:val="28"/>
          <w:szCs w:val="28"/>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14:paraId="19416E02" w14:textId="77777777" w:rsidR="000A6F41" w:rsidRPr="000A6F41" w:rsidRDefault="000A6F41" w:rsidP="000A6F41">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2 лет до 3 лет</w:t>
      </w:r>
    </w:p>
    <w:p w14:paraId="7E25F64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 области познавательного развития основными з</w:t>
      </w:r>
      <w:r w:rsidRPr="000A6F41">
        <w:rPr>
          <w:rFonts w:ascii="Times New Roman" w:eastAsia="Times New Roman" w:hAnsi="Times New Roman" w:cs="Times New Roman"/>
          <w:b/>
          <w:i/>
          <w:sz w:val="28"/>
          <w:szCs w:val="28"/>
        </w:rPr>
        <w:t>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1165DA7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14:paraId="0B79A9A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14:paraId="556EDAB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интерес детей к действиям с предметами, моделями геометрических тел и фигур, с песком, водой и снегом;</w:t>
      </w:r>
    </w:p>
    <w:p w14:paraId="18C87C6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14:paraId="5E59A64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14:paraId="304BEAD9" w14:textId="77777777" w:rsidR="000A6F41" w:rsidRPr="000A6F41" w:rsidRDefault="000A6F41" w:rsidP="007E6E3D">
      <w:pPr>
        <w:spacing w:after="0" w:line="240" w:lineRule="auto"/>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6B7D5B80" w14:textId="77777777" w:rsidR="000A6F41" w:rsidRPr="000A6F41" w:rsidRDefault="000A6F41" w:rsidP="000A6F41">
      <w:pPr>
        <w:widowControl w:val="0"/>
        <w:tabs>
          <w:tab w:val="left" w:pos="1302"/>
        </w:tabs>
        <w:autoSpaceDE w:val="0"/>
        <w:autoSpaceDN w:val="0"/>
        <w:spacing w:after="0" w:line="240" w:lineRule="auto"/>
        <w:ind w:right="-143"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Сенсорные представления и познавательные действия</w:t>
      </w:r>
    </w:p>
    <w:p w14:paraId="432C2114" w14:textId="77777777" w:rsidR="000A6F41" w:rsidRPr="000A6F41" w:rsidRDefault="000A6F41" w:rsidP="000A6F41">
      <w:pPr>
        <w:widowControl w:val="0"/>
        <w:tabs>
          <w:tab w:val="left" w:pos="1302"/>
        </w:tabs>
        <w:autoSpaceDE w:val="0"/>
        <w:autoSpaceDN w:val="0"/>
        <w:spacing w:after="0" w:line="240" w:lineRule="auto"/>
        <w:ind w:right="-143"/>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w:t>
      </w:r>
      <w:r w:rsidRPr="000A6F41">
        <w:rPr>
          <w:rFonts w:ascii="Times New Roman" w:eastAsia="Times New Roman" w:hAnsi="Times New Roman" w:cs="Times New Roman"/>
          <w:sz w:val="28"/>
          <w:szCs w:val="28"/>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0A6F41">
        <w:rPr>
          <w:rFonts w:ascii="Times New Roman" w:eastAsia="Times New Roman" w:hAnsi="Times New Roman" w:cs="Times New Roman"/>
          <w:i/>
          <w:sz w:val="28"/>
          <w:szCs w:val="28"/>
        </w:rPr>
        <w:t xml:space="preserve">. </w:t>
      </w:r>
      <w:r w:rsidRPr="000A6F41">
        <w:rPr>
          <w:rFonts w:ascii="Times New Roman" w:eastAsia="Times New Roman" w:hAnsi="Times New Roman" w:cs="Times New Roman"/>
          <w:sz w:val="28"/>
          <w:szCs w:val="28"/>
          <w:lang w:eastAsia="ru-RU"/>
        </w:rPr>
        <w:t>Педагог</w:t>
      </w:r>
      <w:r w:rsidRPr="000A6F41">
        <w:rPr>
          <w:rFonts w:ascii="Times New Roman" w:eastAsia="Times New Roman" w:hAnsi="Times New Roman" w:cs="Times New Roman"/>
          <w:sz w:val="28"/>
          <w:szCs w:val="28"/>
        </w:rPr>
        <w:t xml:space="preserve"> побуждает и поощряет освоение простейших действий, основанных на перестановке предметов, </w:t>
      </w:r>
      <w:r w:rsidRPr="000A6F41">
        <w:rPr>
          <w:rFonts w:ascii="Times New Roman" w:eastAsia="Times New Roman" w:hAnsi="Times New Roman" w:cs="Times New Roman"/>
          <w:sz w:val="28"/>
          <w:szCs w:val="28"/>
        </w:rPr>
        <w:lastRenderedPageBreak/>
        <w:t>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для</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выуживания</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из</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специальных емкостей</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с</w:t>
      </w:r>
      <w:r w:rsidRPr="000A6F41">
        <w:rPr>
          <w:rFonts w:ascii="Times New Roman" w:eastAsia="Times New Roman" w:hAnsi="Times New Roman" w:cs="Times New Roman"/>
          <w:spacing w:val="-3"/>
          <w:sz w:val="28"/>
          <w:szCs w:val="28"/>
        </w:rPr>
        <w:t xml:space="preserve"> </w:t>
      </w:r>
      <w:r w:rsidRPr="000A6F41">
        <w:rPr>
          <w:rFonts w:ascii="Times New Roman" w:eastAsia="Times New Roman" w:hAnsi="Times New Roman" w:cs="Times New Roman"/>
          <w:sz w:val="28"/>
          <w:szCs w:val="28"/>
        </w:rPr>
        <w:t>водой</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или</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без</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воды</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шариков,</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0A6F41">
        <w:rPr>
          <w:rFonts w:ascii="Times New Roman" w:eastAsia="Times New Roman" w:hAnsi="Times New Roman" w:cs="Times New Roman"/>
          <w:sz w:val="28"/>
          <w:szCs w:val="28"/>
        </w:rPr>
        <w:t>втулочек</w:t>
      </w:r>
      <w:proofErr w:type="spellEnd"/>
      <w:r w:rsidRPr="000A6F41">
        <w:rPr>
          <w:rFonts w:ascii="Times New Roman" w:eastAsia="Times New Roman" w:hAnsi="Times New Roman" w:cs="Times New Roman"/>
          <w:sz w:val="28"/>
          <w:szCs w:val="28"/>
        </w:rPr>
        <w:t xml:space="preserve">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sidRPr="000A6F41">
        <w:rPr>
          <w:rFonts w:ascii="Times New Roman" w:eastAsia="Times New Roman" w:hAnsi="Times New Roman" w:cs="Times New Roman"/>
          <w:sz w:val="28"/>
          <w:szCs w:val="28"/>
          <w:lang w:eastAsia="ru-RU"/>
        </w:rPr>
        <w:t>Педагог</w:t>
      </w:r>
      <w:r w:rsidRPr="000A6F41">
        <w:rPr>
          <w:rFonts w:ascii="Times New Roman" w:eastAsia="Times New Roman" w:hAnsi="Times New Roman" w:cs="Times New Roman"/>
          <w:sz w:val="28"/>
          <w:szCs w:val="28"/>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0A6F41">
        <w:rPr>
          <w:rFonts w:ascii="Times New Roman" w:eastAsia="Times New Roman" w:hAnsi="Times New Roman" w:cs="Times New Roman"/>
          <w:spacing w:val="-3"/>
          <w:sz w:val="28"/>
          <w:szCs w:val="28"/>
        </w:rPr>
        <w:t xml:space="preserve"> </w:t>
      </w:r>
      <w:r w:rsidRPr="000A6F41">
        <w:rPr>
          <w:rFonts w:ascii="Times New Roman" w:eastAsia="Times New Roman" w:hAnsi="Times New Roman" w:cs="Times New Roman"/>
          <w:sz w:val="28"/>
          <w:szCs w:val="28"/>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w:t>
      </w:r>
    </w:p>
    <w:p w14:paraId="0EFDE58B" w14:textId="77777777" w:rsidR="000A6F41" w:rsidRPr="000A6F41" w:rsidRDefault="000A6F41" w:rsidP="00E15156">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Математические представления.</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color w:val="4472C4"/>
          <w:sz w:val="28"/>
          <w:szCs w:val="28"/>
        </w:rPr>
        <w:t xml:space="preserve"> </w:t>
      </w:r>
      <w:r w:rsidRPr="000A6F41">
        <w:rPr>
          <w:rFonts w:ascii="Times New Roman" w:eastAsia="Times New Roman" w:hAnsi="Times New Roman" w:cs="Times New Roman"/>
          <w:sz w:val="28"/>
          <w:szCs w:val="28"/>
        </w:rPr>
        <w:t xml:space="preserve">подводит ребенка к освоению простейших умений в различении формы окружающих предметов, используя </w:t>
      </w:r>
      <w:proofErr w:type="spellStart"/>
      <w:r w:rsidRPr="000A6F41">
        <w:rPr>
          <w:rFonts w:ascii="Times New Roman" w:eastAsia="Times New Roman" w:hAnsi="Times New Roman" w:cs="Times New Roman"/>
          <w:sz w:val="28"/>
          <w:szCs w:val="28"/>
        </w:rPr>
        <w:t>предэталоные</w:t>
      </w:r>
      <w:proofErr w:type="spellEnd"/>
      <w:r w:rsidRPr="000A6F41">
        <w:rPr>
          <w:rFonts w:ascii="Times New Roman" w:eastAsia="Times New Roman" w:hAnsi="Times New Roman" w:cs="Times New Roman"/>
          <w:sz w:val="28"/>
          <w:szCs w:val="28"/>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14:paraId="3D5BC0D7" w14:textId="77777777" w:rsidR="000A6F41" w:rsidRPr="000A6F41" w:rsidRDefault="000A6F41" w:rsidP="00E15156">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Окружающий мир.</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w:t>
      </w:r>
      <w:r w:rsidR="001B21C6">
        <w:rPr>
          <w:rFonts w:ascii="Times New Roman" w:eastAsia="Times New Roman" w:hAnsi="Times New Roman" w:cs="Times New Roman"/>
          <w:sz w:val="28"/>
          <w:szCs w:val="28"/>
        </w:rPr>
        <w:t>голова, руки, ноги, лицо;  лицо</w:t>
      </w:r>
      <w:r w:rsidRPr="000A6F41">
        <w:rPr>
          <w:rFonts w:ascii="Times New Roman" w:eastAsia="Times New Roman" w:hAnsi="Times New Roman" w:cs="Times New Roman"/>
          <w:sz w:val="28"/>
          <w:szCs w:val="28"/>
        </w:rPr>
        <w:t xml:space="preserve">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0A6F41">
        <w:rPr>
          <w:rFonts w:ascii="Times New Roman" w:eastAsia="Times New Roman" w:hAnsi="Times New Roman" w:cs="Times New Roman"/>
          <w:spacing w:val="18"/>
          <w:sz w:val="28"/>
          <w:szCs w:val="28"/>
        </w:rPr>
        <w:t xml:space="preserve"> </w:t>
      </w:r>
      <w:r w:rsidRPr="000A6F41">
        <w:rPr>
          <w:rFonts w:ascii="Times New Roman" w:eastAsia="Times New Roman" w:hAnsi="Times New Roman" w:cs="Times New Roman"/>
          <w:sz w:val="28"/>
          <w:szCs w:val="28"/>
        </w:rPr>
        <w:t>близких</w:t>
      </w:r>
      <w:r w:rsidRPr="000A6F41">
        <w:rPr>
          <w:rFonts w:ascii="Times New Roman" w:eastAsia="Times New Roman" w:hAnsi="Times New Roman" w:cs="Times New Roman"/>
          <w:spacing w:val="18"/>
          <w:sz w:val="28"/>
          <w:szCs w:val="28"/>
        </w:rPr>
        <w:t xml:space="preserve"> </w:t>
      </w:r>
      <w:r w:rsidRPr="000A6F41">
        <w:rPr>
          <w:rFonts w:ascii="Times New Roman" w:eastAsia="Times New Roman" w:hAnsi="Times New Roman" w:cs="Times New Roman"/>
          <w:sz w:val="28"/>
          <w:szCs w:val="28"/>
        </w:rPr>
        <w:t>ребенку</w:t>
      </w:r>
      <w:r w:rsidRPr="000A6F41">
        <w:rPr>
          <w:rFonts w:ascii="Times New Roman" w:eastAsia="Times New Roman" w:hAnsi="Times New Roman" w:cs="Times New Roman"/>
          <w:spacing w:val="13"/>
          <w:sz w:val="28"/>
          <w:szCs w:val="28"/>
        </w:rPr>
        <w:t xml:space="preserve"> </w:t>
      </w:r>
      <w:r w:rsidRPr="000A6F41">
        <w:rPr>
          <w:rFonts w:ascii="Times New Roman" w:eastAsia="Times New Roman" w:hAnsi="Times New Roman" w:cs="Times New Roman"/>
          <w:sz w:val="28"/>
          <w:szCs w:val="28"/>
        </w:rPr>
        <w:t>людей</w:t>
      </w:r>
      <w:r w:rsidRPr="000A6F41">
        <w:rPr>
          <w:rFonts w:ascii="Times New Roman" w:eastAsia="Times New Roman" w:hAnsi="Times New Roman" w:cs="Times New Roman"/>
          <w:spacing w:val="19"/>
          <w:sz w:val="28"/>
          <w:szCs w:val="28"/>
        </w:rPr>
        <w:t xml:space="preserve"> </w:t>
      </w:r>
      <w:r w:rsidRPr="000A6F41">
        <w:rPr>
          <w:rFonts w:ascii="Times New Roman" w:eastAsia="Times New Roman" w:hAnsi="Times New Roman" w:cs="Times New Roman"/>
          <w:sz w:val="28"/>
          <w:szCs w:val="28"/>
        </w:rPr>
        <w:t>(«Мама</w:t>
      </w:r>
      <w:r w:rsidRPr="000A6F41">
        <w:rPr>
          <w:rFonts w:ascii="Times New Roman" w:eastAsia="Times New Roman" w:hAnsi="Times New Roman" w:cs="Times New Roman"/>
          <w:spacing w:val="19"/>
          <w:sz w:val="28"/>
          <w:szCs w:val="28"/>
        </w:rPr>
        <w:t xml:space="preserve"> </w:t>
      </w:r>
      <w:r w:rsidRPr="000A6F41">
        <w:rPr>
          <w:rFonts w:ascii="Times New Roman" w:eastAsia="Times New Roman" w:hAnsi="Times New Roman" w:cs="Times New Roman"/>
          <w:sz w:val="28"/>
          <w:szCs w:val="28"/>
        </w:rPr>
        <w:t>моет</w:t>
      </w:r>
      <w:r w:rsidRPr="000A6F41">
        <w:rPr>
          <w:rFonts w:ascii="Times New Roman" w:eastAsia="Times New Roman" w:hAnsi="Times New Roman" w:cs="Times New Roman"/>
          <w:spacing w:val="17"/>
          <w:sz w:val="28"/>
          <w:szCs w:val="28"/>
        </w:rPr>
        <w:t xml:space="preserve"> </w:t>
      </w:r>
      <w:r w:rsidRPr="000A6F41">
        <w:rPr>
          <w:rFonts w:ascii="Times New Roman" w:eastAsia="Times New Roman" w:hAnsi="Times New Roman" w:cs="Times New Roman"/>
          <w:sz w:val="28"/>
          <w:szCs w:val="28"/>
        </w:rPr>
        <w:t>пол»;)</w:t>
      </w:r>
    </w:p>
    <w:p w14:paraId="0401CC8E" w14:textId="77777777" w:rsidR="000A6F41" w:rsidRPr="000A6F41" w:rsidRDefault="000A6F41" w:rsidP="00E15156">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Природа.</w:t>
      </w:r>
      <w:r w:rsidRPr="000A6F41">
        <w:rPr>
          <w:rFonts w:ascii="Times New Roman" w:eastAsia="Times New Roman" w:hAnsi="Times New Roman" w:cs="Times New Roman"/>
          <w:sz w:val="28"/>
          <w:szCs w:val="28"/>
        </w:rPr>
        <w:t xml:space="preserve"> В процессе ознакомления с природой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14:paraId="54110BE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bCs/>
          <w:i/>
          <w:iCs/>
          <w:sz w:val="28"/>
          <w:szCs w:val="28"/>
        </w:rPr>
        <w:t>В результате, к концу 3 года жизни,</w:t>
      </w:r>
      <w:r w:rsidRPr="000A6F41">
        <w:rPr>
          <w:rFonts w:ascii="Times New Roman" w:eastAsia="Times New Roman" w:hAnsi="Times New Roman" w:cs="Times New Roman"/>
          <w:sz w:val="28"/>
          <w:szCs w:val="28"/>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w:t>
      </w:r>
      <w:r w:rsidRPr="000A6F41">
        <w:rPr>
          <w:rFonts w:ascii="Times New Roman" w:eastAsia="Times New Roman" w:hAnsi="Times New Roman" w:cs="Times New Roman"/>
          <w:sz w:val="28"/>
          <w:szCs w:val="28"/>
        </w:rPr>
        <w:lastRenderedPageBreak/>
        <w:t>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14:paraId="2D0245C1" w14:textId="77777777" w:rsidR="000A6F41" w:rsidRPr="000A6F41" w:rsidRDefault="000A6F41" w:rsidP="000A6F41">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3 лет до 4 лет</w:t>
      </w:r>
    </w:p>
    <w:p w14:paraId="4B3AD6B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познавательного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2B4C80B4"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детей о сенсорных эталонах, цвета</w:t>
      </w:r>
      <w:r w:rsidRPr="000A6F41">
        <w:rPr>
          <w:rFonts w:ascii="Times New Roman" w:eastAsia="Times New Roman" w:hAnsi="Times New Roman" w:cs="Times New Roman"/>
          <w:bCs/>
          <w:sz w:val="28"/>
          <w:szCs w:val="28"/>
        </w:rPr>
        <w:t xml:space="preserve"> и формы, </w:t>
      </w:r>
      <w:r w:rsidRPr="000A6F41">
        <w:rPr>
          <w:rFonts w:ascii="Times New Roman" w:eastAsia="Times New Roman" w:hAnsi="Times New Roman" w:cs="Times New Roman"/>
          <w:sz w:val="28"/>
          <w:szCs w:val="28"/>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14:paraId="30F238C8"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детей об объектах ближайшего окружения, развивать стремления отражать их в деятельности;</w:t>
      </w:r>
    </w:p>
    <w:p w14:paraId="57791DC2" w14:textId="77777777" w:rsidR="000A6F41" w:rsidRPr="000A6F41" w:rsidRDefault="000A6F41" w:rsidP="007E6E3D">
      <w:pPr>
        <w:tabs>
          <w:tab w:val="left" w:pos="1666"/>
        </w:tabs>
        <w:spacing w:after="0" w:line="240" w:lineRule="auto"/>
        <w:ind w:right="210"/>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14:paraId="5C7771CB"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bCs/>
          <w:sz w:val="28"/>
          <w:szCs w:val="28"/>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0A6F41">
        <w:rPr>
          <w:rFonts w:ascii="Times New Roman" w:eastAsia="Times New Roman" w:hAnsi="Times New Roman" w:cs="Times New Roman"/>
          <w:sz w:val="28"/>
          <w:szCs w:val="28"/>
        </w:rPr>
        <w:t xml:space="preserve"> правилами поведения по отношению к живым объектам природы.</w:t>
      </w:r>
    </w:p>
    <w:p w14:paraId="6D555C2C"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7EBE059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Сенсорные представления и познавательные действия </w:t>
      </w:r>
    </w:p>
    <w:p w14:paraId="5AEA14C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В процессе специально организованной деятельности педагогический работник расширяет содержание представлений ребенка о различных цветах </w:t>
      </w:r>
      <w:r w:rsidRPr="000A6F41">
        <w:rPr>
          <w:rFonts w:ascii="Times New Roman" w:eastAsia="Times New Roman" w:hAnsi="Times New Roman" w:cs="Times New Roman"/>
          <w:strike/>
          <w:sz w:val="28"/>
          <w:szCs w:val="28"/>
        </w:rPr>
        <w:t xml:space="preserve"> </w:t>
      </w:r>
      <w:r w:rsidRPr="000A6F41">
        <w:rPr>
          <w:rFonts w:ascii="Times New Roman" w:eastAsia="Times New Roman" w:hAnsi="Times New Roman" w:cs="Times New Roman"/>
          <w:sz w:val="28"/>
          <w:szCs w:val="28"/>
        </w:rPr>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педагогический работник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w:t>
      </w:r>
      <w:r w:rsidRPr="000A6F41">
        <w:rPr>
          <w:rFonts w:ascii="Times New Roman" w:eastAsia="Times New Roman" w:hAnsi="Times New Roman" w:cs="Times New Roman"/>
          <w:sz w:val="28"/>
          <w:szCs w:val="28"/>
        </w:rPr>
        <w:lastRenderedPageBreak/>
        <w:t xml:space="preserve">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14:paraId="612CE24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При сравнении двух предметов по одному признаку педагогический работник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11F2780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Математические представления.</w:t>
      </w:r>
      <w:r w:rsidRPr="000A6F41">
        <w:rPr>
          <w:rFonts w:ascii="Times New Roman" w:eastAsia="Times New Roman" w:hAnsi="Times New Roman" w:cs="Times New Roman"/>
          <w:sz w:val="28"/>
          <w:szCs w:val="28"/>
        </w:rPr>
        <w:t xml:space="preserve"> Освоение практического установления простейших пространственно-количественных связей и отн</w:t>
      </w:r>
      <w:r w:rsidR="00902A42">
        <w:rPr>
          <w:rFonts w:ascii="Times New Roman" w:eastAsia="Times New Roman" w:hAnsi="Times New Roman" w:cs="Times New Roman"/>
          <w:sz w:val="28"/>
          <w:szCs w:val="28"/>
        </w:rPr>
        <w:t xml:space="preserve">ошений между предметами: больше,  меньше, короче,  длиннее, шире  уже, выше, </w:t>
      </w:r>
      <w:r w:rsidRPr="000A6F41">
        <w:rPr>
          <w:rFonts w:ascii="Times New Roman" w:eastAsia="Times New Roman" w:hAnsi="Times New Roman" w:cs="Times New Roman"/>
          <w:sz w:val="28"/>
          <w:szCs w:val="28"/>
        </w:rPr>
        <w:t>ниже, такие же по</w:t>
      </w:r>
      <w:r w:rsidR="00902A42">
        <w:rPr>
          <w:rFonts w:ascii="Times New Roman" w:eastAsia="Times New Roman" w:hAnsi="Times New Roman" w:cs="Times New Roman"/>
          <w:sz w:val="28"/>
          <w:szCs w:val="28"/>
        </w:rPr>
        <w:t xml:space="preserve"> размеру; больше, </w:t>
      </w:r>
      <w:r w:rsidRPr="000A6F41">
        <w:rPr>
          <w:rFonts w:ascii="Times New Roman" w:eastAsia="Times New Roman" w:hAnsi="Times New Roman" w:cs="Times New Roman"/>
          <w:sz w:val="28"/>
          <w:szCs w:val="28"/>
        </w:rPr>
        <w:t>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освоение слов, обозначающих свойства, качества предметов  и отношений между ними.</w:t>
      </w:r>
    </w:p>
    <w:p w14:paraId="12983A64" w14:textId="77777777" w:rsidR="002D7AF7" w:rsidRDefault="007E6E3D" w:rsidP="002D7AF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w:t>
      </w:r>
      <w:r w:rsidR="000A6F41" w:rsidRPr="000A6F41">
        <w:rPr>
          <w:rFonts w:ascii="Times New Roman" w:eastAsia="Times New Roman" w:hAnsi="Times New Roman" w:cs="Times New Roman"/>
          <w:bCs/>
          <w:sz w:val="28"/>
          <w:szCs w:val="28"/>
        </w:rPr>
        <w:t xml:space="preserve"> знакомит и активирует в речи название некоторых фигур: шар, куб, круг, квадрат, треугольник</w:t>
      </w:r>
      <w:r w:rsidR="000A6F41" w:rsidRPr="000A6F41">
        <w:rPr>
          <w:rFonts w:ascii="Times New Roman" w:eastAsia="Times New Roman" w:hAnsi="Times New Roman" w:cs="Times New Roman"/>
          <w:sz w:val="28"/>
          <w:szCs w:val="28"/>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14:paraId="371E0B9B" w14:textId="4CAC8C89"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Окружающий мир.</w:t>
      </w:r>
      <w:r w:rsidRPr="000A6F41">
        <w:rPr>
          <w:rFonts w:ascii="Times New Roman" w:eastAsia="Times New Roman" w:hAnsi="Times New Roman" w:cs="Times New Roman"/>
          <w:sz w:val="28"/>
          <w:szCs w:val="28"/>
        </w:rPr>
        <w:t xml:space="preserve"> Посредством специально организованной деятельности педагог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Педагог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Педагог рассказывает</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о</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домашней хозяйственной деятельности взрослых (ходят</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в</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0A6F41">
        <w:rPr>
          <w:rFonts w:ascii="Times New Roman" w:eastAsia="Times New Roman" w:hAnsi="Times New Roman" w:cs="Times New Roman"/>
          <w:spacing w:val="40"/>
          <w:sz w:val="28"/>
          <w:szCs w:val="28"/>
        </w:rPr>
        <w:t xml:space="preserve"> </w:t>
      </w:r>
      <w:r w:rsidRPr="000A6F41">
        <w:rPr>
          <w:rFonts w:ascii="Times New Roman" w:eastAsia="Times New Roman" w:hAnsi="Times New Roman" w:cs="Times New Roman"/>
          <w:sz w:val="28"/>
          <w:szCs w:val="28"/>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14:paraId="16B0110D"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Природа</w:t>
      </w:r>
      <w:r w:rsidRPr="000A6F41">
        <w:rPr>
          <w:rFonts w:ascii="Times New Roman" w:eastAsia="Times New Roman" w:hAnsi="Times New Roman" w:cs="Times New Roman"/>
          <w:sz w:val="28"/>
          <w:szCs w:val="28"/>
        </w:rPr>
        <w:t xml:space="preserve">. Педагогический работник расширяет представление о диких и домашних животных, деревьях, кустарниках, цветковых, травянистых растениях, </w:t>
      </w:r>
      <w:r w:rsidRPr="000A6F41">
        <w:rPr>
          <w:rFonts w:ascii="Times New Roman" w:eastAsia="Times New Roman" w:hAnsi="Times New Roman" w:cs="Times New Roman"/>
          <w:sz w:val="28"/>
          <w:szCs w:val="28"/>
        </w:rPr>
        <w:lastRenderedPageBreak/>
        <w:t>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Педагогический работник способствует усвоению правил поведения в природе (не ломать ветки, не рвать растения, осторожно обращаться с животными, заботиться).</w:t>
      </w:r>
    </w:p>
    <w:p w14:paraId="7B8AEE18" w14:textId="77777777" w:rsidR="000A6F41" w:rsidRPr="007E6E3D" w:rsidRDefault="000A6F41" w:rsidP="002D7AF7">
      <w:pPr>
        <w:spacing w:after="0" w:line="240" w:lineRule="auto"/>
        <w:ind w:firstLine="709"/>
        <w:jc w:val="both"/>
        <w:rPr>
          <w:rFonts w:ascii="Times New Roman" w:hAnsi="Times New Roman" w:cs="Times New Roman"/>
        </w:rPr>
      </w:pPr>
      <w:r w:rsidRPr="000A6F41">
        <w:rPr>
          <w:rFonts w:ascii="Times New Roman" w:eastAsia="Times New Roman" w:hAnsi="Times New Roman" w:cs="Times New Roman"/>
          <w:b/>
          <w:bCs/>
          <w:i/>
          <w:iCs/>
          <w:sz w:val="28"/>
          <w:szCs w:val="28"/>
        </w:rPr>
        <w:t>В результате, к концу 4 года жизни,</w:t>
      </w:r>
      <w:r w:rsidRPr="000A6F41">
        <w:rPr>
          <w:rFonts w:ascii="Times New Roman" w:eastAsia="Times New Roman" w:hAnsi="Times New Roman" w:cs="Times New Roman"/>
          <w:sz w:val="28"/>
          <w:szCs w:val="28"/>
        </w:rPr>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0A6F41">
        <w:rPr>
          <w:rFonts w:ascii="Times New Roman" w:eastAsia="Times New Roman" w:hAnsi="Times New Roman" w:cs="Times New Roman"/>
          <w:color w:val="4472C4"/>
          <w:sz w:val="28"/>
          <w:szCs w:val="28"/>
        </w:rPr>
        <w:t xml:space="preserve"> </w:t>
      </w:r>
      <w:r w:rsidRPr="000A6F41">
        <w:rPr>
          <w:rFonts w:ascii="Times New Roman" w:eastAsia="Times New Roman" w:hAnsi="Times New Roman" w:cs="Times New Roman"/>
          <w:sz w:val="28"/>
          <w:szCs w:val="28"/>
        </w:rPr>
        <w:t>цветах спектра</w:t>
      </w:r>
      <w:r w:rsidRPr="000A6F41">
        <w:rPr>
          <w:rFonts w:ascii="Times New Roman" w:eastAsia="Times New Roman" w:hAnsi="Times New Roman" w:cs="Times New Roman"/>
          <w:strike/>
          <w:sz w:val="28"/>
          <w:szCs w:val="28"/>
        </w:rPr>
        <w:t xml:space="preserve"> -</w:t>
      </w:r>
      <w:r w:rsidRPr="000A6F41">
        <w:rPr>
          <w:rFonts w:ascii="Times New Roman" w:eastAsia="Times New Roman" w:hAnsi="Times New Roman" w:cs="Times New Roman"/>
          <w:sz w:val="28"/>
          <w:szCs w:val="28"/>
        </w:rPr>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w:t>
      </w:r>
      <w:r w:rsidR="007E6E3D">
        <w:rPr>
          <w:rFonts w:ascii="Times New Roman" w:hAnsi="Times New Roman" w:cs="Times New Roman"/>
        </w:rPr>
        <w:t xml:space="preserve"> </w:t>
      </w:r>
      <w:r w:rsidR="007E6E3D">
        <w:rPr>
          <w:rFonts w:ascii="Times New Roman" w:eastAsia="Times New Roman" w:hAnsi="Times New Roman" w:cs="Times New Roman"/>
          <w:sz w:val="28"/>
          <w:szCs w:val="28"/>
        </w:rPr>
        <w:t>П</w:t>
      </w:r>
      <w:r w:rsidRPr="000A6F41">
        <w:rPr>
          <w:rFonts w:ascii="Times New Roman" w:eastAsia="Times New Roman" w:hAnsi="Times New Roman" w:cs="Times New Roman"/>
          <w:sz w:val="28"/>
          <w:szCs w:val="28"/>
        </w:rPr>
        <w:t>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w:t>
      </w:r>
      <w:r w:rsidR="007E6E3D">
        <w:rPr>
          <w:rFonts w:ascii="Times New Roman" w:eastAsia="Times New Roman" w:hAnsi="Times New Roman" w:cs="Times New Roman"/>
          <w:sz w:val="28"/>
          <w:szCs w:val="28"/>
        </w:rPr>
        <w:t xml:space="preserve">невном общении; ребенок владеет </w:t>
      </w:r>
      <w:r w:rsidRPr="000A6F41">
        <w:rPr>
          <w:rFonts w:ascii="Times New Roman" w:eastAsia="Times New Roman" w:hAnsi="Times New Roman" w:cs="Times New Roman"/>
          <w:sz w:val="28"/>
          <w:szCs w:val="28"/>
        </w:rPr>
        <w:t>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Узнает и эмоционально положительно реагирует на родственников и людей ближайшего окружения, знает их имена, контактирует с ними.</w:t>
      </w:r>
      <w:r w:rsidR="007E6E3D">
        <w:rPr>
          <w:rFonts w:ascii="Times New Roman" w:hAnsi="Times New Roman" w:cs="Times New Roman"/>
        </w:rPr>
        <w:t xml:space="preserve"> </w:t>
      </w:r>
      <w:r w:rsidRPr="000A6F41">
        <w:rPr>
          <w:rFonts w:ascii="Times New Roman" w:eastAsia="Times New Roman" w:hAnsi="Times New Roman" w:cs="Times New Roman"/>
          <w:bCs/>
          <w:sz w:val="28"/>
          <w:szCs w:val="28"/>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0A6F41">
        <w:rPr>
          <w:rFonts w:ascii="Times New Roman" w:eastAsia="Times New Roman" w:hAnsi="Times New Roman" w:cs="Times New Roman"/>
          <w:sz w:val="28"/>
          <w:szCs w:val="28"/>
        </w:rPr>
        <w:t>имеет представление о том, как вести себя по отношению к живым объектам природы.</w:t>
      </w:r>
    </w:p>
    <w:p w14:paraId="1BDD0EC6" w14:textId="77777777" w:rsidR="000A6F41" w:rsidRPr="000A6F41" w:rsidRDefault="000A6F41" w:rsidP="002D7AF7">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4 лет до 5 лет</w:t>
      </w:r>
    </w:p>
    <w:p w14:paraId="0A8C85BE"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 области познавательного развития основными з</w:t>
      </w:r>
      <w:r w:rsidRPr="000A6F41">
        <w:rPr>
          <w:rFonts w:ascii="Times New Roman" w:eastAsia="Times New Roman" w:hAnsi="Times New Roman" w:cs="Times New Roman"/>
          <w:b/>
          <w:i/>
          <w:sz w:val="28"/>
          <w:szCs w:val="28"/>
        </w:rPr>
        <w:t>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4BF38C42"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5958AFB2"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14:paraId="3A5912D6"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обогащать элементарные математические представления, знания о предметном, социальном и   природном мире;   </w:t>
      </w:r>
    </w:p>
    <w:p w14:paraId="0634670D"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поддерживать развитие познавательной активности и инициативы в разных видах деятельности, в выполнении и достижении результата;</w:t>
      </w:r>
    </w:p>
    <w:p w14:paraId="2361FFE4"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развивать элементарные представления детей о семье, о своей малой родине, ее достопримечательностях, поддерживать   интерес к стране; </w:t>
      </w:r>
    </w:p>
    <w:p w14:paraId="01A2A114" w14:textId="77777777" w:rsidR="000A6F41" w:rsidRPr="007E6E3D" w:rsidRDefault="000A6F41" w:rsidP="002D7AF7">
      <w:pPr>
        <w:spacing w:after="0" w:line="240" w:lineRule="auto"/>
        <w:jc w:val="both"/>
        <w:rPr>
          <w:rFonts w:ascii="Times New Roman" w:hAnsi="Times New Roman" w:cs="Times New Roman"/>
        </w:rPr>
      </w:pPr>
      <w:r w:rsidRPr="000A6F41">
        <w:rPr>
          <w:rFonts w:ascii="Times New Roman" w:eastAsia="Times New Roman" w:hAnsi="Times New Roman" w:cs="Times New Roman"/>
          <w:sz w:val="28"/>
          <w:szCs w:val="28"/>
        </w:rPr>
        <w:t>формировать представления ребенка о разнообразии объектов живой природы, их особенностях, жизненных проявлениях, потребностях, обучать</w:t>
      </w:r>
      <w:r w:rsidR="007E6E3D">
        <w:rPr>
          <w:rFonts w:ascii="Times New Roman" w:hAnsi="Times New Roman" w:cs="Times New Roman"/>
        </w:rPr>
        <w:t xml:space="preserve"> </w:t>
      </w:r>
      <w:r w:rsidRPr="000A6F41">
        <w:rPr>
          <w:rFonts w:ascii="Times New Roman" w:eastAsia="Times New Roman" w:hAnsi="Times New Roman" w:cs="Times New Roman"/>
          <w:sz w:val="28"/>
          <w:szCs w:val="28"/>
        </w:rPr>
        <w:t xml:space="preserve">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14:paraId="570A282C" w14:textId="77777777" w:rsidR="000A6F41" w:rsidRPr="000A6F41" w:rsidRDefault="000A6F41" w:rsidP="002D7AF7">
      <w:pPr>
        <w:spacing w:after="0" w:line="240" w:lineRule="auto"/>
        <w:ind w:firstLine="709"/>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3BB40AC2"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Сенсорные представления и познавательные действия. </w:t>
      </w:r>
      <w:r w:rsidRPr="000A6F41">
        <w:rPr>
          <w:rFonts w:ascii="Times New Roman" w:eastAsia="Times New Roman" w:hAnsi="Times New Roman" w:cs="Times New Roman"/>
          <w:sz w:val="28"/>
          <w:szCs w:val="28"/>
        </w:rPr>
        <w:t xml:space="preserve">Педагогический работник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w:t>
      </w:r>
      <w:proofErr w:type="spellStart"/>
      <w:r w:rsidRPr="000A6F41">
        <w:rPr>
          <w:rFonts w:ascii="Times New Roman" w:eastAsia="Times New Roman" w:hAnsi="Times New Roman" w:cs="Times New Roman"/>
          <w:sz w:val="28"/>
          <w:szCs w:val="28"/>
        </w:rPr>
        <w:t>сериацию</w:t>
      </w:r>
      <w:proofErr w:type="spellEnd"/>
      <w:r w:rsidRPr="000A6F41">
        <w:rPr>
          <w:rFonts w:ascii="Times New Roman" w:eastAsia="Times New Roman" w:hAnsi="Times New Roman" w:cs="Times New Roman"/>
          <w:sz w:val="28"/>
          <w:szCs w:val="28"/>
        </w:rPr>
        <w:t>; описывать предметы по 3 – 4-м основным свойствам.</w:t>
      </w:r>
    </w:p>
    <w:p w14:paraId="050D9391"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Математические представления.</w:t>
      </w:r>
      <w:r w:rsidRPr="000A6F41">
        <w:rPr>
          <w:rFonts w:ascii="Times New Roman" w:eastAsia="Times New Roman" w:hAnsi="Times New Roman" w:cs="Times New Roman"/>
          <w:sz w:val="28"/>
          <w:szCs w:val="28"/>
        </w:rPr>
        <w:t xml:space="preserve"> Педагогический работник</w:t>
      </w:r>
      <w:r w:rsidRPr="000A6F41">
        <w:rPr>
          <w:rFonts w:ascii="Times New Roman" w:eastAsia="Times New Roman" w:hAnsi="Times New Roman" w:cs="Times New Roman"/>
          <w:bCs/>
          <w:sz w:val="28"/>
          <w:szCs w:val="28"/>
        </w:rPr>
        <w:t xml:space="preserve">  формирует</w:t>
      </w:r>
      <w:r w:rsidRPr="000A6F41">
        <w:rPr>
          <w:rFonts w:ascii="Times New Roman" w:eastAsia="Times New Roman" w:hAnsi="Times New Roman" w:cs="Times New Roman"/>
          <w:sz w:val="28"/>
          <w:szCs w:val="28"/>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0A6F41">
        <w:rPr>
          <w:rFonts w:ascii="Times New Roman" w:eastAsia="Times New Roman" w:hAnsi="Times New Roman" w:cs="Times New Roman"/>
          <w:bCs/>
          <w:sz w:val="28"/>
          <w:szCs w:val="28"/>
        </w:rPr>
        <w:t>пособствует</w:t>
      </w:r>
      <w:r w:rsidRPr="000A6F41">
        <w:rPr>
          <w:rFonts w:ascii="Times New Roman" w:eastAsia="Times New Roman" w:hAnsi="Times New Roman" w:cs="Times New Roman"/>
          <w:sz w:val="28"/>
          <w:szCs w:val="28"/>
        </w:rPr>
        <w:t xml:space="preserve"> пониманию независимости числа от пространственно-качественных признаков предметов; </w:t>
      </w:r>
      <w:r w:rsidRPr="000A6F41">
        <w:rPr>
          <w:rFonts w:ascii="Times New Roman" w:eastAsia="Times New Roman" w:hAnsi="Times New Roman" w:cs="Times New Roman"/>
          <w:bCs/>
          <w:sz w:val="28"/>
          <w:szCs w:val="28"/>
        </w:rPr>
        <w:t>помогает освоить</w:t>
      </w:r>
      <w:r w:rsidRPr="000A6F41">
        <w:rPr>
          <w:rFonts w:ascii="Times New Roman" w:eastAsia="Times New Roman" w:hAnsi="Times New Roman" w:cs="Times New Roman"/>
          <w:sz w:val="28"/>
          <w:szCs w:val="28"/>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14:paraId="74E2C20B"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Окружающий мир.</w:t>
      </w:r>
      <w:r w:rsidRPr="000A6F41">
        <w:rPr>
          <w:rFonts w:ascii="Times New Roman" w:eastAsia="Times New Roman" w:hAnsi="Times New Roman" w:cs="Times New Roman"/>
          <w:sz w:val="28"/>
          <w:szCs w:val="28"/>
        </w:rPr>
        <w:t xml:space="preserve"> Педагогический работник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14:paraId="3A3B0BD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14:paraId="06413974" w14:textId="77777777" w:rsidR="000A6F41" w:rsidRPr="000A6F41" w:rsidRDefault="000A6F41" w:rsidP="000A6F41">
      <w:pPr>
        <w:tabs>
          <w:tab w:val="left" w:pos="1666"/>
          <w:tab w:val="left" w:pos="9214"/>
          <w:tab w:val="left" w:pos="9355"/>
        </w:tabs>
        <w:spacing w:after="0" w:line="240" w:lineRule="auto"/>
        <w:ind w:right="206"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14:paraId="0F45D988" w14:textId="77777777" w:rsidR="000A6F41" w:rsidRPr="000A6F41" w:rsidRDefault="000A6F41" w:rsidP="000A6F41">
      <w:pPr>
        <w:tabs>
          <w:tab w:val="left" w:pos="1460"/>
          <w:tab w:val="left" w:pos="9214"/>
          <w:tab w:val="left" w:pos="9355"/>
        </w:tabs>
        <w:spacing w:after="0" w:line="240" w:lineRule="auto"/>
        <w:ind w:right="204"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Расширяет</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представления</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детей о</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свойствах разных материалов в</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процессе</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работы</w:t>
      </w:r>
      <w:r w:rsidRPr="000A6F41">
        <w:rPr>
          <w:rFonts w:ascii="Times New Roman" w:eastAsia="Times New Roman" w:hAnsi="Times New Roman" w:cs="Times New Roman"/>
          <w:spacing w:val="-2"/>
          <w:sz w:val="28"/>
          <w:szCs w:val="28"/>
        </w:rPr>
        <w:t xml:space="preserve"> </w:t>
      </w:r>
      <w:r w:rsidRPr="000A6F41">
        <w:rPr>
          <w:rFonts w:ascii="Times New Roman" w:eastAsia="Times New Roman" w:hAnsi="Times New Roman" w:cs="Times New Roman"/>
          <w:sz w:val="28"/>
          <w:szCs w:val="28"/>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0A6F41">
        <w:rPr>
          <w:rFonts w:ascii="Times New Roman" w:eastAsia="Times New Roman" w:hAnsi="Times New Roman" w:cs="Times New Roman"/>
          <w:spacing w:val="40"/>
          <w:sz w:val="28"/>
          <w:szCs w:val="28"/>
        </w:rPr>
        <w:t xml:space="preserve"> </w:t>
      </w:r>
      <w:r w:rsidRPr="000A6F41">
        <w:rPr>
          <w:rFonts w:ascii="Times New Roman" w:eastAsia="Times New Roman" w:hAnsi="Times New Roman" w:cs="Times New Roman"/>
          <w:sz w:val="28"/>
          <w:szCs w:val="28"/>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0A6F41">
        <w:rPr>
          <w:rFonts w:ascii="Times New Roman" w:eastAsia="Times New Roman" w:hAnsi="Times New Roman" w:cs="Times New Roman"/>
          <w:spacing w:val="80"/>
          <w:sz w:val="28"/>
          <w:szCs w:val="28"/>
        </w:rPr>
        <w:t xml:space="preserve"> </w:t>
      </w:r>
      <w:r w:rsidRPr="000A6F41">
        <w:rPr>
          <w:rFonts w:ascii="Times New Roman" w:eastAsia="Times New Roman" w:hAnsi="Times New Roman" w:cs="Times New Roman"/>
          <w:sz w:val="28"/>
          <w:szCs w:val="28"/>
        </w:rPr>
        <w:t>не всегда оказывается более тяжелым).</w:t>
      </w:r>
    </w:p>
    <w:p w14:paraId="05B6E757" w14:textId="77777777" w:rsidR="000A6F41" w:rsidRPr="000A6F41" w:rsidRDefault="000A6F41" w:rsidP="000A6F41">
      <w:pPr>
        <w:tabs>
          <w:tab w:val="left" w:pos="1666"/>
          <w:tab w:val="left" w:pos="9214"/>
          <w:tab w:val="left" w:pos="9355"/>
        </w:tabs>
        <w:spacing w:after="0" w:line="240" w:lineRule="auto"/>
        <w:ind w:right="206"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Показывает ребенку</w:t>
      </w:r>
      <w:r w:rsidRPr="000A6F41">
        <w:rPr>
          <w:rFonts w:ascii="Times New Roman" w:eastAsia="Times New Roman" w:hAnsi="Times New Roman" w:cs="Times New Roman"/>
          <w:spacing w:val="-1"/>
          <w:sz w:val="28"/>
          <w:szCs w:val="28"/>
        </w:rPr>
        <w:t xml:space="preserve"> </w:t>
      </w:r>
      <w:r w:rsidRPr="000A6F41">
        <w:rPr>
          <w:rFonts w:ascii="Times New Roman" w:eastAsia="Times New Roman" w:hAnsi="Times New Roman" w:cs="Times New Roman"/>
          <w:sz w:val="28"/>
          <w:szCs w:val="28"/>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14:paraId="54D5992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Природа</w:t>
      </w:r>
      <w:r w:rsidRPr="000A6F41">
        <w:rPr>
          <w:rFonts w:ascii="Times New Roman" w:eastAsia="Times New Roman" w:hAnsi="Times New Roman" w:cs="Times New Roman"/>
          <w:sz w:val="28"/>
          <w:szCs w:val="28"/>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Педагогический работник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14:paraId="2161F90A"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b/>
          <w:bCs/>
          <w:i/>
          <w:iCs/>
          <w:sz w:val="28"/>
          <w:szCs w:val="28"/>
        </w:rPr>
        <w:t>В результате, к концу 5  года жизни,</w:t>
      </w:r>
      <w:r w:rsidRPr="000A6F41">
        <w:rPr>
          <w:rFonts w:ascii="Times New Roman" w:eastAsia="Times New Roman" w:hAnsi="Times New Roman" w:cs="Times New Roman"/>
          <w:sz w:val="28"/>
          <w:szCs w:val="28"/>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469BB61F"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w:t>
      </w:r>
      <w:r w:rsidRPr="000A6F41">
        <w:rPr>
          <w:rFonts w:ascii="Times New Roman" w:eastAsia="Times New Roman" w:hAnsi="Times New Roman" w:cs="Times New Roman"/>
          <w:sz w:val="28"/>
          <w:szCs w:val="28"/>
        </w:rPr>
        <w:lastRenderedPageBreak/>
        <w:t>материалами; владеет разными способами деятельности, проявляет самостоятельность, инициативу.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A693A9"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NewRomanPSMT" w:hAnsi="Times New Roman" w:cs="Times New Roman"/>
          <w:sz w:val="28"/>
          <w:szCs w:val="28"/>
        </w:rPr>
        <w:t>Различает предметы, называет их</w:t>
      </w:r>
      <w:r w:rsidRPr="000A6F41">
        <w:rPr>
          <w:rFonts w:ascii="Times New Roman" w:eastAsia="Times New Roman" w:hAnsi="Times New Roman" w:cs="Times New Roman"/>
          <w:sz w:val="28"/>
          <w:szCs w:val="28"/>
        </w:rPr>
        <w:t xml:space="preserve"> </w:t>
      </w:r>
      <w:r w:rsidRPr="000A6F41">
        <w:rPr>
          <w:rFonts w:ascii="Times New Roman" w:eastAsia="TimesNewRomanPSMT" w:hAnsi="Times New Roman" w:cs="Times New Roman"/>
          <w:sz w:val="28"/>
          <w:szCs w:val="28"/>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0A6F41">
        <w:rPr>
          <w:rFonts w:ascii="Times New Roman" w:eastAsia="Times New Roman" w:hAnsi="Times New Roman" w:cs="Times New Roman"/>
          <w:sz w:val="28"/>
          <w:szCs w:val="28"/>
        </w:rPr>
        <w:t xml:space="preserve"> </w:t>
      </w:r>
      <w:r w:rsidRPr="000A6F41">
        <w:rPr>
          <w:rFonts w:ascii="Times New Roman" w:eastAsia="TimesNewRomanPSMT" w:hAnsi="Times New Roman" w:cs="Times New Roman"/>
          <w:sz w:val="28"/>
          <w:szCs w:val="28"/>
        </w:rPr>
        <w:t>на участке, на улице; знает их назначение, называет свойства и качества,</w:t>
      </w:r>
      <w:r w:rsidRPr="000A6F41">
        <w:rPr>
          <w:rFonts w:ascii="Times New Roman" w:eastAsia="Times New Roman" w:hAnsi="Times New Roman" w:cs="Times New Roman"/>
          <w:sz w:val="28"/>
          <w:szCs w:val="28"/>
        </w:rPr>
        <w:t xml:space="preserve"> </w:t>
      </w:r>
      <w:r w:rsidRPr="000A6F41">
        <w:rPr>
          <w:rFonts w:ascii="Times New Roman" w:eastAsia="TimesNewRomanPSMT" w:hAnsi="Times New Roman" w:cs="Times New Roman"/>
          <w:sz w:val="28"/>
          <w:szCs w:val="28"/>
        </w:rPr>
        <w:t>доступные для восприятия и обследования. проявляет интерес к предметам и явлениям, которые они не имели (не</w:t>
      </w:r>
      <w:r w:rsidRPr="000A6F41">
        <w:rPr>
          <w:rFonts w:ascii="Times New Roman" w:eastAsia="Times New Roman" w:hAnsi="Times New Roman" w:cs="Times New Roman"/>
          <w:sz w:val="28"/>
          <w:szCs w:val="28"/>
        </w:rPr>
        <w:t xml:space="preserve"> </w:t>
      </w:r>
      <w:r w:rsidRPr="000A6F41">
        <w:rPr>
          <w:rFonts w:ascii="Times New Roman" w:eastAsia="TimesNewRomanPSMT" w:hAnsi="Times New Roman" w:cs="Times New Roman"/>
          <w:sz w:val="28"/>
          <w:szCs w:val="28"/>
        </w:rPr>
        <w:t>имеют) возможности видеть.</w:t>
      </w:r>
    </w:p>
    <w:p w14:paraId="377B906A" w14:textId="77777777" w:rsidR="000A6F41" w:rsidRPr="000A6F41" w:rsidRDefault="000A6F41" w:rsidP="000A6F41">
      <w:pPr>
        <w:spacing w:after="0" w:line="240" w:lineRule="auto"/>
        <w:ind w:firstLine="709"/>
        <w:contextualSpacing/>
        <w:jc w:val="both"/>
        <w:rPr>
          <w:rFonts w:ascii="Times New Roman" w:eastAsia="TimesNewRomanPSMT" w:hAnsi="Times New Roman" w:cs="Times New Roman"/>
          <w:sz w:val="28"/>
          <w:szCs w:val="28"/>
        </w:rPr>
      </w:pPr>
      <w:r w:rsidRPr="000A6F41">
        <w:rPr>
          <w:rFonts w:ascii="Times New Roman" w:eastAsia="TimesNewRomanPSMT" w:hAnsi="Times New Roman" w:cs="Times New Roman"/>
          <w:sz w:val="28"/>
          <w:szCs w:val="28"/>
        </w:rPr>
        <w:t>С удовольствием рассказывает о семье, семейном быте, традициях; активно</w:t>
      </w:r>
      <w:r w:rsidRPr="000A6F41">
        <w:rPr>
          <w:rFonts w:ascii="Times New Roman" w:eastAsia="Times New Roman" w:hAnsi="Times New Roman" w:cs="Times New Roman"/>
          <w:sz w:val="28"/>
          <w:szCs w:val="28"/>
        </w:rPr>
        <w:t xml:space="preserve"> </w:t>
      </w:r>
      <w:r w:rsidRPr="000A6F41">
        <w:rPr>
          <w:rFonts w:ascii="Times New Roman" w:eastAsia="TimesNewRomanPSMT" w:hAnsi="Times New Roman" w:cs="Times New Roman"/>
          <w:sz w:val="28"/>
          <w:szCs w:val="28"/>
        </w:rPr>
        <w:t>участвует в мероприятиях, готовящихся в группе, в ДОО, в частности,</w:t>
      </w:r>
      <w:r w:rsidRPr="000A6F41">
        <w:rPr>
          <w:rFonts w:ascii="Times New Roman" w:eastAsia="Times New Roman" w:hAnsi="Times New Roman" w:cs="Times New Roman"/>
          <w:sz w:val="28"/>
          <w:szCs w:val="28"/>
        </w:rPr>
        <w:t xml:space="preserve"> </w:t>
      </w:r>
      <w:r w:rsidRPr="000A6F41">
        <w:rPr>
          <w:rFonts w:ascii="Times New Roman" w:eastAsia="TimesNewRomanPSMT" w:hAnsi="Times New Roman" w:cs="Times New Roman"/>
          <w:sz w:val="28"/>
          <w:szCs w:val="28"/>
        </w:rPr>
        <w:t>направленных на то, чтобы порадовать взрослых, детей (взрослого, ребенка).</w:t>
      </w:r>
    </w:p>
    <w:p w14:paraId="1A5FFA11"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sz w:val="28"/>
          <w:szCs w:val="28"/>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14:paraId="6F09238F" w14:textId="77777777" w:rsidR="000A6F41" w:rsidRPr="000A6F41" w:rsidRDefault="000A6F41" w:rsidP="000A6F41">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5 лет до 6 лет</w:t>
      </w:r>
    </w:p>
    <w:p w14:paraId="4CA6066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познавательного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18518FF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14:paraId="0C0BCC3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способы сотрудничества детей со сверстниками и взрослыми на основе партнерской деятельности;</w:t>
      </w:r>
    </w:p>
    <w:p w14:paraId="3BA5641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w:t>
      </w:r>
      <w:proofErr w:type="spellStart"/>
      <w:r w:rsidRPr="000A6F41">
        <w:rPr>
          <w:rFonts w:ascii="Times New Roman" w:eastAsia="Times New Roman" w:hAnsi="Times New Roman" w:cs="Times New Roman"/>
          <w:sz w:val="28"/>
          <w:szCs w:val="28"/>
        </w:rPr>
        <w:t>сериация</w:t>
      </w:r>
      <w:proofErr w:type="spellEnd"/>
      <w:r w:rsidRPr="000A6F41">
        <w:rPr>
          <w:rFonts w:ascii="Times New Roman" w:eastAsia="Times New Roman" w:hAnsi="Times New Roman" w:cs="Times New Roman"/>
          <w:sz w:val="28"/>
          <w:szCs w:val="28"/>
        </w:rPr>
        <w:t xml:space="preserve"> и т.п.;</w:t>
      </w:r>
    </w:p>
    <w:p w14:paraId="52FEB77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детей о цифровых средствах познания окружающего мира, способах их безопасного использования;</w:t>
      </w:r>
    </w:p>
    <w:p w14:paraId="10D0ADD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поощрять творческое преобразование объектов окружающего мира и отражение результатов познания в деятельности;</w:t>
      </w:r>
    </w:p>
    <w:p w14:paraId="30A9DCA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представления детей о родном городе и стране, поддерживать стремление узнавать о других странах и народах мира;</w:t>
      </w:r>
    </w:p>
    <w:p w14:paraId="7F82104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14:paraId="3BB7ADC4" w14:textId="77777777" w:rsidR="000A6F41" w:rsidRPr="000A6F41" w:rsidRDefault="000A6F41" w:rsidP="000A6F41">
      <w:pPr>
        <w:spacing w:after="0" w:line="240" w:lineRule="auto"/>
        <w:ind w:firstLine="709"/>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10920BC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Сенсорные представления и познавательные действия. </w:t>
      </w:r>
      <w:r w:rsidRPr="000A6F41">
        <w:rPr>
          <w:rFonts w:ascii="Times New Roman" w:eastAsia="Times New Roman" w:hAnsi="Times New Roman" w:cs="Times New Roman"/>
          <w:sz w:val="28"/>
          <w:szCs w:val="28"/>
        </w:rPr>
        <w:t xml:space="preserve">Педагогический работник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педагогического работника) структуру плоских геометрических фигур, использовать сенсорные эталоны для оценки свойств и качеств предметов. </w:t>
      </w:r>
      <w:r w:rsidRPr="000A6F41">
        <w:rPr>
          <w:rFonts w:ascii="Times New Roman" w:eastAsia="Times New Roman" w:hAnsi="Times New Roman" w:cs="Times New Roman"/>
          <w:bCs/>
          <w:sz w:val="28"/>
          <w:szCs w:val="28"/>
        </w:rPr>
        <w:t>Посредством игровой и познавательной мотивации стимулируется о</w:t>
      </w:r>
      <w:r w:rsidRPr="000A6F41">
        <w:rPr>
          <w:rFonts w:ascii="Times New Roman" w:eastAsia="Times New Roman" w:hAnsi="Times New Roman" w:cs="Times New Roman"/>
          <w:sz w:val="28"/>
          <w:szCs w:val="28"/>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14:paraId="4DD98C88" w14:textId="77777777" w:rsidR="000A6F41" w:rsidRPr="000A6F41" w:rsidRDefault="000A6F41" w:rsidP="000A6F41">
      <w:pPr>
        <w:spacing w:after="0" w:line="240" w:lineRule="auto"/>
        <w:ind w:firstLine="709"/>
        <w:jc w:val="both"/>
        <w:rPr>
          <w:rFonts w:ascii="Times New Roman" w:eastAsia="Times New Roman" w:hAnsi="Times New Roman" w:cs="Times New Roman"/>
          <w:bCs/>
          <w:sz w:val="28"/>
          <w:szCs w:val="28"/>
        </w:rPr>
      </w:pPr>
      <w:r w:rsidRPr="000A6F41">
        <w:rPr>
          <w:rFonts w:ascii="Times New Roman" w:eastAsia="Times New Roman" w:hAnsi="Times New Roman" w:cs="Times New Roman"/>
          <w:sz w:val="28"/>
          <w:szCs w:val="28"/>
        </w:rPr>
        <w:t>Педагог</w:t>
      </w:r>
      <w:r w:rsidRPr="000A6F41">
        <w:rPr>
          <w:rFonts w:ascii="Times New Roman" w:eastAsia="Times New Roman" w:hAnsi="Times New Roman" w:cs="Times New Roman"/>
          <w:bCs/>
          <w:sz w:val="28"/>
          <w:szCs w:val="28"/>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sidRPr="000A6F41">
        <w:rPr>
          <w:rFonts w:ascii="Times New Roman" w:eastAsia="Times New Roman" w:hAnsi="Times New Roman" w:cs="Times New Roman"/>
          <w:sz w:val="28"/>
          <w:szCs w:val="28"/>
        </w:rPr>
        <w:t>педагогический работник</w:t>
      </w:r>
      <w:r w:rsidRPr="000A6F41">
        <w:rPr>
          <w:rFonts w:ascii="Times New Roman" w:eastAsia="Times New Roman" w:hAnsi="Times New Roman" w:cs="Times New Roman"/>
          <w:bCs/>
          <w:sz w:val="28"/>
          <w:szCs w:val="28"/>
        </w:rPr>
        <w:t xml:space="preserve"> учит детей проявлять заботу друг о друге. </w:t>
      </w:r>
    </w:p>
    <w:p w14:paraId="2DF117B2"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Математические представления</w:t>
      </w:r>
      <w:r w:rsidRPr="000A6F41">
        <w:rPr>
          <w:rFonts w:ascii="Times New Roman" w:eastAsia="Times New Roman" w:hAnsi="Times New Roman" w:cs="Times New Roman"/>
          <w:sz w:val="28"/>
          <w:szCs w:val="28"/>
        </w:rPr>
        <w:t xml:space="preserve">. </w:t>
      </w:r>
    </w:p>
    <w:p w14:paraId="1526DCC9"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14:paraId="0EF0CBB0" w14:textId="77777777" w:rsidR="000A6F41" w:rsidRPr="007E6E3D" w:rsidRDefault="000A6F41" w:rsidP="002D7AF7">
      <w:pPr>
        <w:spacing w:after="0" w:line="240" w:lineRule="auto"/>
        <w:ind w:firstLine="709"/>
        <w:jc w:val="both"/>
        <w:rPr>
          <w:rFonts w:ascii="Times New Roman" w:hAnsi="Times New Roman" w:cs="Times New Roman"/>
        </w:rPr>
      </w:pPr>
      <w:r w:rsidRPr="000A6F41">
        <w:rPr>
          <w:rFonts w:ascii="Times New Roman" w:eastAsia="Times New Roman" w:hAnsi="Times New Roman" w:cs="Times New Roman"/>
          <w:sz w:val="28"/>
          <w:szCs w:val="28"/>
        </w:rPr>
        <w:t xml:space="preserve">Совершенствование умений выстраивать </w:t>
      </w:r>
      <w:proofErr w:type="spellStart"/>
      <w:r w:rsidRPr="000A6F41">
        <w:rPr>
          <w:rFonts w:ascii="Times New Roman" w:eastAsia="Times New Roman" w:hAnsi="Times New Roman" w:cs="Times New Roman"/>
          <w:sz w:val="28"/>
          <w:szCs w:val="28"/>
        </w:rPr>
        <w:t>сериационные</w:t>
      </w:r>
      <w:proofErr w:type="spellEnd"/>
      <w:r w:rsidRPr="000A6F41">
        <w:rPr>
          <w:rFonts w:ascii="Times New Roman" w:eastAsia="Times New Roman" w:hAnsi="Times New Roman" w:cs="Times New Roman"/>
          <w:sz w:val="28"/>
          <w:szCs w:val="28"/>
        </w:rPr>
        <w:t xml:space="preserve">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w:t>
      </w:r>
      <w:r w:rsidR="007E6E3D">
        <w:rPr>
          <w:rFonts w:ascii="Times New Roman" w:hAnsi="Times New Roman" w:cs="Times New Roman"/>
        </w:rPr>
        <w:t xml:space="preserve"> </w:t>
      </w:r>
      <w:r w:rsidRPr="000A6F41">
        <w:rPr>
          <w:rFonts w:ascii="Times New Roman" w:eastAsia="Times New Roman" w:hAnsi="Times New Roman" w:cs="Times New Roman"/>
          <w:sz w:val="28"/>
          <w:szCs w:val="28"/>
        </w:rPr>
        <w:t>временные зависимости и отношения при ориентировке на листе бумаги, в календарных единицах времени: сутки, неделя, месяц, год.</w:t>
      </w:r>
      <w:r w:rsidRPr="000A6F41">
        <w:rPr>
          <w:rFonts w:ascii="Times New Roman" w:eastAsia="Times New Roman" w:hAnsi="Times New Roman" w:cs="Times New Roman"/>
          <w:b/>
          <w:bCs/>
          <w:i/>
          <w:iCs/>
          <w:sz w:val="28"/>
          <w:szCs w:val="28"/>
        </w:rPr>
        <w:t xml:space="preserve">   </w:t>
      </w:r>
    </w:p>
    <w:p w14:paraId="46C2C90C"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Окружающий мир</w:t>
      </w:r>
      <w:r w:rsidR="007E6E3D">
        <w:rPr>
          <w:rFonts w:ascii="Times New Roman" w:eastAsia="Times New Roman" w:hAnsi="Times New Roman" w:cs="Times New Roman"/>
          <w:sz w:val="28"/>
          <w:szCs w:val="28"/>
        </w:rPr>
        <w:t>. Педагог</w:t>
      </w:r>
      <w:r w:rsidRPr="000A6F41">
        <w:rPr>
          <w:rFonts w:ascii="Times New Roman" w:eastAsia="Times New Roman" w:hAnsi="Times New Roman" w:cs="Times New Roman"/>
          <w:sz w:val="28"/>
          <w:szCs w:val="28"/>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w:t>
      </w:r>
      <w:r w:rsidRPr="000A6F41">
        <w:rPr>
          <w:rFonts w:ascii="Times New Roman" w:eastAsia="Times New Roman" w:hAnsi="Times New Roman" w:cs="Times New Roman"/>
          <w:sz w:val="28"/>
          <w:szCs w:val="28"/>
        </w:rPr>
        <w:lastRenderedPageBreak/>
        <w:t xml:space="preserve">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0A6F41">
        <w:rPr>
          <w:rFonts w:ascii="Times New Roman" w:eastAsia="Times New Roman" w:hAnsi="Times New Roman" w:cs="Times New Roman"/>
          <w:bCs/>
          <w:sz w:val="28"/>
          <w:szCs w:val="28"/>
        </w:rPr>
        <w:t>Формирует</w:t>
      </w:r>
      <w:r w:rsidRPr="000A6F41">
        <w:rPr>
          <w:rFonts w:ascii="Times New Roman" w:eastAsia="Times New Roman" w:hAnsi="Times New Roman" w:cs="Times New Roman"/>
          <w:sz w:val="28"/>
          <w:szCs w:val="28"/>
        </w:rPr>
        <w:t xml:space="preserve"> представления о многообразии стран и народов мира. </w:t>
      </w:r>
    </w:p>
    <w:p w14:paraId="39A7AE59"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14:paraId="70D84FC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Природа.</w:t>
      </w:r>
      <w:r w:rsidRPr="000A6F41">
        <w:rPr>
          <w:rFonts w:ascii="Times New Roman" w:eastAsia="Times New Roman" w:hAnsi="Times New Roman" w:cs="Times New Roman"/>
          <w:sz w:val="28"/>
          <w:szCs w:val="28"/>
        </w:rPr>
        <w:t xml:space="preserve">  Педагогический работник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p>
    <w:p w14:paraId="3578FE5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Педагогический работник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14:paraId="7DC1942F" w14:textId="77777777" w:rsidR="000A6F41" w:rsidRPr="00C918B4" w:rsidRDefault="000A6F41" w:rsidP="002D7AF7">
      <w:pPr>
        <w:spacing w:after="0" w:line="240" w:lineRule="auto"/>
        <w:ind w:firstLine="709"/>
        <w:jc w:val="both"/>
        <w:rPr>
          <w:rFonts w:ascii="Times New Roman" w:hAnsi="Times New Roman" w:cs="Times New Roman"/>
        </w:rPr>
      </w:pPr>
      <w:r w:rsidRPr="000A6F41">
        <w:rPr>
          <w:rFonts w:ascii="Times New Roman" w:eastAsia="Times New Roman" w:hAnsi="Times New Roman" w:cs="Times New Roman"/>
          <w:color w:val="0070C0"/>
          <w:sz w:val="28"/>
          <w:szCs w:val="28"/>
        </w:rPr>
        <w:t xml:space="preserve"> </w:t>
      </w:r>
      <w:r w:rsidRPr="000A6F41">
        <w:rPr>
          <w:rFonts w:ascii="Times New Roman" w:eastAsia="Times New Roman" w:hAnsi="Times New Roman" w:cs="Times New Roman"/>
          <w:b/>
          <w:bCs/>
          <w:i/>
          <w:iCs/>
          <w:sz w:val="28"/>
          <w:szCs w:val="28"/>
        </w:rPr>
        <w:t>В результате, к концу 6 года жизни,</w:t>
      </w:r>
      <w:r w:rsidRPr="000A6F41">
        <w:rPr>
          <w:rFonts w:ascii="Times New Roman" w:eastAsia="Times New Roman" w:hAnsi="Times New Roman" w:cs="Times New Roman"/>
          <w:sz w:val="28"/>
          <w:szCs w:val="28"/>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w:t>
      </w:r>
      <w:r w:rsidR="00C918B4">
        <w:rPr>
          <w:rFonts w:ascii="Times New Roman" w:hAnsi="Times New Roman" w:cs="Times New Roman"/>
        </w:rPr>
        <w:t xml:space="preserve"> </w:t>
      </w:r>
      <w:r w:rsidRPr="000A6F41">
        <w:rPr>
          <w:rFonts w:ascii="Times New Roman" w:eastAsia="Times New Roman" w:hAnsi="Times New Roman" w:cs="Times New Roman"/>
          <w:sz w:val="28"/>
          <w:szCs w:val="28"/>
        </w:rPr>
        <w:t xml:space="preserve">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r w:rsidR="00C918B4">
        <w:rPr>
          <w:rFonts w:ascii="Times New Roman" w:hAnsi="Times New Roman" w:cs="Times New Roman"/>
        </w:rPr>
        <w:t xml:space="preserve"> </w:t>
      </w:r>
      <w:r w:rsidRPr="000A6F41">
        <w:rPr>
          <w:rFonts w:ascii="Times New Roman" w:eastAsia="Times New Roman" w:hAnsi="Times New Roman" w:cs="Times New Roman"/>
          <w:sz w:val="28"/>
          <w:szCs w:val="28"/>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14:paraId="065ECDB5"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w:t>
      </w:r>
      <w:r w:rsidR="00902A42">
        <w:rPr>
          <w:rFonts w:ascii="Times New Roman" w:eastAsia="Times New Roman" w:hAnsi="Times New Roman" w:cs="Times New Roman"/>
          <w:sz w:val="28"/>
          <w:szCs w:val="28"/>
        </w:rPr>
        <w:t xml:space="preserve">природы и признаки времен года, </w:t>
      </w:r>
      <w:r w:rsidRPr="000A6F41">
        <w:rPr>
          <w:rFonts w:ascii="Times New Roman" w:eastAsia="Times New Roman" w:hAnsi="Times New Roman" w:cs="Times New Roman"/>
          <w:sz w:val="28"/>
          <w:szCs w:val="28"/>
        </w:rPr>
        <w:t xml:space="preserve">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14:paraId="7E064B54" w14:textId="77777777" w:rsidR="000A6F41" w:rsidRPr="000A6F41" w:rsidRDefault="000A6F41" w:rsidP="002D7AF7">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6 лет до 7 лет</w:t>
      </w:r>
    </w:p>
    <w:p w14:paraId="5284C6A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познавательного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4AC5FFA9"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самостоятельность, творчество детей в познавательно-исследовательской деятельности, избирательность детских интересов;</w:t>
      </w:r>
    </w:p>
    <w:p w14:paraId="28EDCE10"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14:paraId="46070338" w14:textId="77777777" w:rsidR="000A6F41" w:rsidRPr="000A6F41" w:rsidRDefault="000A6F41" w:rsidP="000A6F41">
      <w:pPr>
        <w:spacing w:after="0" w:line="240" w:lineRule="auto"/>
        <w:ind w:firstLine="709"/>
        <w:jc w:val="both"/>
        <w:rPr>
          <w:rFonts w:ascii="Times New Roman" w:eastAsia="Times New Roman" w:hAnsi="Times New Roman" w:cs="Times New Roman"/>
          <w:bCs/>
          <w:sz w:val="28"/>
          <w:szCs w:val="28"/>
        </w:rPr>
      </w:pPr>
      <w:r w:rsidRPr="000A6F41">
        <w:rPr>
          <w:rFonts w:ascii="Times New Roman" w:eastAsia="Times New Roman" w:hAnsi="Times New Roman" w:cs="Times New Roman"/>
          <w:bCs/>
          <w:sz w:val="28"/>
          <w:szCs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135928"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7F5016E3"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гуманно-ценностное отношение к миру на основе осознания некоторых связей и зависимостей в мире, места человека в нем;</w:t>
      </w:r>
    </w:p>
    <w:p w14:paraId="3E8B0DFB"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о родном городе и стране; развивать интерес к отдельным фактам истории и культуры родной страны.</w:t>
      </w:r>
    </w:p>
    <w:p w14:paraId="77A43869"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представления детей о многообразии стран и народов мира;</w:t>
      </w:r>
    </w:p>
    <w:p w14:paraId="7215195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0A6F41">
        <w:rPr>
          <w:rFonts w:ascii="Times New Roman" w:eastAsia="Times New Roman" w:hAnsi="Times New Roman" w:cs="Times New Roman"/>
          <w:color w:val="FF0000"/>
          <w:sz w:val="28"/>
          <w:szCs w:val="28"/>
        </w:rPr>
        <w:t xml:space="preserve"> </w:t>
      </w:r>
      <w:r w:rsidRPr="000A6F41">
        <w:rPr>
          <w:rFonts w:ascii="Times New Roman" w:eastAsia="Times New Roman" w:hAnsi="Times New Roman" w:cs="Times New Roman"/>
          <w:sz w:val="28"/>
          <w:szCs w:val="28"/>
        </w:rPr>
        <w:t xml:space="preserve">умения классифицировать объекты живой природы;  </w:t>
      </w:r>
    </w:p>
    <w:p w14:paraId="2E7B037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14:paraId="4041B23E" w14:textId="77777777" w:rsidR="000A6F41" w:rsidRPr="000A6F41" w:rsidRDefault="000A6F41" w:rsidP="000A6F41">
      <w:pPr>
        <w:spacing w:after="0" w:line="240" w:lineRule="auto"/>
        <w:ind w:firstLine="709"/>
        <w:jc w:val="both"/>
        <w:rPr>
          <w:rFonts w:ascii="Times New Roman" w:eastAsia="Times New Roman" w:hAnsi="Times New Roman" w:cs="Times New Roman"/>
          <w:b/>
          <w:bCs/>
          <w:i/>
          <w:sz w:val="28"/>
          <w:szCs w:val="28"/>
        </w:rPr>
      </w:pPr>
      <w:r w:rsidRPr="000A6F41">
        <w:rPr>
          <w:rFonts w:ascii="Times New Roman" w:eastAsia="Times New Roman" w:hAnsi="Times New Roman" w:cs="Times New Roman"/>
          <w:b/>
          <w:bCs/>
          <w:i/>
          <w:sz w:val="28"/>
          <w:szCs w:val="28"/>
        </w:rPr>
        <w:t>Содержание образовательной деятельности</w:t>
      </w:r>
    </w:p>
    <w:p w14:paraId="335FDA9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Сенсорные представления и познавательные действия. </w:t>
      </w:r>
      <w:r w:rsidRPr="000A6F41">
        <w:rPr>
          <w:rFonts w:ascii="Times New Roman" w:eastAsia="Times New Roman" w:hAnsi="Times New Roman" w:cs="Times New Roman"/>
          <w:sz w:val="28"/>
          <w:szCs w:val="28"/>
        </w:rPr>
        <w:t xml:space="preserve">В ходе специально организованной деятельности педагогический работник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14:paraId="7F512260"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Математические представления.</w:t>
      </w:r>
    </w:p>
    <w:p w14:paraId="66A0A91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Педагогический работник</w:t>
      </w:r>
      <w:r w:rsidRPr="000A6F41">
        <w:rPr>
          <w:rFonts w:ascii="Times New Roman" w:eastAsia="Times New Roman" w:hAnsi="Times New Roman" w:cs="Times New Roman"/>
          <w:bCs/>
          <w:sz w:val="28"/>
          <w:szCs w:val="28"/>
        </w:rPr>
        <w:t xml:space="preserve"> формирует умения</w:t>
      </w:r>
      <w:r w:rsidRPr="000A6F41">
        <w:rPr>
          <w:rFonts w:ascii="Times New Roman" w:eastAsia="Times New Roman" w:hAnsi="Times New Roman" w:cs="Times New Roman"/>
          <w:sz w:val="28"/>
          <w:szCs w:val="28"/>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14:paraId="3C82FC7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sz w:val="28"/>
          <w:szCs w:val="28"/>
        </w:rPr>
        <w:t>Под воздействием специально-организованной деятельности происходит</w:t>
      </w:r>
      <w:r w:rsidRPr="000A6F41">
        <w:rPr>
          <w:rFonts w:ascii="Times New Roman" w:eastAsia="Times New Roman" w:hAnsi="Times New Roman" w:cs="Times New Roman"/>
          <w:sz w:val="28"/>
          <w:szCs w:val="28"/>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r w:rsidR="00C918B4">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r w:rsidR="00C918B4">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14:paraId="081C54C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Окружающий мир.</w:t>
      </w:r>
      <w:r w:rsidRPr="000A6F41">
        <w:rPr>
          <w:rFonts w:ascii="Times New Roman" w:eastAsia="Times New Roman" w:hAnsi="Times New Roman" w:cs="Times New Roman"/>
          <w:sz w:val="28"/>
          <w:szCs w:val="28"/>
        </w:rPr>
        <w:t xml:space="preserve"> В совместной со педагогическим работником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Педагогический работник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Педагогический работник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педагогический работник стимулирует проявление интереса детей к ярким фактам из истории и культуры страны и общества, некоторым выдающимся людям России. </w:t>
      </w:r>
    </w:p>
    <w:p w14:paraId="41ECE6D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Природа.</w:t>
      </w:r>
      <w:r w:rsidRPr="000A6F41">
        <w:rPr>
          <w:rFonts w:ascii="Times New Roman" w:eastAsia="Times New Roman" w:hAnsi="Times New Roman" w:cs="Times New Roman"/>
          <w:sz w:val="28"/>
          <w:szCs w:val="28"/>
        </w:rPr>
        <w:t xml:space="preserve"> Педагогический работник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14:paraId="3861188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Педагогический работник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w:t>
      </w:r>
      <w:r w:rsidRPr="000A6F41">
        <w:rPr>
          <w:rFonts w:ascii="Times New Roman" w:eastAsia="Times New Roman" w:hAnsi="Times New Roman" w:cs="Times New Roman"/>
          <w:sz w:val="28"/>
          <w:szCs w:val="28"/>
        </w:rPr>
        <w:lastRenderedPageBreak/>
        <w:t>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sidR="00C918B4">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Педагог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14:paraId="7FF5E87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bCs/>
          <w:i/>
          <w:iCs/>
          <w:sz w:val="28"/>
          <w:szCs w:val="28"/>
        </w:rPr>
        <w:t>В результате, к концу 7 года жизни,</w:t>
      </w:r>
      <w:r w:rsidRPr="000A6F41">
        <w:rPr>
          <w:rFonts w:ascii="Times New Roman" w:eastAsia="Times New Roman" w:hAnsi="Times New Roman" w:cs="Times New Roman"/>
          <w:sz w:val="28"/>
          <w:szCs w:val="28"/>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14:paraId="17E555F6" w14:textId="77777777" w:rsidR="000A6F41" w:rsidRPr="000A6F41" w:rsidRDefault="000A6F41" w:rsidP="00C918B4">
      <w:pPr>
        <w:spacing w:after="0" w:line="240" w:lineRule="auto"/>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14:paraId="541F81BA"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14:paraId="57C0A1B9"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14:paraId="1409184B"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имеет некоторые представления о жизни людей в прошлом и настоящем, об истории города;</w:t>
      </w:r>
    </w:p>
    <w:p w14:paraId="3BF59FCE"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900824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14:paraId="03926225" w14:textId="77777777" w:rsidR="000A6F41" w:rsidRPr="00BE3980" w:rsidRDefault="000A6F41" w:rsidP="002D7AF7">
      <w:pPr>
        <w:pStyle w:val="a8"/>
        <w:spacing w:after="0"/>
        <w:ind w:left="1288"/>
        <w:jc w:val="center"/>
        <w:rPr>
          <w:rFonts w:ascii="Times New Roman" w:eastAsia="Times New Roman" w:hAnsi="Times New Roman" w:cs="Times New Roman"/>
          <w:sz w:val="28"/>
          <w:szCs w:val="28"/>
        </w:rPr>
      </w:pPr>
      <w:r w:rsidRPr="00BE3980">
        <w:rPr>
          <w:rFonts w:ascii="Times New Roman" w:eastAsia="Times New Roman" w:hAnsi="Times New Roman" w:cs="Times New Roman"/>
          <w:b/>
          <w:sz w:val="28"/>
          <w:szCs w:val="28"/>
        </w:rPr>
        <w:t>Речевое развитие</w:t>
      </w:r>
    </w:p>
    <w:p w14:paraId="21CBC716"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Образовательная область «Речевое развитие» предусматривает:</w:t>
      </w:r>
    </w:p>
    <w:p w14:paraId="21A15FD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владение речью как средством коммуникации, познания и самовыражения; </w:t>
      </w:r>
    </w:p>
    <w:p w14:paraId="46E5EA6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формирование правильного звукопроизношения; </w:t>
      </w:r>
    </w:p>
    <w:p w14:paraId="7D5E7FE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развитие звуковой и интонационной культуры речи; развитие фонематического слуха; </w:t>
      </w:r>
    </w:p>
    <w:p w14:paraId="2D5EB9B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обогащение активного и пассивного словарного запаса; </w:t>
      </w:r>
    </w:p>
    <w:p w14:paraId="260826E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развитие грамматически правильной речи</w:t>
      </w:r>
    </w:p>
    <w:p w14:paraId="21C9624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развитие диалогической и монологической речи; </w:t>
      </w:r>
    </w:p>
    <w:p w14:paraId="45CD23E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14:paraId="69E62489" w14:textId="77777777" w:rsid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формирование предпосылок к обучению грамоте.</w:t>
      </w:r>
    </w:p>
    <w:p w14:paraId="3D1485A5" w14:textId="77777777" w:rsidR="000A6F41" w:rsidRPr="000A6F41" w:rsidRDefault="000A6F41" w:rsidP="000A6F41">
      <w:pPr>
        <w:spacing w:after="0" w:line="240" w:lineRule="auto"/>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От 1 года до 2 лет</w:t>
      </w:r>
    </w:p>
    <w:p w14:paraId="5757D7A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речевого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5FF994F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От 1 года до 1 года 6 месяцев  </w:t>
      </w:r>
    </w:p>
    <w:p w14:paraId="04D4730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Развитие</w:t>
      </w:r>
      <w:r w:rsidRPr="000A6F41">
        <w:rPr>
          <w:rFonts w:ascii="Times New Roman" w:eastAsia="Times New Roman" w:hAnsi="Times New Roman" w:cs="Times New Roman"/>
          <w:i/>
          <w:sz w:val="28"/>
          <w:szCs w:val="28"/>
        </w:rPr>
        <w:t xml:space="preserve"> понимания речи.</w:t>
      </w:r>
      <w:r w:rsidRPr="000A6F41">
        <w:rPr>
          <w:rFonts w:ascii="Times New Roman" w:eastAsia="Times New Roman" w:hAnsi="Times New Roman" w:cs="Times New Roman"/>
          <w:sz w:val="28"/>
          <w:szCs w:val="28"/>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14:paraId="654E200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активной речи.</w:t>
      </w:r>
      <w:r w:rsidRPr="000A6F41">
        <w:rPr>
          <w:rFonts w:ascii="Times New Roman" w:eastAsia="Times New Roman" w:hAnsi="Times New Roman" w:cs="Times New Roman"/>
          <w:sz w:val="28"/>
          <w:szCs w:val="28"/>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14:paraId="012F5469"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Привлекать малышей к слушанию произведений народного фольклора (потешки, </w:t>
      </w:r>
      <w:proofErr w:type="spellStart"/>
      <w:r w:rsidRPr="000A6F41">
        <w:rPr>
          <w:rFonts w:ascii="Times New Roman" w:eastAsia="Times New Roman" w:hAnsi="Times New Roman" w:cs="Times New Roman"/>
          <w:color w:val="000000"/>
          <w:sz w:val="28"/>
          <w:szCs w:val="28"/>
          <w:lang w:eastAsia="ru-RU"/>
        </w:rPr>
        <w:t>пестушки</w:t>
      </w:r>
      <w:proofErr w:type="spellEnd"/>
      <w:r w:rsidRPr="000A6F41">
        <w:rPr>
          <w:rFonts w:ascii="Times New Roman" w:eastAsia="Times New Roman" w:hAnsi="Times New Roman" w:cs="Times New Roman"/>
          <w:color w:val="000000"/>
          <w:sz w:val="28"/>
          <w:szCs w:val="28"/>
          <w:lang w:eastAsia="ru-RU"/>
        </w:rPr>
        <w:t xml:space="preserve">, песенки, сказки) с наглядным сопровождением (игрушки для малышей, книжки-игрушки, книжки-картинки) и </w:t>
      </w:r>
      <w:r w:rsidRPr="000A6F41">
        <w:rPr>
          <w:rFonts w:ascii="Times New Roman" w:eastAsia="Times New Roman" w:hAnsi="Times New Roman" w:cs="Times New Roman"/>
          <w:sz w:val="28"/>
          <w:szCs w:val="28"/>
        </w:rPr>
        <w:t xml:space="preserve">игровыми действиями </w:t>
      </w:r>
      <w:r w:rsidRPr="000A6F41">
        <w:rPr>
          <w:rFonts w:ascii="Times New Roman" w:eastAsia="Times New Roman" w:hAnsi="Times New Roman" w:cs="Times New Roman"/>
          <w:color w:val="000000"/>
          <w:sz w:val="28"/>
          <w:szCs w:val="28"/>
          <w:lang w:eastAsia="ru-RU"/>
        </w:rPr>
        <w:t>с игрушками.</w:t>
      </w:r>
    </w:p>
    <w:p w14:paraId="0FC5E589"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Побуждать к повторению за взрослым при чтении слов стихотворного текста, песенок, выполнению действий, о которых идет речь в произведении.</w:t>
      </w:r>
      <w:r w:rsidRPr="000A6F41">
        <w:rPr>
          <w:rFonts w:ascii="Times New Roman" w:eastAsia="Times New Roman" w:hAnsi="Times New Roman" w:cs="Times New Roman"/>
          <w:sz w:val="28"/>
          <w:szCs w:val="28"/>
        </w:rPr>
        <w:t xml:space="preserve"> </w:t>
      </w:r>
    </w:p>
    <w:p w14:paraId="360384C0"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sz w:val="28"/>
          <w:szCs w:val="28"/>
        </w:rPr>
        <w:t>Р</w:t>
      </w:r>
      <w:r w:rsidRPr="000A6F41">
        <w:rPr>
          <w:rFonts w:ascii="Times New Roman" w:eastAsia="Times New Roman" w:hAnsi="Times New Roman" w:cs="Times New Roman"/>
          <w:color w:val="000000"/>
          <w:sz w:val="28"/>
          <w:szCs w:val="28"/>
          <w:lang w:eastAsia="ru-RU"/>
        </w:rPr>
        <w:t>ассматривать вместе с взрослым и узнавать изображенные в книжках-картинках предметы и действия, о которых говорилось в произведении.</w:t>
      </w:r>
    </w:p>
    <w:p w14:paraId="40087FC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sz w:val="28"/>
          <w:szCs w:val="28"/>
        </w:rPr>
        <w:t>От 1 года 6 месяцев до 2 лет</w:t>
      </w:r>
      <w:r w:rsidRPr="000A6F41">
        <w:rPr>
          <w:rFonts w:ascii="Times New Roman" w:eastAsia="Times New Roman" w:hAnsi="Times New Roman" w:cs="Times New Roman"/>
          <w:i/>
          <w:sz w:val="28"/>
          <w:szCs w:val="28"/>
        </w:rPr>
        <w:t xml:space="preserve"> </w:t>
      </w:r>
    </w:p>
    <w:p w14:paraId="211A8BC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понимания речи.</w:t>
      </w:r>
      <w:r w:rsidRPr="000A6F41">
        <w:rPr>
          <w:rFonts w:ascii="Times New Roman" w:eastAsia="Times New Roman" w:hAnsi="Times New Roman" w:cs="Times New Roman"/>
          <w:sz w:val="28"/>
          <w:szCs w:val="28"/>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14:paraId="1270F14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активной речи.</w:t>
      </w:r>
      <w:r w:rsidRPr="000A6F41">
        <w:rPr>
          <w:rFonts w:ascii="Times New Roman" w:eastAsia="Times New Roman" w:hAnsi="Times New Roman" w:cs="Times New Roman"/>
          <w:sz w:val="28"/>
          <w:szCs w:val="28"/>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1E56CD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color w:val="000000"/>
          <w:sz w:val="28"/>
          <w:szCs w:val="28"/>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14:paraId="298E30FB"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sz w:val="28"/>
          <w:szCs w:val="28"/>
        </w:rPr>
        <w:t>Обучать эмоциональному отклику на ритм и мелодичность песенок, потешек, сказок.</w:t>
      </w:r>
    </w:p>
    <w:p w14:paraId="4EF9C6B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color w:val="000000"/>
          <w:sz w:val="28"/>
          <w:szCs w:val="28"/>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14:paraId="5F49BA9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Побуждать показывать и называть предметы, объекты, изображенные в книжках-картинках; показывая, называть совершаемые персонажами действия.</w:t>
      </w:r>
    </w:p>
    <w:p w14:paraId="2A8817B6"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Побуждать договаривать (заканчивать) слова и строчки знакомых ребенку песенок и стихов. </w:t>
      </w:r>
    </w:p>
    <w:p w14:paraId="42026753"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Содержание образовательной деятельности</w:t>
      </w:r>
    </w:p>
    <w:p w14:paraId="7142BC8E"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От 1 года до 1 года 6 месяцев</w:t>
      </w:r>
    </w:p>
    <w:p w14:paraId="284898E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 Развитие понимания речи.</w:t>
      </w:r>
      <w:r w:rsidRPr="000A6F41">
        <w:rPr>
          <w:rFonts w:ascii="Times New Roman" w:eastAsia="Times New Roman" w:hAnsi="Times New Roman" w:cs="Times New Roman"/>
          <w:sz w:val="28"/>
          <w:szCs w:val="28"/>
        </w:rPr>
        <w:t xml:space="preserve"> Педагог расширяет запас понимаемых слов ребенка за счет имени ребенка, предметов обихода, названий животных. Педагогический работник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14:paraId="041DF55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активной речи</w:t>
      </w:r>
      <w:r w:rsidRPr="000A6F41">
        <w:rPr>
          <w:rFonts w:ascii="Times New Roman" w:eastAsia="Times New Roman" w:hAnsi="Times New Roman" w:cs="Times New Roman"/>
          <w:sz w:val="28"/>
          <w:szCs w:val="28"/>
        </w:rPr>
        <w:t xml:space="preserve">. Педагогический работник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14:paraId="0C59B8EA"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14:paraId="6917A639"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Выразительно исполнять для детей (</w:t>
      </w:r>
      <w:proofErr w:type="spellStart"/>
      <w:r w:rsidRPr="000A6F41">
        <w:rPr>
          <w:rFonts w:ascii="Times New Roman" w:eastAsia="Times New Roman" w:hAnsi="Times New Roman" w:cs="Times New Roman"/>
          <w:color w:val="000000"/>
          <w:sz w:val="28"/>
          <w:szCs w:val="28"/>
          <w:lang w:eastAsia="ru-RU"/>
        </w:rPr>
        <w:t>пропевание</w:t>
      </w:r>
      <w:proofErr w:type="spellEnd"/>
      <w:r w:rsidRPr="000A6F41">
        <w:rPr>
          <w:rFonts w:ascii="Times New Roman" w:eastAsia="Times New Roman" w:hAnsi="Times New Roman" w:cs="Times New Roman"/>
          <w:color w:val="000000"/>
          <w:sz w:val="28"/>
          <w:szCs w:val="28"/>
          <w:lang w:eastAsia="ru-RU"/>
        </w:rPr>
        <w:t xml:space="preserve">, выразительное чтение наизусть, рассказывание) фольклорные и литературные миниатюры: колыбельные песни, </w:t>
      </w:r>
      <w:proofErr w:type="spellStart"/>
      <w:r w:rsidRPr="000A6F41">
        <w:rPr>
          <w:rFonts w:ascii="Times New Roman" w:eastAsia="Times New Roman" w:hAnsi="Times New Roman" w:cs="Times New Roman"/>
          <w:color w:val="000000"/>
          <w:sz w:val="28"/>
          <w:szCs w:val="28"/>
          <w:lang w:eastAsia="ru-RU"/>
        </w:rPr>
        <w:t>пестушки</w:t>
      </w:r>
      <w:proofErr w:type="spellEnd"/>
      <w:r w:rsidRPr="000A6F41">
        <w:rPr>
          <w:rFonts w:ascii="Times New Roman" w:eastAsia="Times New Roman" w:hAnsi="Times New Roman" w:cs="Times New Roman"/>
          <w:color w:val="000000"/>
          <w:sz w:val="28"/>
          <w:szCs w:val="28"/>
          <w:lang w:eastAsia="ru-RU"/>
        </w:rPr>
        <w:t xml:space="preserve">,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14:paraId="4B50C1E8"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Реагировать улыбкой и движениями на эмоциональные реакции малыша при слушании произведений.</w:t>
      </w:r>
    </w:p>
    <w:p w14:paraId="742BBC0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Использовать персональное обращение к ребенку («Баю-бай, баю-бай, ты собачка не лай, </w:t>
      </w:r>
      <w:r w:rsidRPr="000A6F41">
        <w:rPr>
          <w:rFonts w:ascii="Times New Roman" w:eastAsia="Times New Roman" w:hAnsi="Times New Roman" w:cs="Times New Roman"/>
          <w:i/>
          <w:sz w:val="28"/>
          <w:szCs w:val="28"/>
        </w:rPr>
        <w:t>мою/моего (имя ребенка)</w:t>
      </w:r>
      <w:r w:rsidRPr="000A6F41">
        <w:rPr>
          <w:rFonts w:ascii="Times New Roman" w:eastAsia="Times New Roman" w:hAnsi="Times New Roman" w:cs="Times New Roman"/>
          <w:sz w:val="28"/>
          <w:szCs w:val="28"/>
        </w:rPr>
        <w:t xml:space="preserve"> не пугай»).</w:t>
      </w:r>
    </w:p>
    <w:p w14:paraId="4CD8E462" w14:textId="77777777" w:rsidR="000A6F41" w:rsidRPr="000A6F41" w:rsidRDefault="000A6F41" w:rsidP="000A6F41">
      <w:pPr>
        <w:spacing w:after="0" w:line="240" w:lineRule="auto"/>
        <w:ind w:firstLine="709"/>
        <w:jc w:val="both"/>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color w:val="000000"/>
          <w:sz w:val="28"/>
          <w:szCs w:val="28"/>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0A6F41">
        <w:rPr>
          <w:rFonts w:ascii="Times New Roman" w:eastAsia="Times New Roman" w:hAnsi="Times New Roman" w:cs="Times New Roman"/>
          <w:sz w:val="28"/>
          <w:szCs w:val="28"/>
        </w:rPr>
        <w:t xml:space="preserve"> </w:t>
      </w:r>
    </w:p>
    <w:p w14:paraId="37BE520D"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От 1 года 6 месяцев до 2 лет</w:t>
      </w:r>
    </w:p>
    <w:p w14:paraId="1B5E9D6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 Развитие понимания речи.</w:t>
      </w:r>
      <w:r w:rsidRPr="000A6F41">
        <w:rPr>
          <w:rFonts w:ascii="Times New Roman" w:eastAsia="Times New Roman" w:hAnsi="Times New Roman" w:cs="Times New Roman"/>
          <w:sz w:val="28"/>
          <w:szCs w:val="28"/>
        </w:rPr>
        <w:t xml:space="preserve"> Педагогический работник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14:paraId="17C8783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активной речи.</w:t>
      </w:r>
      <w:r w:rsidRPr="000A6F41">
        <w:rPr>
          <w:rFonts w:ascii="Times New Roman" w:eastAsia="Times New Roman" w:hAnsi="Times New Roman" w:cs="Times New Roman"/>
          <w:sz w:val="28"/>
          <w:szCs w:val="28"/>
        </w:rPr>
        <w:t xml:space="preserve"> Педагогический работник закрепляет умение детей называть окружающих его людей, употреблять местоимения, называть</w:t>
      </w:r>
    </w:p>
    <w:p w14:paraId="00B8B7F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предметы в комнате и вне ее, отдельные действия взрослых, свойства предметов (маленький, большой). Педагог учит детей выражать словами свои просьбы, желания. Педагогический работник активизирует речь детей, побуждает ее использовать как средство общения с окружающими. Педагог формирует </w:t>
      </w:r>
      <w:r w:rsidRPr="000A6F41">
        <w:rPr>
          <w:rFonts w:ascii="Times New Roman" w:eastAsia="Times New Roman" w:hAnsi="Times New Roman" w:cs="Times New Roman"/>
          <w:sz w:val="28"/>
          <w:szCs w:val="28"/>
        </w:rPr>
        <w:lastRenderedPageBreak/>
        <w:t xml:space="preserve">умение включаться в диалог с помощью доступных средств (вокализаций, движений, мимики, жестов, слов). Педагогический работник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педагогический работник развивает речевую активность ребенка в процессе </w:t>
      </w:r>
      <w:proofErr w:type="spellStart"/>
      <w:r w:rsidRPr="000A6F41">
        <w:rPr>
          <w:rFonts w:ascii="Times New Roman" w:eastAsia="Times New Roman" w:hAnsi="Times New Roman" w:cs="Times New Roman"/>
          <w:sz w:val="28"/>
          <w:szCs w:val="28"/>
        </w:rPr>
        <w:t>отобразительной</w:t>
      </w:r>
      <w:proofErr w:type="spellEnd"/>
      <w:r w:rsidRPr="000A6F41">
        <w:rPr>
          <w:rFonts w:ascii="Times New Roman" w:eastAsia="Times New Roman" w:hAnsi="Times New Roman" w:cs="Times New Roman"/>
          <w:sz w:val="28"/>
          <w:szCs w:val="28"/>
        </w:rPr>
        <w:t xml:space="preserve"> игры.</w:t>
      </w:r>
    </w:p>
    <w:p w14:paraId="49772ED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 процессе наблюдений детей за живыми объектами и движущимся транспортом педагогический работник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14:paraId="7C4DB8D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 время игр-занятий по рассматриванию предметов, игрушек педагогический работник обучает детей обозначать словом объекты и действия, выполнять одноименные действия разными игрушками.</w:t>
      </w:r>
    </w:p>
    <w:p w14:paraId="4CB8EC44"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Выразительно читать наизусть, пропевать или рассказывать</w:t>
      </w:r>
      <w:r w:rsidRPr="000A6F41">
        <w:rPr>
          <w:rFonts w:ascii="Times New Roman" w:eastAsia="Times New Roman" w:hAnsi="Times New Roman" w:cs="Times New Roman"/>
          <w:sz w:val="28"/>
          <w:szCs w:val="28"/>
        </w:rPr>
        <w:t xml:space="preserve"> песенки, потешки, прибаутки, сказки</w:t>
      </w:r>
      <w:r w:rsidRPr="000A6F41">
        <w:rPr>
          <w:rFonts w:ascii="Times New Roman" w:eastAsia="Times New Roman" w:hAnsi="Times New Roman" w:cs="Times New Roman"/>
          <w:color w:val="000000"/>
          <w:sz w:val="28"/>
          <w:szCs w:val="28"/>
          <w:lang w:eastAsia="ru-RU"/>
        </w:rPr>
        <w:t xml:space="preserve">, вызывая у детей </w:t>
      </w:r>
      <w:r w:rsidRPr="000A6F41">
        <w:rPr>
          <w:rFonts w:ascii="Times New Roman" w:eastAsia="Times New Roman" w:hAnsi="Times New Roman" w:cs="Times New Roman"/>
          <w:sz w:val="28"/>
          <w:szCs w:val="28"/>
        </w:rPr>
        <w:t xml:space="preserve">эмоциональный отклик: радость, удовольствие, удивление и др. Использовать интонационные средства выразительности для передачи </w:t>
      </w:r>
      <w:r w:rsidRPr="000A6F41">
        <w:rPr>
          <w:rFonts w:ascii="Times New Roman" w:eastAsia="Times New Roman" w:hAnsi="Times New Roman" w:cs="Times New Roman"/>
          <w:sz w:val="28"/>
          <w:szCs w:val="28"/>
          <w:lang w:eastAsia="ru-RU"/>
        </w:rPr>
        <w:t>вопросительных и восклицательных интонаций поэтических произведений.</w:t>
      </w:r>
    </w:p>
    <w:p w14:paraId="6D4CD6B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color w:val="000000"/>
          <w:sz w:val="28"/>
          <w:szCs w:val="28"/>
          <w:lang w:eastAsia="ru-RU"/>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w:t>
      </w:r>
      <w:proofErr w:type="spellStart"/>
      <w:r w:rsidRPr="000A6F41">
        <w:rPr>
          <w:rFonts w:ascii="Times New Roman" w:eastAsia="Times New Roman" w:hAnsi="Times New Roman" w:cs="Times New Roman"/>
          <w:color w:val="000000"/>
          <w:sz w:val="28"/>
          <w:szCs w:val="28"/>
          <w:lang w:eastAsia="ru-RU"/>
        </w:rPr>
        <w:t>пропевание</w:t>
      </w:r>
      <w:proofErr w:type="spellEnd"/>
      <w:r w:rsidRPr="000A6F41">
        <w:rPr>
          <w:rFonts w:ascii="Times New Roman" w:eastAsia="Times New Roman" w:hAnsi="Times New Roman" w:cs="Times New Roman"/>
          <w:color w:val="000000"/>
          <w:sz w:val="28"/>
          <w:szCs w:val="28"/>
          <w:lang w:eastAsia="ru-RU"/>
        </w:rPr>
        <w:t xml:space="preserve">; совместное со взрослым рассматривание книжек с картинками, показ и называние изображенных </w:t>
      </w:r>
      <w:r w:rsidRPr="000A6F41">
        <w:rPr>
          <w:rFonts w:ascii="Times New Roman" w:eastAsia="Times New Roman" w:hAnsi="Times New Roman" w:cs="Times New Roman"/>
          <w:sz w:val="28"/>
          <w:szCs w:val="28"/>
          <w:lang w:eastAsia="ru-RU"/>
        </w:rPr>
        <w:t>предметов и объектов, действий персонажей; ласковое персональное обращения к ребенку и др.</w:t>
      </w:r>
    </w:p>
    <w:p w14:paraId="37D6783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rPr>
        <w:t xml:space="preserve">Давать образные характеристики </w:t>
      </w:r>
      <w:r w:rsidRPr="000A6F41">
        <w:rPr>
          <w:rFonts w:ascii="Times New Roman" w:eastAsia="Times New Roman" w:hAnsi="Times New Roman" w:cs="Times New Roman"/>
          <w:sz w:val="28"/>
          <w:szCs w:val="28"/>
          <w:lang w:eastAsia="ru-RU"/>
        </w:rPr>
        <w:t>персонаж</w:t>
      </w:r>
      <w:r w:rsidRPr="000A6F41">
        <w:rPr>
          <w:rFonts w:ascii="Times New Roman" w:eastAsia="Times New Roman" w:hAnsi="Times New Roman" w:cs="Times New Roman"/>
          <w:sz w:val="28"/>
          <w:szCs w:val="28"/>
        </w:rPr>
        <w:t>ам</w:t>
      </w:r>
      <w:r w:rsidRPr="000A6F41">
        <w:rPr>
          <w:rFonts w:ascii="Times New Roman" w:eastAsia="Times New Roman" w:hAnsi="Times New Roman" w:cs="Times New Roman"/>
          <w:sz w:val="28"/>
          <w:szCs w:val="28"/>
          <w:lang w:eastAsia="ru-RU"/>
        </w:rPr>
        <w:t xml:space="preserve"> фольклорных и литературных</w:t>
      </w:r>
      <w:r w:rsidRPr="000A6F41">
        <w:rPr>
          <w:rFonts w:ascii="Times New Roman" w:eastAsia="Times New Roman" w:hAnsi="Times New Roman" w:cs="Times New Roman"/>
          <w:sz w:val="28"/>
          <w:szCs w:val="28"/>
        </w:rPr>
        <w:t xml:space="preserve"> произведений</w:t>
      </w:r>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rPr>
        <w:t>(котенька-коток, волчок</w:t>
      </w:r>
      <w:r w:rsidR="00902A42">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w:t>
      </w:r>
      <w:r w:rsidR="00902A42">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 xml:space="preserve">серый бочок, зайка серенький, птичка-невеличка, петушок-золотой гребешок и др.), побуждать детей </w:t>
      </w:r>
      <w:r w:rsidRPr="000A6F41">
        <w:rPr>
          <w:rFonts w:ascii="Times New Roman" w:eastAsia="Times New Roman" w:hAnsi="Times New Roman" w:cs="Times New Roman"/>
          <w:color w:val="000000"/>
          <w:sz w:val="28"/>
          <w:szCs w:val="28"/>
          <w:lang w:eastAsia="ru-RU"/>
        </w:rPr>
        <w:t>договаривать (заканчивать) слова и строчки знакомых ребенку песенок и стихов.</w:t>
      </w:r>
    </w:p>
    <w:p w14:paraId="39CF678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2 года жизни</w:t>
      </w:r>
      <w:r w:rsidRPr="000A6F41">
        <w:rPr>
          <w:rFonts w:ascii="Times New Roman" w:eastAsia="Times New Roman" w:hAnsi="Times New Roman" w:cs="Times New Roman"/>
          <w:sz w:val="28"/>
          <w:szCs w:val="28"/>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14:paraId="64C41FDA" w14:textId="77777777" w:rsidR="000A6F41" w:rsidRPr="000A6F41" w:rsidRDefault="000A6F41" w:rsidP="000A6F41">
      <w:pPr>
        <w:spacing w:after="0" w:line="240" w:lineRule="auto"/>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От 2 лет до 3 лет</w:t>
      </w:r>
    </w:p>
    <w:p w14:paraId="5306DEA9"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речевого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4998EBE2"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Формирование словаря</w:t>
      </w:r>
    </w:p>
    <w:p w14:paraId="0A9E2BE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14:paraId="7107C902"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52B74E7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14:paraId="5D4AAF28"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152E6FA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детей согласовывать существительные и местоимения с глаголами, составлять фразы из 3-4 слов.</w:t>
      </w:r>
    </w:p>
    <w:p w14:paraId="317DC5D0"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411A913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учить детей понимать речь воспитателя, отвечать на вопросы. Учить рассказывать об окружающем в 2-4 предложениях.</w:t>
      </w:r>
    </w:p>
    <w:p w14:paraId="33426804"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159D244B"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Учить детей воспринимать небольшие по объему потешки, сказки и рассказы с наглядным сопровождением (и без него).</w:t>
      </w:r>
    </w:p>
    <w:p w14:paraId="4886059F"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58927D53"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sz w:val="28"/>
          <w:szCs w:val="28"/>
        </w:rPr>
        <w:t>Р</w:t>
      </w:r>
      <w:r w:rsidRPr="000A6F41">
        <w:rPr>
          <w:rFonts w:ascii="Times New Roman" w:eastAsia="Times New Roman" w:hAnsi="Times New Roman" w:cs="Times New Roman"/>
          <w:color w:val="000000"/>
          <w:sz w:val="28"/>
          <w:szCs w:val="28"/>
          <w:lang w:eastAsia="ru-RU"/>
        </w:rPr>
        <w:t xml:space="preserve">азвивать умение </w:t>
      </w:r>
      <w:r w:rsidRPr="000A6F41">
        <w:rPr>
          <w:rFonts w:ascii="Times New Roman" w:eastAsia="Times New Roman" w:hAnsi="Times New Roman" w:cs="Times New Roman"/>
          <w:sz w:val="28"/>
          <w:szCs w:val="28"/>
        </w:rPr>
        <w:t xml:space="preserve">произносить звукоподражания, связанные с содержанием литературного материала (мяу-мяу, тик-так, баю-бай, ква-ква… и т.п.), отвечать </w:t>
      </w:r>
      <w:r w:rsidRPr="000A6F41">
        <w:rPr>
          <w:rFonts w:ascii="Times New Roman" w:eastAsia="Times New Roman" w:hAnsi="Times New Roman" w:cs="Times New Roman"/>
          <w:color w:val="000000"/>
          <w:sz w:val="28"/>
          <w:szCs w:val="28"/>
          <w:lang w:eastAsia="ru-RU"/>
        </w:rPr>
        <w:t>на вопросы по содержанию прочитанных произведений.</w:t>
      </w:r>
    </w:p>
    <w:p w14:paraId="06DECDD2" w14:textId="77777777" w:rsidR="000A6F41" w:rsidRPr="000A6F41" w:rsidRDefault="000A6F41" w:rsidP="000A6F41">
      <w:pPr>
        <w:spacing w:after="0" w:line="240" w:lineRule="auto"/>
        <w:ind w:firstLine="709"/>
        <w:jc w:val="both"/>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color w:val="000000"/>
          <w:sz w:val="28"/>
          <w:szCs w:val="28"/>
          <w:lang w:eastAsia="ru-RU"/>
        </w:rPr>
        <w:t xml:space="preserve">Побуждать рассматривать книги и иллюстрации вместе со взрослым и самостоятельно. </w:t>
      </w:r>
    </w:p>
    <w:p w14:paraId="2C8A9DA6" w14:textId="77777777" w:rsidR="000A6F41" w:rsidRPr="000A6F41" w:rsidRDefault="000A6F41" w:rsidP="002D7AF7">
      <w:pPr>
        <w:spacing w:after="0" w:line="240" w:lineRule="auto"/>
        <w:ind w:firstLine="709"/>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Содержание образовательной деятельности</w:t>
      </w:r>
    </w:p>
    <w:p w14:paraId="5CCEB129" w14:textId="77777777" w:rsidR="000A6F41" w:rsidRPr="000A6F41" w:rsidRDefault="000A6F41" w:rsidP="002D7AF7">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Формирование словаря</w:t>
      </w:r>
    </w:p>
    <w:p w14:paraId="006F5328" w14:textId="77777777" w:rsidR="000A6F41" w:rsidRPr="000A6F41" w:rsidRDefault="000A6F41" w:rsidP="002D7AF7">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w:t>
      </w:r>
      <w:r w:rsidR="00C918B4">
        <w:rPr>
          <w:rFonts w:ascii="Times New Roman" w:eastAsia="Times New Roman" w:hAnsi="Times New Roman" w:cs="Times New Roman"/>
          <w:sz w:val="28"/>
          <w:szCs w:val="28"/>
        </w:rPr>
        <w:t xml:space="preserve">дметами, некоторых особенностей </w:t>
      </w:r>
      <w:r w:rsidRPr="000A6F41">
        <w:rPr>
          <w:rFonts w:ascii="Times New Roman" w:eastAsia="Times New Roman" w:hAnsi="Times New Roman" w:cs="Times New Roman"/>
          <w:sz w:val="28"/>
          <w:szCs w:val="28"/>
        </w:rPr>
        <w:t>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49D5D02A" w14:textId="77777777" w:rsidR="000A6F41" w:rsidRPr="000A6F41" w:rsidRDefault="000A6F41" w:rsidP="002D7AF7">
      <w:pPr>
        <w:spacing w:after="0" w:line="240" w:lineRule="auto"/>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2A9FC2A9" w14:textId="77777777" w:rsidR="000A6F41" w:rsidRPr="000A6F41" w:rsidRDefault="000A6F41" w:rsidP="002D7AF7">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0A6F41">
        <w:rPr>
          <w:rFonts w:ascii="Times New Roman" w:eastAsia="Times New Roman" w:hAnsi="Times New Roman" w:cs="Times New Roman"/>
          <w:sz w:val="28"/>
          <w:szCs w:val="28"/>
        </w:rPr>
        <w:t>словопроизношении</w:t>
      </w:r>
      <w:proofErr w:type="spellEnd"/>
      <w:r w:rsidRPr="000A6F41">
        <w:rPr>
          <w:rFonts w:ascii="Times New Roman" w:eastAsia="Times New Roman" w:hAnsi="Times New Roman" w:cs="Times New Roman"/>
          <w:sz w:val="28"/>
          <w:szCs w:val="28"/>
        </w:rPr>
        <w:t xml:space="preserve">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У детей проявляется эмоциональная непроизвольная выразительность речи.</w:t>
      </w:r>
    </w:p>
    <w:p w14:paraId="4DFBA5CF" w14:textId="77777777" w:rsidR="000A6F41" w:rsidRPr="000A6F41" w:rsidRDefault="000A6F41" w:rsidP="002D7AF7">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4A14DCED" w14:textId="77777777"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Педагогический работник </w:t>
      </w:r>
      <w:r w:rsidRPr="000A6F41">
        <w:rPr>
          <w:rFonts w:ascii="Times New Roman" w:eastAsia="Times New Roman" w:hAnsi="Times New Roman" w:cs="Times New Roman"/>
          <w:sz w:val="28"/>
          <w:szCs w:val="28"/>
        </w:rPr>
        <w:lastRenderedPageBreak/>
        <w:t xml:space="preserve">формирует умение детей выражать свои мысли посредством трех-, четырехсловных предложений. </w:t>
      </w:r>
    </w:p>
    <w:p w14:paraId="1D6C4B10"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5E886BEB" w14:textId="77777777" w:rsidR="000A6F41" w:rsidRPr="000A6F41" w:rsidRDefault="00C918B4" w:rsidP="000A6F4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w:t>
      </w:r>
      <w:r w:rsidR="000A6F41" w:rsidRPr="000A6F41">
        <w:rPr>
          <w:rFonts w:ascii="Times New Roman" w:eastAsia="Times New Roman" w:hAnsi="Times New Roman" w:cs="Times New Roman"/>
          <w:sz w:val="28"/>
          <w:szCs w:val="28"/>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14:paraId="32A0FEA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556E054"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50E8DA2B"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sz w:val="28"/>
          <w:szCs w:val="28"/>
        </w:rPr>
        <w:t>Выразительно исполнять для детей (</w:t>
      </w:r>
      <w:proofErr w:type="spellStart"/>
      <w:r w:rsidRPr="000A6F41">
        <w:rPr>
          <w:rFonts w:ascii="Times New Roman" w:eastAsia="Times New Roman" w:hAnsi="Times New Roman" w:cs="Times New Roman"/>
          <w:sz w:val="28"/>
          <w:szCs w:val="28"/>
        </w:rPr>
        <w:t>пропевание</w:t>
      </w:r>
      <w:proofErr w:type="spellEnd"/>
      <w:r w:rsidRPr="000A6F41">
        <w:rPr>
          <w:rFonts w:ascii="Times New Roman" w:eastAsia="Times New Roman" w:hAnsi="Times New Roman" w:cs="Times New Roman"/>
          <w:sz w:val="28"/>
          <w:szCs w:val="28"/>
        </w:rPr>
        <w:t xml:space="preserve">, выразительное чтение наизусть, рассказывание) </w:t>
      </w:r>
      <w:r w:rsidRPr="000A6F41">
        <w:rPr>
          <w:rFonts w:ascii="Times New Roman" w:eastAsia="Times New Roman" w:hAnsi="Times New Roman" w:cs="Times New Roman"/>
          <w:color w:val="000000"/>
          <w:sz w:val="28"/>
          <w:szCs w:val="28"/>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14:paraId="100693C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color w:val="000000"/>
          <w:sz w:val="28"/>
          <w:szCs w:val="28"/>
        </w:rPr>
        <w:t xml:space="preserve">Учить детей следить за развитием сюжета с помощью наглядности (картинки, игрушки, действия), отвечать на вопросы типа </w:t>
      </w:r>
      <w:r w:rsidRPr="000A6F41">
        <w:rPr>
          <w:rFonts w:ascii="Times New Roman" w:eastAsia="Times New Roman" w:hAnsi="Times New Roman" w:cs="Times New Roman"/>
          <w:i/>
          <w:sz w:val="28"/>
          <w:szCs w:val="28"/>
        </w:rPr>
        <w:t>Кто это? Что он делает? А это что?</w:t>
      </w:r>
      <w:r w:rsidRPr="000A6F41">
        <w:rPr>
          <w:rFonts w:ascii="Times New Roman" w:eastAsia="Times New Roman" w:hAnsi="Times New Roman" w:cs="Times New Roman"/>
          <w:sz w:val="28"/>
          <w:szCs w:val="28"/>
        </w:rPr>
        <w:t xml:space="preserve"> </w:t>
      </w:r>
    </w:p>
    <w:p w14:paraId="676082FF" w14:textId="77777777" w:rsidR="000A6F41" w:rsidRPr="000A6F41" w:rsidRDefault="000A6F41" w:rsidP="00C918B4">
      <w:pPr>
        <w:spacing w:after="0" w:line="240" w:lineRule="auto"/>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Стимулировать активную речь: </w:t>
      </w:r>
      <w:r w:rsidRPr="000A6F41">
        <w:rPr>
          <w:rFonts w:ascii="Times New Roman" w:eastAsia="Times New Roman" w:hAnsi="Times New Roman" w:cs="Times New Roman"/>
          <w:sz w:val="28"/>
          <w:szCs w:val="28"/>
        </w:rPr>
        <w:t xml:space="preserve">отвечать </w:t>
      </w:r>
      <w:r w:rsidRPr="000A6F41">
        <w:rPr>
          <w:rFonts w:ascii="Times New Roman" w:eastAsia="Times New Roman" w:hAnsi="Times New Roman" w:cs="Times New Roman"/>
          <w:color w:val="000000"/>
          <w:sz w:val="28"/>
          <w:szCs w:val="28"/>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A6F41">
        <w:rPr>
          <w:rFonts w:ascii="Times New Roman" w:eastAsia="Times New Roman" w:hAnsi="Times New Roman" w:cs="Times New Roman"/>
          <w:sz w:val="28"/>
          <w:szCs w:val="28"/>
        </w:rPr>
        <w:t xml:space="preserve"> произносить звукоподражания, связанные с содержанием литературного материала </w:t>
      </w:r>
      <w:r w:rsidRPr="000A6F41">
        <w:rPr>
          <w:rFonts w:ascii="Times New Roman" w:eastAsia="Times New Roman" w:hAnsi="Times New Roman" w:cs="Times New Roman"/>
          <w:i/>
          <w:sz w:val="28"/>
          <w:szCs w:val="28"/>
        </w:rPr>
        <w:t>(мяу-мяу, тик-так, баю-бай, ква-ква… и т.п.)</w:t>
      </w:r>
      <w:r w:rsidRPr="000A6F41">
        <w:rPr>
          <w:rFonts w:ascii="Times New Roman" w:eastAsia="Times New Roman" w:hAnsi="Times New Roman" w:cs="Times New Roman"/>
          <w:sz w:val="28"/>
          <w:szCs w:val="28"/>
        </w:rPr>
        <w:t>.</w:t>
      </w:r>
    </w:p>
    <w:p w14:paraId="7C8E6FF0"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sz w:val="28"/>
          <w:szCs w:val="28"/>
        </w:rPr>
        <w:t xml:space="preserve">Стимулировать игровую деятельность: </w:t>
      </w:r>
      <w:r w:rsidRPr="000A6F41">
        <w:rPr>
          <w:rFonts w:ascii="Times New Roman" w:eastAsia="Times New Roman" w:hAnsi="Times New Roman" w:cs="Times New Roman"/>
          <w:color w:val="000000"/>
          <w:sz w:val="28"/>
          <w:szCs w:val="28"/>
          <w:lang w:eastAsia="ru-RU"/>
        </w:rPr>
        <w:t xml:space="preserve">воспроизводить игровые действия персонажей; играть </w:t>
      </w:r>
      <w:r w:rsidRPr="000A6F41">
        <w:rPr>
          <w:rFonts w:ascii="Times New Roman" w:eastAsia="Times New Roman" w:hAnsi="Times New Roman" w:cs="Times New Roman"/>
          <w:sz w:val="28"/>
          <w:szCs w:val="28"/>
        </w:rPr>
        <w:t>со звуками, словами, рифмами.</w:t>
      </w:r>
    </w:p>
    <w:p w14:paraId="7F693B53"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sz w:val="28"/>
          <w:szCs w:val="28"/>
        </w:rPr>
        <w:t xml:space="preserve">Насыщать образовательную среду изданиями для детей раннего возраста, побуждать </w:t>
      </w:r>
      <w:r w:rsidRPr="000A6F41">
        <w:rPr>
          <w:rFonts w:ascii="Times New Roman" w:eastAsia="Times New Roman" w:hAnsi="Times New Roman" w:cs="Times New Roman"/>
          <w:color w:val="000000"/>
          <w:sz w:val="28"/>
          <w:szCs w:val="28"/>
          <w:lang w:eastAsia="ru-RU"/>
        </w:rPr>
        <w:t xml:space="preserve">рассматривать иллюстрации как вместе с педагогом, так и самостоятельно. </w:t>
      </w:r>
    </w:p>
    <w:p w14:paraId="0315EA2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3 года</w:t>
      </w:r>
      <w:r w:rsidRPr="000A6F41">
        <w:rPr>
          <w:rFonts w:ascii="Times New Roman" w:eastAsia="Times New Roman" w:hAnsi="Times New Roman" w:cs="Times New Roman"/>
          <w:sz w:val="28"/>
          <w:szCs w:val="28"/>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14:paraId="7AC4652E" w14:textId="77777777" w:rsidR="000A6F41" w:rsidRPr="000A6F41" w:rsidRDefault="000A6F41" w:rsidP="000A6F41">
      <w:pPr>
        <w:spacing w:after="0" w:line="240" w:lineRule="auto"/>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От 3 лет до 4 лет</w:t>
      </w:r>
    </w:p>
    <w:p w14:paraId="5B6A8A7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речевого развития основными </w:t>
      </w:r>
      <w:r w:rsidRPr="000A6F41">
        <w:rPr>
          <w:rFonts w:ascii="Times New Roman" w:eastAsia="Times New Roman" w:hAnsi="Times New Roman" w:cs="Times New Roman"/>
          <w:b/>
          <w:i/>
          <w:sz w:val="28"/>
          <w:szCs w:val="28"/>
        </w:rPr>
        <w:t xml:space="preserve">задачами </w:t>
      </w:r>
      <w:r w:rsidRPr="000A6F41">
        <w:rPr>
          <w:rFonts w:ascii="Times New Roman" w:eastAsia="Times New Roman" w:hAnsi="Times New Roman" w:cs="Times New Roman"/>
          <w:sz w:val="28"/>
          <w:szCs w:val="28"/>
        </w:rPr>
        <w:t>образовательной деятельности являются:</w:t>
      </w:r>
    </w:p>
    <w:p w14:paraId="214E4E8C"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Формирование словаря</w:t>
      </w:r>
    </w:p>
    <w:p w14:paraId="5428127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14:paraId="205A707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14:paraId="48999FBB"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4891B79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14:paraId="193D73A7"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658A85F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14:paraId="0E4131D7"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7621BCE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w:t>
      </w:r>
    </w:p>
    <w:p w14:paraId="0759B64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14:paraId="17B37886"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5B236A4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умение вслушиваться в звучание слова, знакомить детей с терминами «слово», «звук» в практическом плане.</w:t>
      </w:r>
    </w:p>
    <w:p w14:paraId="78B0BEBE"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2F926B85"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1F33A7C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color w:val="000000"/>
          <w:sz w:val="28"/>
          <w:szCs w:val="28"/>
          <w:lang w:eastAsia="ru-RU"/>
        </w:rPr>
        <w:t>Формировать навык совместного слушания выразительного чтения и рассказывания (с наглядным сопровождением и без него).</w:t>
      </w:r>
      <w:r w:rsidRPr="000A6F41">
        <w:rPr>
          <w:rFonts w:ascii="Times New Roman" w:eastAsia="Times New Roman" w:hAnsi="Times New Roman" w:cs="Times New Roman"/>
          <w:sz w:val="28"/>
          <w:szCs w:val="28"/>
          <w:lang w:eastAsia="ru-RU"/>
        </w:rPr>
        <w:t xml:space="preserve"> </w:t>
      </w:r>
    </w:p>
    <w:p w14:paraId="1BB77A2C"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14:paraId="68D6A267"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Поддерживать общение детей друг с другом и с взрослым в процессе совместного рассматривания книжек-картинок, иллюстраций.</w:t>
      </w:r>
    </w:p>
    <w:p w14:paraId="0D214102"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Содержание образовательной деятельности</w:t>
      </w:r>
    </w:p>
    <w:p w14:paraId="4FC7994E"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lastRenderedPageBreak/>
        <w:t>Формирование словаря</w:t>
      </w:r>
    </w:p>
    <w:p w14:paraId="37512C4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w:t>
      </w:r>
      <w:r w:rsidR="00902A42">
        <w:rPr>
          <w:rFonts w:ascii="Times New Roman" w:eastAsia="Times New Roman" w:hAnsi="Times New Roman" w:cs="Times New Roman"/>
          <w:sz w:val="28"/>
          <w:szCs w:val="28"/>
        </w:rPr>
        <w:t xml:space="preserve">а, воротник, пуговица), качества </w:t>
      </w:r>
      <w:r w:rsidRPr="000A6F41">
        <w:rPr>
          <w:rFonts w:ascii="Times New Roman" w:eastAsia="Times New Roman" w:hAnsi="Times New Roman" w:cs="Times New Roman"/>
          <w:sz w:val="28"/>
          <w:szCs w:val="28"/>
        </w:rPr>
        <w:t>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Педагогический работник формирует у детей умение понимать обобщающие слова (мебель, одежда).</w:t>
      </w:r>
    </w:p>
    <w:p w14:paraId="401CDC6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2E3FA313"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5A5FD2F6" w14:textId="77777777" w:rsidR="000A6F41" w:rsidRPr="000A6F41" w:rsidRDefault="000A6F41" w:rsidP="00C918B4">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Педагогический работник формир</w:t>
      </w:r>
      <w:r w:rsidR="00C918B4">
        <w:rPr>
          <w:rFonts w:ascii="Times New Roman" w:eastAsia="Times New Roman" w:hAnsi="Times New Roman" w:cs="Times New Roman"/>
          <w:sz w:val="28"/>
          <w:szCs w:val="28"/>
        </w:rPr>
        <w:t xml:space="preserve">ует правильное речевое дыхание, </w:t>
      </w:r>
      <w:r w:rsidRPr="000A6F41">
        <w:rPr>
          <w:rFonts w:ascii="Times New Roman" w:eastAsia="Times New Roman" w:hAnsi="Times New Roman" w:cs="Times New Roman"/>
          <w:sz w:val="28"/>
          <w:szCs w:val="28"/>
        </w:rPr>
        <w:t>слуховое внимание, моторику речевого аппарата, обучает детей воспроизводить ритм стихотворения.</w:t>
      </w:r>
    </w:p>
    <w:p w14:paraId="292D1703"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41D89A4B" w14:textId="77777777" w:rsidR="000A6F41" w:rsidRPr="000A6F41" w:rsidRDefault="000A6F41" w:rsidP="000A6F41">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sz w:val="28"/>
          <w:szCs w:val="28"/>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DA3FEA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14:paraId="076DD4A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1B836E5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Педагогические работники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14:paraId="1C2D0CD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w:t>
      </w:r>
      <w:r w:rsidRPr="000A6F41">
        <w:rPr>
          <w:rFonts w:ascii="Times New Roman" w:eastAsia="Times New Roman" w:hAnsi="Times New Roman" w:cs="Times New Roman"/>
          <w:sz w:val="28"/>
          <w:szCs w:val="28"/>
        </w:rPr>
        <w:lastRenderedPageBreak/>
        <w:t xml:space="preserve">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w:t>
      </w:r>
    </w:p>
    <w:p w14:paraId="0752A35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14:paraId="08523261"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546375E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Педагогический работник формирует у детей умение вслушиваться в звучание слова, закрепляет в речи дошкольников термины «слово», «звук» в практическом плане.</w:t>
      </w:r>
    </w:p>
    <w:p w14:paraId="06AFD1E7"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2214455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Включать в круг чтения детей произведения русского и зарубежного детского фольклора (потешки, песенки, прибаутки, </w:t>
      </w:r>
      <w:proofErr w:type="spellStart"/>
      <w:r w:rsidRPr="000A6F41">
        <w:rPr>
          <w:rFonts w:ascii="Times New Roman" w:eastAsia="Times New Roman" w:hAnsi="Times New Roman" w:cs="Times New Roman"/>
          <w:sz w:val="28"/>
          <w:szCs w:val="28"/>
          <w:lang w:eastAsia="ru-RU"/>
        </w:rPr>
        <w:t>заклички</w:t>
      </w:r>
      <w:proofErr w:type="spellEnd"/>
      <w:r w:rsidRPr="000A6F41">
        <w:rPr>
          <w:rFonts w:ascii="Times New Roman" w:eastAsia="Times New Roman" w:hAnsi="Times New Roman" w:cs="Times New Roman"/>
          <w:sz w:val="28"/>
          <w:szCs w:val="28"/>
          <w:lang w:eastAsia="ru-RU"/>
        </w:rPr>
        <w:t>, народные сказки</w:t>
      </w:r>
    </w:p>
    <w:p w14:paraId="7EB5CE55" w14:textId="77777777" w:rsidR="000A6F41" w:rsidRPr="000A6F41" w:rsidRDefault="000A6F41" w:rsidP="000A6F41">
      <w:pPr>
        <w:spacing w:after="0" w:line="240" w:lineRule="auto"/>
        <w:jc w:val="both"/>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 xml:space="preserve">о животных), произведения русской и зарубежной классической литературы, а также сказки, рассказы и стихи современных авторов. </w:t>
      </w:r>
    </w:p>
    <w:p w14:paraId="1FB9930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Поддерживать положительные эмоциональные проявления детей в процессе совместного слушания художественных произведений. </w:t>
      </w:r>
    </w:p>
    <w:p w14:paraId="2D497E9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соотносить содержание произведений с личным опытом детей, их повседневной жизнью и окружением.</w:t>
      </w:r>
    </w:p>
    <w:p w14:paraId="7789DF3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14:paraId="7F45069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14:paraId="161A9EF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w:t>
      </w:r>
      <w:r w:rsidRPr="000A6F41">
        <w:rPr>
          <w:rFonts w:ascii="Times New Roman" w:eastAsia="Times New Roman" w:hAnsi="Times New Roman" w:cs="Times New Roman"/>
          <w:sz w:val="28"/>
          <w:szCs w:val="28"/>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14:paraId="1650D73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4 года</w:t>
      </w:r>
      <w:r w:rsidRPr="000A6F41">
        <w:rPr>
          <w:rFonts w:ascii="Times New Roman" w:eastAsia="Times New Roman" w:hAnsi="Times New Roman" w:cs="Times New Roman"/>
          <w:sz w:val="28"/>
          <w:szCs w:val="28"/>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педагогическим работником пересказывает знакомые сказки, читает короткие стихи.</w:t>
      </w:r>
    </w:p>
    <w:p w14:paraId="365D84B8" w14:textId="77777777" w:rsidR="000A6F41" w:rsidRPr="000A6F41" w:rsidRDefault="000A6F41" w:rsidP="000A6F41">
      <w:pPr>
        <w:spacing w:after="0" w:line="240" w:lineRule="auto"/>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От 4 лет до 5 лет</w:t>
      </w:r>
    </w:p>
    <w:p w14:paraId="3CB9469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В области речевого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2AD69841"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Развитие словаря</w:t>
      </w:r>
    </w:p>
    <w:p w14:paraId="059BB75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1D4D07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14:paraId="1C4DE229"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72EA079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17317396"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5F2C0B9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14:paraId="37C5B8B6"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374BE69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14:paraId="75D961AD"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2F85269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w:t>
      </w:r>
      <w:r w:rsidRPr="000A6F41">
        <w:rPr>
          <w:rFonts w:ascii="Times New Roman" w:eastAsia="Times New Roman" w:hAnsi="Times New Roman" w:cs="Times New Roman"/>
          <w:sz w:val="28"/>
          <w:szCs w:val="28"/>
        </w:rPr>
        <w:lastRenderedPageBreak/>
        <w:t>звуки в слове произносятся в определенной последовательности, могут быть разные по длительности звучание (короткие и длинные). Учить выделять голосом звук в слове: произносить заданный звук протяжно, громче, четче, чем он произносится обычно, называть изолированно.</w:t>
      </w:r>
    </w:p>
    <w:p w14:paraId="2226CC6C"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457D02FB" w14:textId="77777777" w:rsidR="000A6F41" w:rsidRPr="000A6F41" w:rsidRDefault="000A6F41" w:rsidP="00C918B4">
      <w:pPr>
        <w:spacing w:after="0" w:line="240" w:lineRule="auto"/>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color w:val="000000"/>
          <w:sz w:val="28"/>
          <w:szCs w:val="28"/>
          <w:lang w:eastAsia="ru-RU"/>
        </w:rPr>
        <w:t xml:space="preserve">Обогащать опыт восприятия жанров фольклора (загадки, считалки, </w:t>
      </w:r>
      <w:proofErr w:type="spellStart"/>
      <w:r w:rsidRPr="000A6F41">
        <w:rPr>
          <w:rFonts w:ascii="Times New Roman" w:eastAsia="Times New Roman" w:hAnsi="Times New Roman" w:cs="Times New Roman"/>
          <w:color w:val="000000"/>
          <w:sz w:val="28"/>
          <w:szCs w:val="28"/>
          <w:lang w:eastAsia="ru-RU"/>
        </w:rPr>
        <w:t>заклички</w:t>
      </w:r>
      <w:proofErr w:type="spellEnd"/>
      <w:r w:rsidRPr="000A6F41">
        <w:rPr>
          <w:rFonts w:ascii="Times New Roman" w:eastAsia="Times New Roman" w:hAnsi="Times New Roman" w:cs="Times New Roman"/>
          <w:color w:val="000000"/>
          <w:sz w:val="28"/>
          <w:szCs w:val="28"/>
          <w:lang w:eastAsia="ru-RU"/>
        </w:rPr>
        <w:t xml:space="preserve">, сказки о животных, волшебные сказки) и художественной литературы (авторские сказки, рассказы, стихотворения); </w:t>
      </w:r>
    </w:p>
    <w:p w14:paraId="67E8366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27C7B8A"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C9C40B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color w:val="000000"/>
          <w:sz w:val="28"/>
          <w:szCs w:val="28"/>
          <w:lang w:eastAsia="ru-RU"/>
        </w:rPr>
        <w:t>Воспитывать ценностное отношение к книге, уважение к творчеству писателей и иллюстраторов.</w:t>
      </w:r>
    </w:p>
    <w:p w14:paraId="616B6F51"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Содержание образовательной деятельности</w:t>
      </w:r>
    </w:p>
    <w:p w14:paraId="719A5129"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Развитие словаря</w:t>
      </w:r>
    </w:p>
    <w:p w14:paraId="482890D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5748BD1A"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1C8B6F1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Педагогический работник способствует овладению детьми правильным произношением звуков родного языка и </w:t>
      </w:r>
      <w:proofErr w:type="spellStart"/>
      <w:r w:rsidRPr="000A6F41">
        <w:rPr>
          <w:rFonts w:ascii="Times New Roman" w:eastAsia="Times New Roman" w:hAnsi="Times New Roman" w:cs="Times New Roman"/>
          <w:sz w:val="28"/>
          <w:szCs w:val="28"/>
        </w:rPr>
        <w:t>словопроизношением</w:t>
      </w:r>
      <w:proofErr w:type="spellEnd"/>
      <w:r w:rsidRPr="000A6F41">
        <w:rPr>
          <w:rFonts w:ascii="Times New Roman" w:eastAsia="Times New Roman" w:hAnsi="Times New Roman" w:cs="Times New Roman"/>
          <w:sz w:val="28"/>
          <w:szCs w:val="28"/>
        </w:rPr>
        <w:t xml:space="preserve">. </w:t>
      </w:r>
    </w:p>
    <w:p w14:paraId="2C321E6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развивает у детей звуковую и интонационную культуру речи, фонематический слух. Педагогический работник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9C5F73E"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5AAACF7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65E65FDF"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51F8E51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Педагогический работник развивает у детей связную, грамматически правильную диалогическую и монологическую речь. </w:t>
      </w:r>
    </w:p>
    <w:p w14:paraId="5478D56E"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обучает детей</w:t>
      </w:r>
      <w:r w:rsidR="006344C8">
        <w:rPr>
          <w:rFonts w:ascii="Times New Roman" w:eastAsia="Times New Roman" w:hAnsi="Times New Roman" w:cs="Times New Roman"/>
          <w:sz w:val="28"/>
          <w:szCs w:val="28"/>
        </w:rPr>
        <w:t>, учи</w:t>
      </w:r>
      <w:r w:rsidRPr="000A6F41">
        <w:rPr>
          <w:rFonts w:ascii="Times New Roman" w:eastAsia="Times New Roman" w:hAnsi="Times New Roman" w:cs="Times New Roman"/>
          <w:sz w:val="28"/>
          <w:szCs w:val="28"/>
        </w:rPr>
        <w:t>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AA0BA6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Педагогический работник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14:paraId="431BA1F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14:paraId="1620479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14:paraId="6F66FF5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Педагогический работник развивает у дошкольников умение пересказывать сказки, составлять описательные рассказы о предметах и объектах, по картинкам. </w:t>
      </w:r>
    </w:p>
    <w:p w14:paraId="5D5E68C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w:t>
      </w:r>
    </w:p>
    <w:p w14:paraId="09E64861"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6273598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E3F456B"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5C5719D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color w:val="000000"/>
          <w:sz w:val="28"/>
          <w:szCs w:val="28"/>
          <w:lang w:eastAsia="ru-RU"/>
        </w:rPr>
        <w:t xml:space="preserve">Расширять опыт восприятия жанров русского и зарубежного детского фольклора (загадки, считалки, </w:t>
      </w:r>
      <w:proofErr w:type="spellStart"/>
      <w:r w:rsidRPr="000A6F41">
        <w:rPr>
          <w:rFonts w:ascii="Times New Roman" w:eastAsia="Times New Roman" w:hAnsi="Times New Roman" w:cs="Times New Roman"/>
          <w:color w:val="000000"/>
          <w:sz w:val="28"/>
          <w:szCs w:val="28"/>
          <w:lang w:eastAsia="ru-RU"/>
        </w:rPr>
        <w:t>заклички</w:t>
      </w:r>
      <w:proofErr w:type="spellEnd"/>
      <w:r w:rsidRPr="000A6F41">
        <w:rPr>
          <w:rFonts w:ascii="Times New Roman" w:eastAsia="Times New Roman" w:hAnsi="Times New Roman" w:cs="Times New Roman"/>
          <w:color w:val="000000"/>
          <w:sz w:val="28"/>
          <w:szCs w:val="28"/>
          <w:lang w:eastAsia="ru-RU"/>
        </w:rPr>
        <w:t xml:space="preserve">,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A6F41">
        <w:rPr>
          <w:rFonts w:ascii="Times New Roman" w:eastAsia="Times New Roman" w:hAnsi="Times New Roman" w:cs="Times New Roman"/>
          <w:sz w:val="28"/>
          <w:szCs w:val="28"/>
        </w:rPr>
        <w:t>Учить называть некоторые жанры литературных произведений: стихотворение, рассказ, сказка.</w:t>
      </w:r>
    </w:p>
    <w:p w14:paraId="14877CF7"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14:paraId="2CD1CF1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Продолжать развивать способность воспринимать содержание и особенности  формы художественных произведений (учить устанавливать причинные связи в </w:t>
      </w:r>
      <w:r w:rsidRPr="000A6F41">
        <w:rPr>
          <w:rFonts w:ascii="Times New Roman" w:eastAsia="Times New Roman" w:hAnsi="Times New Roman" w:cs="Times New Roman"/>
          <w:sz w:val="28"/>
          <w:szCs w:val="28"/>
          <w:lang w:eastAsia="ru-RU"/>
        </w:rPr>
        <w:lastRenderedPageBreak/>
        <w:t>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14:paraId="0803A55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color w:val="000000"/>
          <w:sz w:val="28"/>
          <w:szCs w:val="28"/>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14:paraId="0EEBB71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14:paraId="03DC43E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14:paraId="3424C3A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5 года жизни</w:t>
      </w:r>
      <w:r w:rsidRPr="000A6F41">
        <w:rPr>
          <w:rFonts w:ascii="Times New Roman" w:eastAsia="Times New Roman" w:hAnsi="Times New Roman" w:cs="Times New Roman"/>
          <w:sz w:val="28"/>
          <w:szCs w:val="28"/>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14:paraId="01722733" w14:textId="77777777" w:rsidR="000A6F41" w:rsidRPr="000A6F41" w:rsidRDefault="000A6F41" w:rsidP="000A6F41">
      <w:pPr>
        <w:spacing w:after="0" w:line="240" w:lineRule="auto"/>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От 5 лет до 6 лет</w:t>
      </w:r>
    </w:p>
    <w:p w14:paraId="135680F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речевого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789EF286"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Формирование словаря</w:t>
      </w:r>
    </w:p>
    <w:p w14:paraId="04CB061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7BB65954"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1D8DE0B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66F2368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14:paraId="7522AA6A"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lastRenderedPageBreak/>
        <w:t>Грамматический строй речи</w:t>
      </w:r>
    </w:p>
    <w:p w14:paraId="4DF0886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14:paraId="1FAD1CC0"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4F34C2F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w:t>
      </w:r>
      <w:proofErr w:type="gramStart"/>
      <w:r w:rsidRPr="000A6F41">
        <w:rPr>
          <w:rFonts w:ascii="Times New Roman" w:eastAsia="Times New Roman" w:hAnsi="Times New Roman" w:cs="Times New Roman"/>
          <w:sz w:val="28"/>
          <w:szCs w:val="28"/>
        </w:rPr>
        <w:t>фильмов..</w:t>
      </w:r>
      <w:proofErr w:type="gramEnd"/>
      <w:r w:rsidRPr="000A6F41">
        <w:rPr>
          <w:rFonts w:ascii="Times New Roman" w:eastAsia="Times New Roman" w:hAnsi="Times New Roman" w:cs="Times New Roman"/>
          <w:sz w:val="28"/>
          <w:szCs w:val="28"/>
        </w:rPr>
        <w:t xml:space="preserve">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14:paraId="3628A067"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4F9E5001"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770263C"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7477868A"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14:paraId="2871458F"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Развивать интерес к произведениям познавательного характера.</w:t>
      </w:r>
    </w:p>
    <w:p w14:paraId="1C86484E"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690AB81"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57106587"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14:paraId="2B13DAF0"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3C2FC6F"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5B0098"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Содержание образовательной деятельности</w:t>
      </w:r>
    </w:p>
    <w:p w14:paraId="7032B1FD"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Формирование словаря</w:t>
      </w:r>
    </w:p>
    <w:p w14:paraId="63E330E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Педагогический работник закрепляет у детей умение обобщать предметы: объединять их в группы по существенным признакам.</w:t>
      </w:r>
    </w:p>
    <w:p w14:paraId="1DD78FF2"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71B9E6B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w:t>
      </w:r>
    </w:p>
    <w:p w14:paraId="03D4F657" w14:textId="77777777" w:rsidR="000A6F41" w:rsidRPr="000A6F41" w:rsidRDefault="000A6F41" w:rsidP="000A6F41">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sz w:val="28"/>
          <w:szCs w:val="28"/>
        </w:rPr>
        <w:t>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BFB24D3"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0CC0757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E681726"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0A4CE56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Педагогический работник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14:paraId="43083BD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14:paraId="2DEB6D4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14:paraId="3BCC516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Педагогический работник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14:paraId="285AB12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p>
    <w:p w14:paraId="3A4A365A"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4C13DBB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Педагогический работник учит проводить звуковой анализ слова, делить на слоги двух-, </w:t>
      </w:r>
      <w:proofErr w:type="spellStart"/>
      <w:r w:rsidRPr="000A6F41">
        <w:rPr>
          <w:rFonts w:ascii="Times New Roman" w:eastAsia="Times New Roman" w:hAnsi="Times New Roman" w:cs="Times New Roman"/>
          <w:sz w:val="28"/>
          <w:szCs w:val="28"/>
        </w:rPr>
        <w:t>трехслоговые</w:t>
      </w:r>
      <w:proofErr w:type="spellEnd"/>
      <w:r w:rsidRPr="000A6F41">
        <w:rPr>
          <w:rFonts w:ascii="Times New Roman" w:eastAsia="Times New Roman" w:hAnsi="Times New Roman" w:cs="Times New Roman"/>
          <w:sz w:val="28"/>
          <w:szCs w:val="28"/>
        </w:rPr>
        <w:t xml:space="preserve"> слова; осуществлять звуковой анализ простых </w:t>
      </w:r>
      <w:proofErr w:type="spellStart"/>
      <w:r w:rsidRPr="000A6F41">
        <w:rPr>
          <w:rFonts w:ascii="Times New Roman" w:eastAsia="Times New Roman" w:hAnsi="Times New Roman" w:cs="Times New Roman"/>
          <w:sz w:val="28"/>
          <w:szCs w:val="28"/>
        </w:rPr>
        <w:t>трехзвуковых</w:t>
      </w:r>
      <w:proofErr w:type="spellEnd"/>
      <w:r w:rsidRPr="000A6F41">
        <w:rPr>
          <w:rFonts w:ascii="Times New Roman" w:eastAsia="Times New Roman" w:hAnsi="Times New Roman" w:cs="Times New Roman"/>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14:paraId="30E18840"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5734C7A1"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14:paraId="1EDB572A"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w:t>
      </w:r>
      <w:r w:rsidRPr="000A6F41">
        <w:rPr>
          <w:rFonts w:ascii="Times New Roman" w:eastAsia="Times New Roman" w:hAnsi="Times New Roman" w:cs="Times New Roman"/>
          <w:color w:val="000000"/>
          <w:sz w:val="28"/>
          <w:szCs w:val="28"/>
          <w:lang w:eastAsia="ru-RU"/>
        </w:rPr>
        <w:lastRenderedPageBreak/>
        <w:t xml:space="preserve">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14:paraId="5FAB9A68"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14:paraId="554F71CE"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14:paraId="63CDC67F"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14:paraId="6844EE18"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p>
    <w:p w14:paraId="376F0781"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sz w:val="28"/>
          <w:szCs w:val="28"/>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14:paraId="397FB23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6 года жизни</w:t>
      </w:r>
      <w:r w:rsidRPr="000A6F41">
        <w:rPr>
          <w:rFonts w:ascii="Times New Roman" w:eastAsia="Times New Roman" w:hAnsi="Times New Roman" w:cs="Times New Roman"/>
          <w:sz w:val="28"/>
          <w:szCs w:val="28"/>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14:paraId="72E48CFE" w14:textId="77777777" w:rsidR="000A6F41" w:rsidRPr="000A6F41" w:rsidRDefault="000A6F41" w:rsidP="000A6F41">
      <w:pPr>
        <w:spacing w:after="0" w:line="240" w:lineRule="auto"/>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От 6 лет до 7 лет</w:t>
      </w:r>
    </w:p>
    <w:p w14:paraId="4501E22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речевого развития основными </w:t>
      </w:r>
      <w:r w:rsidRPr="000A6F41">
        <w:rPr>
          <w:rFonts w:ascii="Times New Roman" w:eastAsia="Times New Roman" w:hAnsi="Times New Roman" w:cs="Times New Roman"/>
          <w:b/>
          <w:i/>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744D27E9"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Формирование словаря</w:t>
      </w:r>
    </w:p>
    <w:p w14:paraId="4F01159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Обогащение словаря. Расширять запас слов, обозначающих название предметов, действий, признаков. Продолжать учить использовать в речи </w:t>
      </w:r>
      <w:r w:rsidRPr="000A6F41">
        <w:rPr>
          <w:rFonts w:ascii="Times New Roman" w:eastAsia="Times New Roman" w:hAnsi="Times New Roman" w:cs="Times New Roman"/>
          <w:sz w:val="28"/>
          <w:szCs w:val="28"/>
        </w:rPr>
        <w:lastRenderedPageBreak/>
        <w:t>синонимы, существительные с обобщающими значениями. Вводить в словарь детей антонимы, многозначные слова.</w:t>
      </w:r>
    </w:p>
    <w:p w14:paraId="77A757E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Активизация словаря. Совершенствовать умение использовать разные части речи точно по смыслу. </w:t>
      </w:r>
    </w:p>
    <w:p w14:paraId="69E3AB94"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5E3A406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BC4AD7D"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434095F6" w14:textId="77777777" w:rsidR="000A6F41" w:rsidRPr="000A6F41" w:rsidRDefault="000A6F41" w:rsidP="00C918B4">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r w:rsidR="00C918B4">
        <w:rPr>
          <w:rFonts w:ascii="Times New Roman" w:eastAsia="Times New Roman" w:hAnsi="Times New Roman" w:cs="Times New Roman"/>
          <w:sz w:val="28"/>
          <w:szCs w:val="28"/>
        </w:rPr>
        <w:t xml:space="preserve">. Совершенствовать умение детей </w:t>
      </w:r>
      <w:r w:rsidRPr="000A6F41">
        <w:rPr>
          <w:rFonts w:ascii="Times New Roman" w:eastAsia="Times New Roman" w:hAnsi="Times New Roman" w:cs="Times New Roman"/>
          <w:sz w:val="28"/>
          <w:szCs w:val="28"/>
        </w:rPr>
        <w:t>образовывать однокоренные слова, использовать в речи сложные предложения разных видов.</w:t>
      </w:r>
    </w:p>
    <w:p w14:paraId="1FC5DA7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045A770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D95D836"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189442B9" w14:textId="77777777" w:rsidR="000A6F41" w:rsidRPr="000A6F41" w:rsidRDefault="000A6F41" w:rsidP="000A6F41">
      <w:pPr>
        <w:shd w:val="clear" w:color="auto" w:fill="FFFFFF"/>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14:paraId="0AD0620A"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774DE143"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1C7BA0F"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6398885"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lastRenderedPageBreak/>
        <w:t>Формировать положительное эмоциональное отношение к «чтению с продолжением» (сказка-повесть, цикл рассказов со сквозным персонажем).</w:t>
      </w:r>
    </w:p>
    <w:p w14:paraId="48374390"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0B27D5B7"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23E7E43"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Поддерживать избирательные интересы детей к произведениям определенного жанра и тематики.</w:t>
      </w:r>
    </w:p>
    <w:p w14:paraId="027E8D56"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4C00CA2C"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rPr>
      </w:pPr>
      <w:r w:rsidRPr="000A6F41">
        <w:rPr>
          <w:rFonts w:ascii="Times New Roman" w:eastAsia="Times New Roman" w:hAnsi="Times New Roman" w:cs="Times New Roman"/>
          <w:b/>
          <w:i/>
          <w:sz w:val="28"/>
          <w:szCs w:val="28"/>
        </w:rPr>
        <w:t>Содержание образовательной деятельности.</w:t>
      </w:r>
    </w:p>
    <w:p w14:paraId="5558E116"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Формирование словаря</w:t>
      </w:r>
    </w:p>
    <w:p w14:paraId="4DBFF77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884537C"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Звуковая культура речи</w:t>
      </w:r>
    </w:p>
    <w:p w14:paraId="6783A70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14:paraId="40AC398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Грамматический строй речи</w:t>
      </w:r>
    </w:p>
    <w:p w14:paraId="2A278C1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14:paraId="4A353F78" w14:textId="77777777" w:rsidR="000A6F41" w:rsidRPr="000A6F41" w:rsidRDefault="000A6F41" w:rsidP="000A6F41">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sz w:val="28"/>
          <w:szCs w:val="28"/>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7D0A98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Связная речь</w:t>
      </w:r>
    </w:p>
    <w:p w14:paraId="1B0445B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14:paraId="0DF3FED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w:t>
      </w:r>
      <w:proofErr w:type="gramStart"/>
      <w:r w:rsidRPr="000A6F41">
        <w:rPr>
          <w:rFonts w:ascii="Times New Roman" w:eastAsia="Times New Roman" w:hAnsi="Times New Roman" w:cs="Times New Roman"/>
          <w:sz w:val="28"/>
          <w:szCs w:val="28"/>
        </w:rPr>
        <w:t>сверстникам..</w:t>
      </w:r>
      <w:proofErr w:type="gramEnd"/>
    </w:p>
    <w:p w14:paraId="6485154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w:t>
      </w:r>
      <w:r w:rsidRPr="000A6F41">
        <w:rPr>
          <w:rFonts w:ascii="Times New Roman" w:eastAsia="Times New Roman" w:hAnsi="Times New Roman" w:cs="Times New Roman"/>
          <w:sz w:val="28"/>
          <w:szCs w:val="28"/>
        </w:rPr>
        <w:lastRenderedPageBreak/>
        <w:t xml:space="preserve">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14:paraId="608E89C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w:t>
      </w:r>
    </w:p>
    <w:p w14:paraId="5748859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p>
    <w:p w14:paraId="1439B3B8"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повествования, составлять рассказы-контаминации (сочетание описания и повествования; описания и рассуждения).</w:t>
      </w:r>
    </w:p>
    <w:p w14:paraId="04B066B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14:paraId="7E61889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Педагогический работник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7EC30530"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Подготовка детей к обучению грамоте</w:t>
      </w:r>
    </w:p>
    <w:p w14:paraId="1AAB02F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Воспитатель воспитывается у дошкольников интерес к языку, осознанное отношение к языковым явлениям, помогает освоить звуковой анализ </w:t>
      </w:r>
      <w:proofErr w:type="spellStart"/>
      <w:r w:rsidRPr="000A6F41">
        <w:rPr>
          <w:rFonts w:ascii="Times New Roman" w:eastAsia="Times New Roman" w:hAnsi="Times New Roman" w:cs="Times New Roman"/>
          <w:sz w:val="28"/>
          <w:szCs w:val="28"/>
        </w:rPr>
        <w:t>четырехзвуковых</w:t>
      </w:r>
      <w:proofErr w:type="spellEnd"/>
      <w:r w:rsidRPr="000A6F41">
        <w:rPr>
          <w:rFonts w:ascii="Times New Roman" w:eastAsia="Times New Roman" w:hAnsi="Times New Roman" w:cs="Times New Roman"/>
          <w:sz w:val="28"/>
          <w:szCs w:val="28"/>
        </w:rPr>
        <w:t xml:space="preserve"> и </w:t>
      </w:r>
      <w:proofErr w:type="spellStart"/>
      <w:r w:rsidRPr="000A6F41">
        <w:rPr>
          <w:rFonts w:ascii="Times New Roman" w:eastAsia="Times New Roman" w:hAnsi="Times New Roman" w:cs="Times New Roman"/>
          <w:sz w:val="28"/>
          <w:szCs w:val="28"/>
        </w:rPr>
        <w:t>пятизвуковых</w:t>
      </w:r>
      <w:proofErr w:type="spellEnd"/>
      <w:r w:rsidRPr="000A6F41">
        <w:rPr>
          <w:rFonts w:ascii="Times New Roman" w:eastAsia="Times New Roman" w:hAnsi="Times New Roman" w:cs="Times New Roman"/>
          <w:sz w:val="28"/>
          <w:szCs w:val="28"/>
        </w:rPr>
        <w:t xml:space="preserve">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14:paraId="2D9C9ECF"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i/>
          <w:sz w:val="28"/>
          <w:szCs w:val="28"/>
        </w:rPr>
        <w:t>Интерес к художественной литературе</w:t>
      </w:r>
    </w:p>
    <w:p w14:paraId="6C853B1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0A6F41">
        <w:rPr>
          <w:rFonts w:ascii="Times New Roman" w:eastAsia="Times New Roman" w:hAnsi="Times New Roman" w:cs="Times New Roman"/>
          <w:sz w:val="28"/>
          <w:szCs w:val="28"/>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14:paraId="4E38138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14:paraId="5851205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14:paraId="3B5299B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w:t>
      </w:r>
    </w:p>
    <w:p w14:paraId="6ADF37A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характеры персонажа с опорой на его портрет, поступки, мотивы поведения и другие средства раскрытия образа. </w:t>
      </w:r>
    </w:p>
    <w:p w14:paraId="1067C4E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14:paraId="77F9E93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14:paraId="4974191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Привлекать детей к созданию самодельных книг и журналов.</w:t>
      </w:r>
    </w:p>
    <w:p w14:paraId="05F3D0B1" w14:textId="77777777" w:rsidR="000A6F41" w:rsidRPr="000A6F41" w:rsidRDefault="000A6F41" w:rsidP="000A6F41">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sz w:val="28"/>
          <w:szCs w:val="28"/>
        </w:rPr>
        <w:t>Поощрять самостоятельное общение с книгами (например, в библиотечной зоне, книжном уголке), чтение вслух (если ребенок уже научился читать).</w:t>
      </w:r>
    </w:p>
    <w:p w14:paraId="7599CC6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В результате, к концу 7 года жизни</w:t>
      </w:r>
      <w:r w:rsidRPr="000A6F41">
        <w:rPr>
          <w:rFonts w:ascii="Times New Roman" w:eastAsia="Times New Roman" w:hAnsi="Times New Roman" w:cs="Times New Roman"/>
          <w:sz w:val="28"/>
          <w:szCs w:val="28"/>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14:paraId="5E487B74" w14:textId="77777777" w:rsidR="000A6F41" w:rsidRPr="00BE3980" w:rsidRDefault="000A6F41" w:rsidP="002D7AF7">
      <w:pPr>
        <w:pStyle w:val="a8"/>
        <w:spacing w:after="0" w:line="240" w:lineRule="auto"/>
        <w:ind w:left="1288"/>
        <w:jc w:val="center"/>
        <w:rPr>
          <w:rFonts w:ascii="Times New Roman" w:eastAsia="Times New Roman" w:hAnsi="Times New Roman" w:cs="Times New Roman"/>
          <w:b/>
          <w:sz w:val="28"/>
          <w:szCs w:val="28"/>
        </w:rPr>
      </w:pPr>
      <w:r w:rsidRPr="00BE3980">
        <w:rPr>
          <w:rFonts w:ascii="Times New Roman" w:eastAsia="Times New Roman" w:hAnsi="Times New Roman" w:cs="Times New Roman"/>
          <w:b/>
          <w:sz w:val="28"/>
          <w:szCs w:val="28"/>
        </w:rPr>
        <w:t>Художественно-эстетическое развитие</w:t>
      </w:r>
    </w:p>
    <w:p w14:paraId="1DB4F6F8"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Образовательная область «Художественно-эстетическое развитие» предусматривает:</w:t>
      </w:r>
    </w:p>
    <w:p w14:paraId="42735C2A" w14:textId="77777777" w:rsidR="000A6F41" w:rsidRPr="000A6F41" w:rsidRDefault="000A6F41" w:rsidP="000A6F41">
      <w:pPr>
        <w:spacing w:after="0" w:line="240" w:lineRule="auto"/>
        <w:ind w:firstLine="709"/>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14:paraId="5EA3897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становление эстетического и эмоционально-нравственного отношения к окружающему миру, воспитание эстетического вкуса;</w:t>
      </w:r>
    </w:p>
    <w:p w14:paraId="42DD0AF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формирование элементарных представлений о видах искусства (музыка, живопись, театр, народное искусство и др.); </w:t>
      </w:r>
    </w:p>
    <w:p w14:paraId="34F9BDA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proofErr w:type="spellStart"/>
      <w:r w:rsidRPr="000A6F41">
        <w:rPr>
          <w:rFonts w:ascii="Times New Roman" w:eastAsia="Times New Roman" w:hAnsi="Times New Roman" w:cs="Times New Roman"/>
          <w:sz w:val="28"/>
          <w:szCs w:val="28"/>
          <w:lang w:eastAsia="ru-RU"/>
        </w:rPr>
        <w:t>др</w:t>
      </w:r>
      <w:proofErr w:type="spellEnd"/>
      <w:r w:rsidRPr="000A6F41">
        <w:rPr>
          <w:rFonts w:ascii="Times New Roman" w:eastAsia="Times New Roman" w:hAnsi="Times New Roman" w:cs="Times New Roman"/>
          <w:sz w:val="28"/>
          <w:szCs w:val="28"/>
          <w:lang w:eastAsia="ru-RU"/>
        </w:rPr>
        <w:t xml:space="preserve">), </w:t>
      </w:r>
    </w:p>
    <w:p w14:paraId="6BEDA46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 xml:space="preserve">освоение разнообразных средств художественной выразительности </w:t>
      </w:r>
      <w:r w:rsidRPr="000A6F41">
        <w:rPr>
          <w:rFonts w:ascii="Times New Roman" w:eastAsia="Times New Roman" w:hAnsi="Times New Roman" w:cs="Times New Roman"/>
          <w:sz w:val="28"/>
          <w:szCs w:val="28"/>
        </w:rPr>
        <w:t>в различных видах искусства;</w:t>
      </w:r>
      <w:r w:rsidRPr="000A6F41">
        <w:rPr>
          <w:rFonts w:ascii="Times New Roman" w:eastAsia="Times New Roman" w:hAnsi="Times New Roman" w:cs="Times New Roman"/>
          <w:b/>
          <w:bCs/>
          <w:i/>
          <w:iCs/>
          <w:sz w:val="28"/>
          <w:szCs w:val="28"/>
          <w:shd w:val="clear" w:color="auto" w:fill="FFFFFF"/>
        </w:rPr>
        <w:t xml:space="preserve"> </w:t>
      </w:r>
    </w:p>
    <w:p w14:paraId="16C90379" w14:textId="77777777" w:rsidR="000A6F41" w:rsidRDefault="000A6F41" w:rsidP="003478D4">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реализацию художественно-творческих способностей ребенка в повседневной жизни и различных видах досуговой деятельности </w:t>
      </w:r>
      <w:r w:rsidR="003478D4">
        <w:rPr>
          <w:rFonts w:ascii="Times New Roman" w:eastAsia="Times New Roman" w:hAnsi="Times New Roman" w:cs="Times New Roman"/>
          <w:sz w:val="28"/>
          <w:szCs w:val="28"/>
        </w:rPr>
        <w:t xml:space="preserve">(праздники, развлечения и др.) </w:t>
      </w:r>
      <w:r w:rsidRPr="000A6F41">
        <w:rPr>
          <w:rFonts w:ascii="Times New Roman" w:eastAsia="Times New Roman" w:hAnsi="Times New Roman" w:cs="Times New Roman"/>
          <w:sz w:val="28"/>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14:paraId="3896FCC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 xml:space="preserve">От 1 года 6 месяцев до 2 лет. </w:t>
      </w:r>
      <w:r w:rsidRPr="000A6F41">
        <w:rPr>
          <w:rFonts w:ascii="Times New Roman" w:eastAsia="Times New Roman" w:hAnsi="Times New Roman" w:cs="Times New Roman"/>
          <w:sz w:val="28"/>
          <w:szCs w:val="28"/>
        </w:rPr>
        <w:t xml:space="preserve">В области художественно-эстетического развития основными </w:t>
      </w:r>
      <w:r w:rsidRPr="000A6F41">
        <w:rPr>
          <w:rFonts w:ascii="Times New Roman" w:eastAsia="Times New Roman" w:hAnsi="Times New Roman" w:cs="Times New Roman"/>
          <w:b/>
          <w:bCs/>
          <w:i/>
          <w:iCs/>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136BD3C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Развитие способности слушать художественный текст и активно (эмоционально) реагировать на его содержание.</w:t>
      </w:r>
    </w:p>
    <w:p w14:paraId="2AA94F3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Обеспечение возможности наблюдать за процессом рисования, лепки взрослого, вызывать к ним интерес.</w:t>
      </w:r>
    </w:p>
    <w:p w14:paraId="3C4FDDF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14:paraId="5F0364C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Развитие умения прислушиваться к словам песен, воспроизводить звукоподражания и простейшие интонации.</w:t>
      </w:r>
    </w:p>
    <w:p w14:paraId="203D555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Обучение выполнять под музыку игровые и плясовые движения, соответствующие словам песни и характеру музыки.</w:t>
      </w:r>
    </w:p>
    <w:p w14:paraId="6C00F0C1" w14:textId="77777777" w:rsidR="000A6F41" w:rsidRPr="000A6F41" w:rsidRDefault="000A6F41" w:rsidP="000A6F41">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Содержание образовательной деятельности</w:t>
      </w:r>
    </w:p>
    <w:p w14:paraId="7B2114B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От 1 года 6 месяцев до 2 лет</w:t>
      </w:r>
      <w:r w:rsidRPr="000A6F41">
        <w:rPr>
          <w:rFonts w:ascii="Times New Roman" w:eastAsia="Times New Roman" w:hAnsi="Times New Roman" w:cs="Times New Roman"/>
          <w:sz w:val="28"/>
          <w:szCs w:val="28"/>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F25CE4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Поощрение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w:t>
      </w:r>
    </w:p>
    <w:p w14:paraId="4E29205B" w14:textId="77777777" w:rsidR="000A6F41" w:rsidRPr="000A6F41" w:rsidRDefault="000A6F41" w:rsidP="002D7AF7">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 xml:space="preserve">От 2 лет до 3 лет </w:t>
      </w:r>
    </w:p>
    <w:p w14:paraId="1ACB15D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художественно-эстетического развития основными </w:t>
      </w:r>
      <w:r w:rsidRPr="000A6F41">
        <w:rPr>
          <w:rFonts w:ascii="Times New Roman" w:eastAsia="Times New Roman" w:hAnsi="Times New Roman" w:cs="Times New Roman"/>
          <w:b/>
          <w:bCs/>
          <w:i/>
          <w:iCs/>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7C124161"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636329B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интерес у изобразительной деятельности (рисованию, лепке).</w:t>
      </w:r>
    </w:p>
    <w:p w14:paraId="6E45091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положительные эмоции на предложение нарисовать, слепить.</w:t>
      </w:r>
    </w:p>
    <w:p w14:paraId="697B3BA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Научить правильно держать карандаш, кисть.</w:t>
      </w:r>
    </w:p>
    <w:p w14:paraId="37AC76C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14:paraId="6E553C2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Включать движение рук по предмету при знакомстве с его формой.</w:t>
      </w:r>
    </w:p>
    <w:p w14:paraId="56F0B2A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Познакомить со свойствами глины, пластилина, пластической массы.</w:t>
      </w:r>
    </w:p>
    <w:p w14:paraId="6B02837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эстетическое восприятие.</w:t>
      </w:r>
    </w:p>
    <w:p w14:paraId="5A7A3B0E"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1E38653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74900D1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Развитие интереса к конструктивной деятельности, поддерживать желание детей строить самостоятельно.</w:t>
      </w:r>
    </w:p>
    <w:p w14:paraId="55529C25"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5D3D163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Воспитывать интерес к музыке, желание слушать музыку, подпевать, выполнять простейшие танцевальные движения.</w:t>
      </w:r>
    </w:p>
    <w:p w14:paraId="0B8A804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B689330" w14:textId="77777777" w:rsidR="000A6F41" w:rsidRPr="000A6F41" w:rsidRDefault="000A6F41" w:rsidP="000A6F41">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Содержание образовательной деятельности</w:t>
      </w:r>
    </w:p>
    <w:p w14:paraId="55E37F63"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139AE8D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Рисование.</w:t>
      </w:r>
      <w:r w:rsidRPr="000A6F41">
        <w:rPr>
          <w:rFonts w:ascii="Times New Roman" w:eastAsia="Times New Roman" w:hAnsi="Times New Roman" w:cs="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14:paraId="38E3147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7A95C27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14:paraId="5E52653C"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1A02A18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71FAFBF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Лепка.</w:t>
      </w:r>
      <w:r w:rsidRPr="000A6F41">
        <w:rPr>
          <w:rFonts w:ascii="Times New Roman" w:eastAsia="Times New Roman" w:hAnsi="Times New Roman" w:cs="Times New Roman"/>
          <w:sz w:val="28"/>
          <w:szCs w:val="28"/>
        </w:rPr>
        <w:t xml:space="preserve"> Вызывать у детей интерес к лепке. Знакомить с пластическими материалами: глиной, пластилином, пластической массой (отд</w:t>
      </w:r>
      <w:r w:rsidR="00902A42">
        <w:rPr>
          <w:rFonts w:ascii="Times New Roman" w:eastAsia="Times New Roman" w:hAnsi="Times New Roman" w:cs="Times New Roman"/>
          <w:sz w:val="28"/>
          <w:szCs w:val="28"/>
        </w:rPr>
        <w:t>авая предпочтение глине). Учить аккуратно пользоваться материалами</w:t>
      </w:r>
      <w:r w:rsidRPr="000A6F41">
        <w:rPr>
          <w:rFonts w:ascii="Times New Roman" w:eastAsia="Times New Roman" w:hAnsi="Times New Roman" w:cs="Times New Roman"/>
          <w:sz w:val="28"/>
          <w:szCs w:val="28"/>
        </w:rPr>
        <w:t xml:space="preserve">.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0A6F41">
        <w:rPr>
          <w:rFonts w:ascii="Times New Roman" w:eastAsia="Times New Roman" w:hAnsi="Times New Roman" w:cs="Times New Roman"/>
          <w:sz w:val="28"/>
          <w:szCs w:val="28"/>
        </w:rPr>
        <w:t>бараночка</w:t>
      </w:r>
      <w:proofErr w:type="spellEnd"/>
      <w:r w:rsidRPr="000A6F41">
        <w:rPr>
          <w:rFonts w:ascii="Times New Roman" w:eastAsia="Times New Roman" w:hAnsi="Times New Roman" w:cs="Times New Roman"/>
          <w:sz w:val="28"/>
          <w:szCs w:val="28"/>
        </w:rPr>
        <w:t xml:space="preserve">,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w:t>
      </w:r>
    </w:p>
    <w:p w14:paraId="44A07F8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lastRenderedPageBreak/>
        <w:t>Приобщение к искусству.</w:t>
      </w:r>
      <w:r w:rsidRPr="000A6F41">
        <w:rPr>
          <w:rFonts w:ascii="Times New Roman" w:eastAsia="Times New Roman" w:hAnsi="Times New Roman" w:cs="Times New Roman"/>
          <w:sz w:val="28"/>
          <w:szCs w:val="28"/>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14:paraId="5C4A422D"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27D99F2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w:t>
      </w:r>
    </w:p>
    <w:p w14:paraId="62BB56BC"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14:paraId="47FB53A5"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0FC4C99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Слушание</w:t>
      </w:r>
      <w:r w:rsidRPr="000A6F41">
        <w:rPr>
          <w:rFonts w:ascii="Times New Roman" w:eastAsia="Times New Roman" w:hAnsi="Times New Roman" w:cs="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14:paraId="0B7782B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Пение.</w:t>
      </w:r>
      <w:r w:rsidRPr="000A6F41">
        <w:rPr>
          <w:rFonts w:ascii="Times New Roman" w:eastAsia="Times New Roman" w:hAnsi="Times New Roman" w:cs="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14:paraId="02DEC24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Музыкально-ритмические движения.</w:t>
      </w:r>
      <w:r w:rsidRPr="000A6F41">
        <w:rPr>
          <w:rFonts w:ascii="Times New Roman" w:eastAsia="Times New Roman" w:hAnsi="Times New Roman" w:cs="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0A6F41">
        <w:rPr>
          <w:rFonts w:ascii="Times New Roman" w:eastAsia="Times New Roman" w:hAnsi="Times New Roman" w:cs="Times New Roman"/>
          <w:sz w:val="28"/>
          <w:szCs w:val="28"/>
        </w:rPr>
        <w:t>полуприседать</w:t>
      </w:r>
      <w:proofErr w:type="spellEnd"/>
      <w:r w:rsidRPr="000A6F41">
        <w:rPr>
          <w:rFonts w:ascii="Times New Roman" w:eastAsia="Times New Roman" w:hAnsi="Times New Roman" w:cs="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6CF29A8" w14:textId="77777777" w:rsidR="000A6F41" w:rsidRPr="000A6F41" w:rsidRDefault="000A6F41" w:rsidP="002D7AF7">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От 3 лет до 4 лет</w:t>
      </w:r>
    </w:p>
    <w:p w14:paraId="447DD70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художественно-эстетического развития основными </w:t>
      </w:r>
      <w:r w:rsidRPr="000A6F41">
        <w:rPr>
          <w:rFonts w:ascii="Times New Roman" w:eastAsia="Times New Roman" w:hAnsi="Times New Roman" w:cs="Times New Roman"/>
          <w:b/>
          <w:bCs/>
          <w:i/>
          <w:iCs/>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2AAF96A4"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2D32DCA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эстетическое восприятие.</w:t>
      </w:r>
    </w:p>
    <w:p w14:paraId="1347F30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интерес к занятиям изобразительной деятельностью.</w:t>
      </w:r>
    </w:p>
    <w:p w14:paraId="4A42E66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у детей знаний в области изобразительной деятельности.</w:t>
      </w:r>
    </w:p>
    <w:p w14:paraId="038EB4C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Учить в рисовании, лепке, аппликации изображать простые предметы и явления, передавая их образную выразительность.</w:t>
      </w:r>
    </w:p>
    <w:p w14:paraId="14B8D25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Включать в процесс обследования предмета движения обеих рук по предмету, охватывание его руками.</w:t>
      </w:r>
    </w:p>
    <w:p w14:paraId="116AFE7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14:paraId="50B2174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создавать как индивидуальные, так и коллективные композиции в рисунках, лепке, аппликации.</w:t>
      </w:r>
    </w:p>
    <w:p w14:paraId="5B337055"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5F69448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14:paraId="64777644"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5600EC8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Познакомить с тремя музыкальными жанрами: песней, танцем, маршем. Способствовать развитию музыкальной памяти.</w:t>
      </w:r>
    </w:p>
    <w:p w14:paraId="7C7E474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1382AD3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петь простые народные песни, попевки, прибаутки, передавая их настроение и характер.</w:t>
      </w:r>
    </w:p>
    <w:p w14:paraId="173BF937" w14:textId="77777777" w:rsidR="000A6F41" w:rsidRPr="000A6F41" w:rsidRDefault="000A6F41" w:rsidP="000A6F41">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Содержание образовательной деятельности</w:t>
      </w:r>
    </w:p>
    <w:p w14:paraId="72D46B79"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5A2BFF8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Рисование.</w:t>
      </w:r>
      <w:r w:rsidRPr="000A6F41">
        <w:rPr>
          <w:rFonts w:ascii="Times New Roman" w:eastAsia="Times New Roman"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14:paraId="64F6167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w:t>
      </w:r>
      <w:r w:rsidRPr="000A6F41">
        <w:rPr>
          <w:rFonts w:ascii="Times New Roman" w:eastAsia="Times New Roman" w:hAnsi="Times New Roman" w:cs="Times New Roman"/>
          <w:sz w:val="28"/>
          <w:szCs w:val="28"/>
        </w:rPr>
        <w:lastRenderedPageBreak/>
        <w:t xml:space="preserve">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14:paraId="4FC9815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Лепка.</w:t>
      </w:r>
      <w:r w:rsidRPr="000A6F41">
        <w:rPr>
          <w:rFonts w:ascii="Times New Roman" w:eastAsia="Times New Roman" w:hAnsi="Times New Roman" w:cs="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w:t>
      </w:r>
    </w:p>
    <w:p w14:paraId="0073CED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w:t>
      </w:r>
      <w:r w:rsidR="00902A42">
        <w:rPr>
          <w:rFonts w:ascii="Times New Roman" w:eastAsia="Times New Roman" w:hAnsi="Times New Roman" w:cs="Times New Roman"/>
          <w:sz w:val="28"/>
          <w:szCs w:val="28"/>
        </w:rPr>
        <w:t>х</w:t>
      </w:r>
      <w:r w:rsidRPr="000A6F41">
        <w:rPr>
          <w:rFonts w:ascii="Times New Roman" w:eastAsia="Times New Roman" w:hAnsi="Times New Roman" w:cs="Times New Roman"/>
          <w:sz w:val="28"/>
          <w:szCs w:val="28"/>
        </w:rPr>
        <w:t>оровод, яблоки лежат на тарелке и др.). Вызывать радость от восприятия результата общей работы.</w:t>
      </w:r>
    </w:p>
    <w:p w14:paraId="75D28E4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Аппликация.</w:t>
      </w:r>
      <w:r w:rsidRPr="000A6F41">
        <w:rPr>
          <w:rFonts w:ascii="Times New Roman" w:eastAsia="Times New Roman" w:hAnsi="Times New Roman" w:cs="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w:t>
      </w:r>
      <w:r w:rsidR="00902A42">
        <w:rPr>
          <w:rFonts w:ascii="Times New Roman" w:eastAsia="Times New Roman" w:hAnsi="Times New Roman" w:cs="Times New Roman"/>
          <w:sz w:val="28"/>
          <w:szCs w:val="28"/>
        </w:rPr>
        <w:t xml:space="preserve">ой </w:t>
      </w:r>
      <w:proofErr w:type="gramStart"/>
      <w:r w:rsidR="00902A42">
        <w:rPr>
          <w:rFonts w:ascii="Times New Roman" w:eastAsia="Times New Roman" w:hAnsi="Times New Roman" w:cs="Times New Roman"/>
          <w:sz w:val="28"/>
          <w:szCs w:val="28"/>
        </w:rPr>
        <w:t xml:space="preserve">формы, </w:t>
      </w:r>
      <w:r w:rsidRPr="000A6F41">
        <w:rPr>
          <w:rFonts w:ascii="Times New Roman" w:eastAsia="Times New Roman" w:hAnsi="Times New Roman" w:cs="Times New Roman"/>
          <w:sz w:val="28"/>
          <w:szCs w:val="28"/>
        </w:rPr>
        <w:t xml:space="preserve"> предметные</w:t>
      </w:r>
      <w:proofErr w:type="gramEnd"/>
      <w:r w:rsidRPr="000A6F41">
        <w:rPr>
          <w:rFonts w:ascii="Times New Roman" w:eastAsia="Times New Roman" w:hAnsi="Times New Roman" w:cs="Times New Roman"/>
          <w:sz w:val="28"/>
          <w:szCs w:val="28"/>
        </w:rPr>
        <w:t xml:space="preserve">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29A83B64"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35FB405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02E15C93"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1AA921A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Слушание.</w:t>
      </w:r>
      <w:r w:rsidRPr="000A6F41">
        <w:rPr>
          <w:rFonts w:ascii="Times New Roman" w:eastAsia="Times New Roman" w:hAnsi="Times New Roman" w:cs="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w:t>
      </w:r>
      <w:r w:rsidRPr="000A6F41">
        <w:rPr>
          <w:rFonts w:ascii="Times New Roman" w:eastAsia="Times New Roman" w:hAnsi="Times New Roman" w:cs="Times New Roman"/>
          <w:sz w:val="28"/>
          <w:szCs w:val="28"/>
        </w:rPr>
        <w:lastRenderedPageBreak/>
        <w:t xml:space="preserve">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14:paraId="657C207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Пение.</w:t>
      </w:r>
      <w:r w:rsidRPr="000A6F41">
        <w:rPr>
          <w:rFonts w:ascii="Times New Roman" w:eastAsia="Times New Roman" w:hAnsi="Times New Roman" w:cs="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65F6533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Песенное творчество.</w:t>
      </w:r>
      <w:r w:rsidRPr="000A6F41">
        <w:rPr>
          <w:rFonts w:ascii="Times New Roman" w:eastAsia="Times New Roman" w:hAnsi="Times New Roman" w:cs="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35E2501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 xml:space="preserve">Музыкально-ритмические движения. </w:t>
      </w:r>
      <w:r w:rsidRPr="000A6F41">
        <w:rPr>
          <w:rFonts w:ascii="Times New Roman" w:eastAsia="Times New Roman" w:hAnsi="Times New Roman" w:cs="Times New Roman"/>
          <w:sz w:val="28"/>
          <w:szCs w:val="28"/>
        </w:rPr>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4627ABF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7AFE121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i/>
          <w:iCs/>
          <w:sz w:val="28"/>
          <w:szCs w:val="28"/>
        </w:rPr>
        <w:t>Игра на детских музыкальных инструментах.</w:t>
      </w:r>
      <w:r w:rsidRPr="000A6F41">
        <w:rPr>
          <w:rFonts w:ascii="Times New Roman" w:eastAsia="Times New Roman" w:hAnsi="Times New Roman" w:cs="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14:paraId="00095FB1" w14:textId="77777777" w:rsidR="000A6F41" w:rsidRPr="000A6F41" w:rsidRDefault="000A6F41" w:rsidP="000A6F41">
      <w:pPr>
        <w:spacing w:after="0" w:line="240" w:lineRule="auto"/>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От 4 лет до 5 лет</w:t>
      </w:r>
    </w:p>
    <w:p w14:paraId="02A8C0A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художественно-эстетического развития основными </w:t>
      </w:r>
      <w:r w:rsidRPr="000A6F41">
        <w:rPr>
          <w:rFonts w:ascii="Times New Roman" w:eastAsia="Times New Roman" w:hAnsi="Times New Roman" w:cs="Times New Roman"/>
          <w:b/>
          <w:bCs/>
          <w:i/>
          <w:iCs/>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1EF4693E"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2176401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14:paraId="50858E7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2EB667F5"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формировать умение рассматривать и обследовать предметы, в том числе с помощью рук.</w:t>
      </w:r>
    </w:p>
    <w:p w14:paraId="26BEF2DA"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14:paraId="06776EAA"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детей выделять и использовать средства выразительности в рисовании, лепке, аппликации.</w:t>
      </w:r>
    </w:p>
    <w:p w14:paraId="2EDD1E97"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формировать умение создавать коллективные произведения в рисовании, лепке, аппликации.</w:t>
      </w:r>
    </w:p>
    <w:p w14:paraId="73EB4E7C"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14:paraId="252EDDC4"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14:paraId="11FE5F47"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проявлять дружелюбие при оценке работ других детей.</w:t>
      </w:r>
    </w:p>
    <w:p w14:paraId="6699EDAC"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3A3FD93E"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14:paraId="3E7DFFBB"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сооружать постройки из крупного и мелкого строительного материала.</w:t>
      </w:r>
    </w:p>
    <w:p w14:paraId="02C88B78"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Обучать конструированию из бумаги.</w:t>
      </w:r>
    </w:p>
    <w:p w14:paraId="629B2899"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Приобщать детей к изготовлению поделок из природного материала.</w:t>
      </w:r>
    </w:p>
    <w:p w14:paraId="757163A7"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1A08E7FE"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62B8CB85"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музыкальные впечатления, способствовать дальнейшему развитию основ музыкальной культуры.</w:t>
      </w:r>
    </w:p>
    <w:p w14:paraId="66649BC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Поддерживать интерес к пению.</w:t>
      </w:r>
    </w:p>
    <w:p w14:paraId="3CB857A4" w14:textId="77777777" w:rsidR="000A6F41" w:rsidRPr="000A6F41" w:rsidRDefault="000A6F41" w:rsidP="000A6F41">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Содержание образовательной деятельности</w:t>
      </w:r>
    </w:p>
    <w:p w14:paraId="0706F337"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30AD4725"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Рисование.</w:t>
      </w:r>
      <w:r w:rsidRPr="000A6F41">
        <w:rPr>
          <w:rFonts w:ascii="Times New Roman" w:eastAsia="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w:t>
      </w:r>
    </w:p>
    <w:p w14:paraId="028F18D5"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w:t>
      </w:r>
      <w:r w:rsidRPr="000A6F41">
        <w:rPr>
          <w:rFonts w:ascii="Times New Roman" w:eastAsia="Times New Roman" w:hAnsi="Times New Roman" w:cs="Times New Roman"/>
          <w:sz w:val="28"/>
          <w:szCs w:val="28"/>
        </w:rPr>
        <w:lastRenderedPageBreak/>
        <w:t xml:space="preserve">расположение частей при рисовании сложных предметов (кукла, зайчик и др.) и соотносить их по величине. </w:t>
      </w:r>
    </w:p>
    <w:p w14:paraId="46B8544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Декоративное рисование.</w:t>
      </w:r>
      <w:r w:rsidRPr="000A6F41">
        <w:rPr>
          <w:rFonts w:ascii="Times New Roman" w:eastAsia="Times New Roman" w:hAnsi="Times New Roman" w:cs="Times New Roman"/>
          <w:sz w:val="28"/>
          <w:szCs w:val="28"/>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w:t>
      </w:r>
    </w:p>
    <w:p w14:paraId="288725A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Аппликация.</w:t>
      </w:r>
      <w:r w:rsidRPr="000A6F41">
        <w:rPr>
          <w:rFonts w:ascii="Times New Roman" w:eastAsia="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63BB748B"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2972D74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w:t>
      </w:r>
    </w:p>
    <w:p w14:paraId="35B9B66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w:t>
      </w:r>
      <w:r w:rsidRPr="000A6F41">
        <w:rPr>
          <w:rFonts w:ascii="Times New Roman" w:eastAsia="Times New Roman" w:hAnsi="Times New Roman" w:cs="Times New Roman"/>
          <w:sz w:val="28"/>
          <w:szCs w:val="28"/>
        </w:rPr>
        <w:lastRenderedPageBreak/>
        <w:t xml:space="preserve">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w:t>
      </w:r>
    </w:p>
    <w:p w14:paraId="30967D2F"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184D34A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Слушание.</w:t>
      </w:r>
      <w:r w:rsidRPr="000A6F41">
        <w:rPr>
          <w:rFonts w:ascii="Times New Roman" w:eastAsia="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14:paraId="64EA274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 xml:space="preserve">Пение. </w:t>
      </w:r>
      <w:r w:rsidRPr="000A6F41">
        <w:rPr>
          <w:rFonts w:ascii="Times New Roman" w:eastAsia="Times New Roman" w:hAnsi="Times New Roman" w:cs="Times New Roman"/>
          <w:sz w:val="28"/>
          <w:szCs w:val="28"/>
        </w:rPr>
        <w:t>Обучать детей выразительному пению, формировать умение петь протяжно</w:t>
      </w:r>
      <w:r w:rsidRPr="000A6F41">
        <w:rPr>
          <w:rFonts w:ascii="Times New Roman" w:eastAsia="Times New Roman" w:hAnsi="Times New Roman" w:cs="Times New Roman"/>
          <w:i/>
          <w:iCs/>
          <w:sz w:val="28"/>
          <w:szCs w:val="28"/>
        </w:rPr>
        <w:t>,</w:t>
      </w:r>
      <w:r w:rsidRPr="000A6F41">
        <w:rPr>
          <w:rFonts w:ascii="Times New Roman" w:eastAsia="Times New Roman" w:hAnsi="Times New Roman" w:cs="Times New Roman"/>
          <w:sz w:val="28"/>
          <w:szCs w:val="28"/>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14:paraId="05F1167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Песенное творчество</w:t>
      </w:r>
      <w:r w:rsidRPr="000A6F41">
        <w:rPr>
          <w:rFonts w:ascii="Times New Roman" w:eastAsia="Times New Roman" w:hAnsi="Times New Roman" w:cs="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0CF6FCD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Музыкально-ритмические движения</w:t>
      </w:r>
      <w:r w:rsidRPr="000A6F41">
        <w:rPr>
          <w:rFonts w:ascii="Times New Roman" w:eastAsia="Times New Roman" w:hAnsi="Times New Roman" w:cs="Times New Roman"/>
          <w:sz w:val="28"/>
          <w:szCs w:val="28"/>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w:t>
      </w:r>
    </w:p>
    <w:p w14:paraId="7A4E8D6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(ходьба: «торжественная», спокойная, «таинственная»; бег: легкий, стремительный).</w:t>
      </w:r>
    </w:p>
    <w:p w14:paraId="3292DB2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Развитие танцевально-игрового творчества</w:t>
      </w:r>
      <w:r w:rsidRPr="000A6F41">
        <w:rPr>
          <w:rFonts w:ascii="Times New Roman" w:eastAsia="Times New Roman" w:hAnsi="Times New Roman" w:cs="Times New Roman"/>
          <w:sz w:val="28"/>
          <w:szCs w:val="28"/>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14:paraId="46EED01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i/>
          <w:iCs/>
          <w:sz w:val="28"/>
          <w:szCs w:val="28"/>
        </w:rPr>
        <w:t>Игра на детских музыкальных инструментах</w:t>
      </w:r>
      <w:r w:rsidRPr="000A6F41">
        <w:rPr>
          <w:rFonts w:ascii="Times New Roman" w:eastAsia="Times New Roman" w:hAnsi="Times New Roman" w:cs="Times New Roman"/>
          <w:sz w:val="28"/>
          <w:szCs w:val="28"/>
        </w:rPr>
        <w:t>. Формировать умение подыгрывать простейшие мелодии на деревянных ложках, погремушках, барабане, металлофоне.</w:t>
      </w:r>
    </w:p>
    <w:p w14:paraId="52B30463" w14:textId="77777777" w:rsidR="000A6F41" w:rsidRPr="000A6F41" w:rsidRDefault="000A6F41" w:rsidP="000A6F41">
      <w:pPr>
        <w:spacing w:after="0" w:line="240" w:lineRule="auto"/>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От 5 лет до 6 лет</w:t>
      </w:r>
    </w:p>
    <w:p w14:paraId="38BC1C9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художественно-эстетического развития основными </w:t>
      </w:r>
      <w:r w:rsidRPr="000A6F41">
        <w:rPr>
          <w:rFonts w:ascii="Times New Roman" w:eastAsia="Times New Roman" w:hAnsi="Times New Roman" w:cs="Times New Roman"/>
          <w:b/>
          <w:bCs/>
          <w:i/>
          <w:iCs/>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23A273ED"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2A460A1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развивать интерес детей к изобразительной деятельности. </w:t>
      </w:r>
    </w:p>
    <w:p w14:paraId="5BFECB2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сенсорный опыт, развивая органы восприятия: зрение, слух, обоняние, осязание, вкус.</w:t>
      </w:r>
    </w:p>
    <w:p w14:paraId="58C4A87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Закреплять знания об основных формах предметов и объектов природы.</w:t>
      </w:r>
    </w:p>
    <w:p w14:paraId="0B7F4BB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эстетическое восприятие, учить созерцать красоту окружающего мира.</w:t>
      </w:r>
    </w:p>
    <w:p w14:paraId="2D87D88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F8AD6B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Совершенствовать изобразительные навыки и умения, формировать художественно-творческие способности.</w:t>
      </w:r>
    </w:p>
    <w:p w14:paraId="1C5AEC6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чувство формы, цвета, пропорций.</w:t>
      </w:r>
    </w:p>
    <w:p w14:paraId="672B729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знакомить с народным декоративно-прикладным искусством (Городец, </w:t>
      </w:r>
      <w:proofErr w:type="spellStart"/>
      <w:r w:rsidRPr="000A6F41">
        <w:rPr>
          <w:rFonts w:ascii="Times New Roman" w:eastAsia="Times New Roman" w:hAnsi="Times New Roman" w:cs="Times New Roman"/>
          <w:sz w:val="28"/>
          <w:szCs w:val="28"/>
        </w:rPr>
        <w:t>Полхов</w:t>
      </w:r>
      <w:proofErr w:type="spellEnd"/>
      <w:r w:rsidRPr="000A6F41">
        <w:rPr>
          <w:rFonts w:ascii="Times New Roman" w:eastAsia="Times New Roman" w:hAnsi="Times New Roman" w:cs="Times New Roman"/>
          <w:sz w:val="28"/>
          <w:szCs w:val="28"/>
        </w:rPr>
        <w:t>-Майдан, Гжель), расширять представления о народных игрушках (матрешки — городецкая, богородская; бирюльки).</w:t>
      </w:r>
    </w:p>
    <w:p w14:paraId="08D923B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Развивать декоративное творчество детей (в том числе коллективное).</w:t>
      </w:r>
    </w:p>
    <w:p w14:paraId="0D3CEBA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7529C913"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5F13C27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1417D35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Поощрять самостоятельность, творчество, инициативу, дружелюбие.</w:t>
      </w:r>
    </w:p>
    <w:p w14:paraId="7113FD28"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26E3E317"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формировать эстетическое восприятие музыки, умение различать жанры (песня, танец, марш). </w:t>
      </w:r>
    </w:p>
    <w:p w14:paraId="0F8BB11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Развивать музыкальную память, умение различать на слух звуки по высоте, музыкальные инструменты. </w:t>
      </w:r>
    </w:p>
    <w:p w14:paraId="7D14862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музыкальную культуру на основе знакомства с классической, народной и современной музыкой.</w:t>
      </w:r>
    </w:p>
    <w:p w14:paraId="176A9F9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развивать интерес и любовь к музыке, музыкальную отзывчивость на нее.</w:t>
      </w:r>
    </w:p>
    <w:p w14:paraId="70794A9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Продолжать развивать музыкальные способности детей: </w:t>
      </w:r>
      <w:proofErr w:type="spellStart"/>
      <w:r w:rsidRPr="000A6F41">
        <w:rPr>
          <w:rFonts w:ascii="Times New Roman" w:eastAsia="Times New Roman" w:hAnsi="Times New Roman" w:cs="Times New Roman"/>
          <w:sz w:val="28"/>
          <w:szCs w:val="28"/>
        </w:rPr>
        <w:t>звуковысотный</w:t>
      </w:r>
      <w:proofErr w:type="spellEnd"/>
      <w:r w:rsidRPr="000A6F41">
        <w:rPr>
          <w:rFonts w:ascii="Times New Roman" w:eastAsia="Times New Roman" w:hAnsi="Times New Roman" w:cs="Times New Roman"/>
          <w:sz w:val="28"/>
          <w:szCs w:val="28"/>
        </w:rPr>
        <w:t xml:space="preserve">, ритмический, тембровый, динамический слух. </w:t>
      </w:r>
    </w:p>
    <w:p w14:paraId="782F111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40AF8CFA" w14:textId="77777777" w:rsidR="000A6F41" w:rsidRPr="000A6F41" w:rsidRDefault="000A6F41" w:rsidP="000A6F41">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Содержание образовательной деятельности</w:t>
      </w:r>
    </w:p>
    <w:p w14:paraId="29C022C5"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4B02B22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Предметное рисование</w:t>
      </w:r>
      <w:r w:rsidRPr="000A6F41">
        <w:rPr>
          <w:rFonts w:ascii="Times New Roman" w:eastAsia="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w:t>
      </w:r>
      <w:r w:rsidRPr="000A6F41">
        <w:rPr>
          <w:rFonts w:ascii="Times New Roman" w:eastAsia="Times New Roman" w:hAnsi="Times New Roman" w:cs="Times New Roman"/>
          <w:sz w:val="28"/>
          <w:szCs w:val="28"/>
        </w:rPr>
        <w:lastRenderedPageBreak/>
        <w:t>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178C8F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w:t>
      </w:r>
    </w:p>
    <w:p w14:paraId="51C3C82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регулируя нажим на карандаш. В карандашном исполнении дети могут, регулируя нажим, передать до трех оттенков цвета.</w:t>
      </w:r>
    </w:p>
    <w:p w14:paraId="5EE1B6F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Сюжетное рисование.</w:t>
      </w:r>
      <w:r w:rsidRPr="000A6F41">
        <w:rPr>
          <w:rFonts w:ascii="Times New Roman" w:eastAsia="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1434E9D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Декоративное рисование</w:t>
      </w:r>
      <w:r w:rsidRPr="000A6F41">
        <w:rPr>
          <w:rFonts w:ascii="Times New Roman" w:eastAsia="Times New Roman" w:hAnsi="Times New Roman" w:cs="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0A6F41">
        <w:rPr>
          <w:rFonts w:ascii="Times New Roman" w:eastAsia="Times New Roman" w:hAnsi="Times New Roman" w:cs="Times New Roman"/>
          <w:sz w:val="28"/>
          <w:szCs w:val="28"/>
        </w:rPr>
        <w:t>Полхов</w:t>
      </w:r>
      <w:proofErr w:type="spellEnd"/>
      <w:r w:rsidRPr="000A6F41">
        <w:rPr>
          <w:rFonts w:ascii="Times New Roman" w:eastAsia="Times New Roman" w:hAnsi="Times New Roman" w:cs="Times New Roman"/>
          <w:sz w:val="28"/>
          <w:szCs w:val="28"/>
        </w:rPr>
        <w:t xml:space="preserve">-Майдана. Включать городецкую и </w:t>
      </w:r>
      <w:proofErr w:type="spellStart"/>
      <w:r w:rsidRPr="000A6F41">
        <w:rPr>
          <w:rFonts w:ascii="Times New Roman" w:eastAsia="Times New Roman" w:hAnsi="Times New Roman" w:cs="Times New Roman"/>
          <w:sz w:val="28"/>
          <w:szCs w:val="28"/>
        </w:rPr>
        <w:t>полхов-майданскую</w:t>
      </w:r>
      <w:proofErr w:type="spellEnd"/>
      <w:r w:rsidRPr="000A6F41">
        <w:rPr>
          <w:rFonts w:ascii="Times New Roman" w:eastAsia="Times New Roman" w:hAnsi="Times New Roman" w:cs="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0A6F41">
        <w:rPr>
          <w:rFonts w:ascii="Times New Roman" w:eastAsia="Times New Roman" w:hAnsi="Times New Roman" w:cs="Times New Roman"/>
          <w:sz w:val="28"/>
          <w:szCs w:val="28"/>
        </w:rPr>
        <w:t>полхов-майданской</w:t>
      </w:r>
      <w:proofErr w:type="spellEnd"/>
      <w:r w:rsidRPr="000A6F41">
        <w:rPr>
          <w:rFonts w:ascii="Times New Roman" w:eastAsia="Times New Roman" w:hAnsi="Times New Roman" w:cs="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w:t>
      </w:r>
      <w:r w:rsidRPr="000A6F41">
        <w:rPr>
          <w:rFonts w:ascii="Times New Roman" w:eastAsia="Times New Roman" w:hAnsi="Times New Roman" w:cs="Times New Roman"/>
          <w:sz w:val="28"/>
          <w:szCs w:val="28"/>
        </w:rPr>
        <w:lastRenderedPageBreak/>
        <w:t xml:space="preserve">форме одежды и головных уборов (кокошник, платок, свитер и др.), предметов быта (салфетка, полотенце). Учить ритмично располагать узор. </w:t>
      </w:r>
      <w:r w:rsidRPr="000A6F41">
        <w:rPr>
          <w:rFonts w:ascii="Times New Roman" w:eastAsia="Times New Roman" w:hAnsi="Times New Roman" w:cs="Times New Roman"/>
          <w:i/>
          <w:iCs/>
          <w:sz w:val="28"/>
          <w:szCs w:val="28"/>
        </w:rPr>
        <w:t>Лепка.</w:t>
      </w:r>
      <w:r w:rsidRPr="000A6F41">
        <w:rPr>
          <w:rFonts w:ascii="Times New Roman" w:eastAsia="Times New Roman" w:hAnsi="Times New Roman" w:cs="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w:t>
      </w:r>
    </w:p>
    <w:p w14:paraId="4CFAA05C"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w:t>
      </w:r>
    </w:p>
    <w:p w14:paraId="45E6D46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Декоративная лепка</w:t>
      </w:r>
      <w:r w:rsidRPr="000A6F41">
        <w:rPr>
          <w:rFonts w:ascii="Times New Roman" w:eastAsia="Times New Roman"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w:t>
      </w:r>
      <w:proofErr w:type="spellStart"/>
      <w:r w:rsidRPr="000A6F41">
        <w:rPr>
          <w:rFonts w:ascii="Times New Roman" w:eastAsia="Times New Roman" w:hAnsi="Times New Roman" w:cs="Times New Roman"/>
          <w:sz w:val="28"/>
          <w:szCs w:val="28"/>
        </w:rPr>
        <w:t>налепами</w:t>
      </w:r>
      <w:proofErr w:type="spellEnd"/>
      <w:r w:rsidRPr="000A6F41">
        <w:rPr>
          <w:rFonts w:ascii="Times New Roman" w:eastAsia="Times New Roman" w:hAnsi="Times New Roman" w:cs="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436FF56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Аппликация</w:t>
      </w:r>
      <w:r w:rsidRPr="000A6F41">
        <w:rPr>
          <w:rFonts w:ascii="Times New Roman" w:eastAsia="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39260C7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Прикладное творчество</w:t>
      </w:r>
      <w:r w:rsidRPr="000A6F41">
        <w:rPr>
          <w:rFonts w:ascii="Times New Roman" w:eastAsia="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w:t>
      </w:r>
      <w:r w:rsidRPr="000A6F41">
        <w:rPr>
          <w:rFonts w:ascii="Times New Roman" w:eastAsia="Times New Roman" w:hAnsi="Times New Roman" w:cs="Times New Roman"/>
          <w:sz w:val="28"/>
          <w:szCs w:val="28"/>
        </w:rPr>
        <w:lastRenderedPageBreak/>
        <w:t>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902A42">
        <w:rPr>
          <w:rFonts w:ascii="Times New Roman" w:eastAsia="Times New Roman" w:hAnsi="Times New Roman" w:cs="Times New Roman"/>
          <w:sz w:val="28"/>
          <w:szCs w:val="28"/>
        </w:rPr>
        <w:t>-</w:t>
      </w:r>
      <w:r w:rsidRPr="000A6F41">
        <w:rPr>
          <w:rFonts w:ascii="Times New Roman" w:eastAsia="Times New Roman" w:hAnsi="Times New Roman" w:cs="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03B82259"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4A0A54E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w:t>
      </w:r>
    </w:p>
    <w:p w14:paraId="0967C79C"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sz w:val="28"/>
          <w:szCs w:val="28"/>
        </w:rPr>
        <w:t xml:space="preserve">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w:t>
      </w:r>
      <w:r w:rsidRPr="000A6F41">
        <w:rPr>
          <w:rFonts w:ascii="Times New Roman" w:eastAsia="Times New Roman" w:hAnsi="Times New Roman" w:cs="Times New Roman"/>
          <w:i/>
          <w:iCs/>
          <w:sz w:val="28"/>
          <w:szCs w:val="28"/>
        </w:rPr>
        <w:t>Музыкальная деятельность:</w:t>
      </w:r>
    </w:p>
    <w:p w14:paraId="6D616D2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Слушание</w:t>
      </w:r>
      <w:r w:rsidRPr="000A6F41">
        <w:rPr>
          <w:rFonts w:ascii="Times New Roman" w:eastAsia="Times New Roman" w:hAnsi="Times New Roman" w:cs="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14:paraId="4DA58E4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Пение.</w:t>
      </w:r>
      <w:r w:rsidRPr="000A6F41">
        <w:rPr>
          <w:rFonts w:ascii="Times New Roman" w:eastAsia="Times New Roman" w:hAnsi="Times New Roman" w:cs="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14:paraId="6350A95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Песенное творчество</w:t>
      </w:r>
      <w:r w:rsidRPr="000A6F41">
        <w:rPr>
          <w:rFonts w:ascii="Times New Roman" w:eastAsia="Times New Roman" w:hAnsi="Times New Roman" w:cs="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287D3D2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Музыкально-ритмические движения</w:t>
      </w:r>
      <w:r w:rsidRPr="000A6F41">
        <w:rPr>
          <w:rFonts w:ascii="Times New Roman" w:eastAsia="Times New Roman" w:hAnsi="Times New Roman" w:cs="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w:t>
      </w:r>
      <w:r w:rsidRPr="000A6F41">
        <w:rPr>
          <w:rFonts w:ascii="Times New Roman" w:eastAsia="Times New Roman" w:hAnsi="Times New Roman" w:cs="Times New Roman"/>
          <w:sz w:val="28"/>
          <w:szCs w:val="28"/>
        </w:rPr>
        <w:lastRenderedPageBreak/>
        <w:t xml:space="preserve">животных и птиц (лошадка, коза, лиса, медведь, заяц, журавль, ворон и т. д.) в разных игровых ситуациях. </w:t>
      </w:r>
    </w:p>
    <w:p w14:paraId="679F029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Музыкально-игровое и танцевальное творчество</w:t>
      </w:r>
      <w:r w:rsidRPr="000A6F41">
        <w:rPr>
          <w:rFonts w:ascii="Times New Roman" w:eastAsia="Times New Roman"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14:paraId="5A3422E4"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Игра на детских музыкальных инструментах</w:t>
      </w:r>
      <w:r w:rsidRPr="000A6F41">
        <w:rPr>
          <w:rFonts w:ascii="Times New Roman" w:eastAsia="Times New Roman" w:hAnsi="Times New Roman" w:cs="Times New Roman"/>
          <w:sz w:val="28"/>
          <w:szCs w:val="28"/>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1D2B6736" w14:textId="77777777" w:rsidR="000A6F41" w:rsidRPr="000A6F41" w:rsidRDefault="000A6F41" w:rsidP="000A6F41">
      <w:pPr>
        <w:spacing w:after="0" w:line="240" w:lineRule="auto"/>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 xml:space="preserve">От 6 лет до 7 лет </w:t>
      </w:r>
    </w:p>
    <w:p w14:paraId="2523490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области художественно-эстетического развития основными </w:t>
      </w:r>
      <w:r w:rsidRPr="000A6F41">
        <w:rPr>
          <w:rFonts w:ascii="Times New Roman" w:eastAsia="Times New Roman" w:hAnsi="Times New Roman" w:cs="Times New Roman"/>
          <w:b/>
          <w:bCs/>
          <w:i/>
          <w:iCs/>
          <w:sz w:val="28"/>
          <w:szCs w:val="28"/>
        </w:rPr>
        <w:t>задачами</w:t>
      </w:r>
      <w:r w:rsidRPr="000A6F41">
        <w:rPr>
          <w:rFonts w:ascii="Times New Roman" w:eastAsia="Times New Roman" w:hAnsi="Times New Roman" w:cs="Times New Roman"/>
          <w:sz w:val="28"/>
          <w:szCs w:val="28"/>
        </w:rPr>
        <w:t xml:space="preserve"> образовательной деятельности являются:</w:t>
      </w:r>
    </w:p>
    <w:p w14:paraId="55B647AC"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4CE8640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Формировать у детей устойчивый интерес к изобразительной деятельности. </w:t>
      </w:r>
    </w:p>
    <w:p w14:paraId="0A534D5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Обогащать сенсорный опыт, включать в процесс ознакомления с предметами движения рук по предмету.</w:t>
      </w:r>
    </w:p>
    <w:p w14:paraId="38CBF8A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040EC88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4630B7A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602EAE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8FB245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развивать коллективное творчество.</w:t>
      </w:r>
    </w:p>
    <w:p w14:paraId="65AF12A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86C393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3ADC8A17"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39AA5F4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Учить видеть конструкцию объекта и анализировать ее основные части, их функциональное назначение. </w:t>
      </w:r>
    </w:p>
    <w:p w14:paraId="58163F9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14:paraId="6891ABE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Развитие интереса к конструктивной деятельности.</w:t>
      </w:r>
    </w:p>
    <w:p w14:paraId="377C1A3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Знакомство с различными видами конструкторов.</w:t>
      </w:r>
    </w:p>
    <w:p w14:paraId="2F06F917"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398EAEE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Продолжать приобщать детей к музыкальной культуре, воспитывать музыкально-эстетический вкус. </w:t>
      </w:r>
    </w:p>
    <w:p w14:paraId="31D90C6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14:paraId="6EBD39C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Способствовать дальнейшему формированию певческого голоса, развитию навыков движения под музыку.</w:t>
      </w:r>
    </w:p>
    <w:p w14:paraId="6C5FA01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Обучать игре на детских музыкальных инструментах. Знакомить с элементарными музыкальными понятиями.</w:t>
      </w:r>
    </w:p>
    <w:p w14:paraId="2B8DE07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Формирование умения использовать полученные знания и навыки в быту и на досуге.</w:t>
      </w:r>
    </w:p>
    <w:p w14:paraId="7CE9C332" w14:textId="77777777" w:rsidR="000A6F41" w:rsidRPr="000A6F41" w:rsidRDefault="000A6F41" w:rsidP="000A6F41">
      <w:pPr>
        <w:spacing w:after="0" w:line="240" w:lineRule="auto"/>
        <w:ind w:firstLine="709"/>
        <w:jc w:val="both"/>
        <w:rPr>
          <w:rFonts w:ascii="Times New Roman" w:eastAsia="Times New Roman" w:hAnsi="Times New Roman" w:cs="Times New Roman"/>
          <w:b/>
          <w:bCs/>
          <w:i/>
          <w:iCs/>
          <w:sz w:val="28"/>
          <w:szCs w:val="28"/>
        </w:rPr>
      </w:pPr>
      <w:r w:rsidRPr="000A6F41">
        <w:rPr>
          <w:rFonts w:ascii="Times New Roman" w:eastAsia="Times New Roman" w:hAnsi="Times New Roman" w:cs="Times New Roman"/>
          <w:b/>
          <w:bCs/>
          <w:i/>
          <w:iCs/>
          <w:sz w:val="28"/>
          <w:szCs w:val="28"/>
        </w:rPr>
        <w:t>Содержание образовательной деятельности</w:t>
      </w:r>
    </w:p>
    <w:p w14:paraId="2EF24050"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Изобразительная деятельность:</w:t>
      </w:r>
    </w:p>
    <w:p w14:paraId="1E9A0D5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Предметное рисование</w:t>
      </w:r>
      <w:r w:rsidRPr="000A6F41">
        <w:rPr>
          <w:rFonts w:ascii="Times New Roman" w:eastAsia="Times New Roman" w:hAnsi="Times New Roman" w:cs="Times New Roman"/>
          <w:sz w:val="28"/>
          <w:szCs w:val="28"/>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0A6F41">
        <w:rPr>
          <w:rFonts w:ascii="Times New Roman" w:eastAsia="Times New Roman" w:hAnsi="Times New Roman" w:cs="Times New Roman"/>
          <w:sz w:val="28"/>
          <w:szCs w:val="28"/>
        </w:rPr>
        <w:t>городец</w:t>
      </w:r>
      <w:proofErr w:type="spellEnd"/>
      <w:r w:rsidRPr="000A6F41">
        <w:rPr>
          <w:rFonts w:ascii="Times New Roman" w:eastAsia="Times New Roman" w:hAnsi="Times New Roman" w:cs="Times New Roman"/>
          <w:sz w:val="28"/>
          <w:szCs w:val="28"/>
        </w:rPr>
        <w:t>)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w:t>
      </w:r>
    </w:p>
    <w:p w14:paraId="16FD7E25"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w:t>
      </w:r>
      <w:r w:rsidRPr="000A6F41">
        <w:rPr>
          <w:rFonts w:ascii="Times New Roman" w:eastAsia="Times New Roman" w:hAnsi="Times New Roman" w:cs="Times New Roman"/>
          <w:sz w:val="28"/>
          <w:szCs w:val="28"/>
        </w:rPr>
        <w:lastRenderedPageBreak/>
        <w:t>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15DD213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 xml:space="preserve"> Сюжетное рисование</w:t>
      </w:r>
      <w:r w:rsidRPr="000A6F41">
        <w:rPr>
          <w:rFonts w:ascii="Times New Roman" w:eastAsia="Times New Roman" w:hAnsi="Times New Roman" w:cs="Times New Roman"/>
          <w:sz w:val="28"/>
          <w:szCs w:val="28"/>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5F510C2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Декоративное рисование</w:t>
      </w:r>
      <w:r w:rsidRPr="000A6F41">
        <w:rPr>
          <w:rFonts w:ascii="Times New Roman" w:eastAsia="Times New Roman" w:hAnsi="Times New Roman" w:cs="Times New Roman"/>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434C430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Лепка</w:t>
      </w:r>
      <w:r w:rsidRPr="000A6F41">
        <w:rPr>
          <w:rFonts w:ascii="Times New Roman" w:eastAsia="Times New Roman" w:hAnsi="Times New Roman" w:cs="Times New Roman"/>
          <w:sz w:val="28"/>
          <w:szCs w:val="28"/>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FB558D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Декоративная лепка</w:t>
      </w:r>
      <w:r w:rsidRPr="000A6F41">
        <w:rPr>
          <w:rFonts w:ascii="Times New Roman" w:eastAsia="Times New Roman" w:hAnsi="Times New Roman" w:cs="Times New Roman"/>
          <w:sz w:val="28"/>
          <w:szCs w:val="28"/>
        </w:rPr>
        <w:t>. Продолжать развивать навыки декоративной лепки; учить использовать разные способы лепки (</w:t>
      </w:r>
      <w:proofErr w:type="spellStart"/>
      <w:r w:rsidRPr="000A6F41">
        <w:rPr>
          <w:rFonts w:ascii="Times New Roman" w:eastAsia="Times New Roman" w:hAnsi="Times New Roman" w:cs="Times New Roman"/>
          <w:sz w:val="28"/>
          <w:szCs w:val="28"/>
        </w:rPr>
        <w:t>налеп</w:t>
      </w:r>
      <w:proofErr w:type="spellEnd"/>
      <w:r w:rsidRPr="000A6F41">
        <w:rPr>
          <w:rFonts w:ascii="Times New Roman" w:eastAsia="Times New Roman" w:hAnsi="Times New Roman" w:cs="Times New Roman"/>
          <w:sz w:val="28"/>
          <w:szCs w:val="28"/>
        </w:rPr>
        <w:t xml:space="preserve">,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4B1DE109" w14:textId="77777777" w:rsidR="000A6F41" w:rsidRPr="000A6F41" w:rsidRDefault="000A6F41" w:rsidP="00C918B4">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Аппликация</w:t>
      </w:r>
      <w:r w:rsidRPr="000A6F41">
        <w:rPr>
          <w:rFonts w:ascii="Times New Roman" w:eastAsia="Times New Roman" w:hAnsi="Times New Roman" w:cs="Times New Roman"/>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w:t>
      </w:r>
      <w:r w:rsidRPr="000A6F41">
        <w:rPr>
          <w:rFonts w:ascii="Times New Roman" w:eastAsia="Times New Roman" w:hAnsi="Times New Roman" w:cs="Times New Roman"/>
          <w:sz w:val="28"/>
          <w:szCs w:val="28"/>
        </w:rPr>
        <w:lastRenderedPageBreak/>
        <w:t>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544EE13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w:t>
      </w:r>
      <w:r w:rsidR="00C918B4">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 xml:space="preserve">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14:paraId="71222D9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14:paraId="473B6E9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14:paraId="4E0F73F2"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Модельно-конструктивная деятельность:</w:t>
      </w:r>
    </w:p>
    <w:p w14:paraId="41DFEED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w:t>
      </w:r>
    </w:p>
    <w:p w14:paraId="46DBA05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p>
    <w:p w14:paraId="72A27CA5" w14:textId="77777777" w:rsidR="000A6F41" w:rsidRPr="000A6F41" w:rsidRDefault="000A6F41" w:rsidP="000A6F41">
      <w:pPr>
        <w:spacing w:after="0" w:line="240" w:lineRule="auto"/>
        <w:ind w:firstLine="709"/>
        <w:jc w:val="both"/>
        <w:rPr>
          <w:rFonts w:ascii="Times New Roman" w:eastAsia="Times New Roman" w:hAnsi="Times New Roman" w:cs="Times New Roman"/>
          <w:i/>
          <w:iCs/>
          <w:sz w:val="28"/>
          <w:szCs w:val="28"/>
        </w:rPr>
      </w:pPr>
      <w:r w:rsidRPr="000A6F41">
        <w:rPr>
          <w:rFonts w:ascii="Times New Roman" w:eastAsia="Times New Roman" w:hAnsi="Times New Roman" w:cs="Times New Roman"/>
          <w:i/>
          <w:iCs/>
          <w:sz w:val="28"/>
          <w:szCs w:val="28"/>
        </w:rPr>
        <w:t>Музыкальная деятельность:</w:t>
      </w:r>
    </w:p>
    <w:p w14:paraId="5E94C6B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lastRenderedPageBreak/>
        <w:t>Слушание</w:t>
      </w:r>
      <w:r w:rsidRPr="000A6F41">
        <w:rPr>
          <w:rFonts w:ascii="Times New Roman" w:eastAsia="Times New Roman" w:hAnsi="Times New Roman" w:cs="Times New Roman"/>
          <w:sz w:val="28"/>
          <w:szCs w:val="28"/>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14:paraId="0C994A2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 xml:space="preserve"> Пение</w:t>
      </w:r>
      <w:r w:rsidRPr="000A6F41">
        <w:rPr>
          <w:rFonts w:ascii="Times New Roman" w:eastAsia="Times New Roman" w:hAnsi="Times New Roman" w:cs="Times New Roman"/>
          <w:sz w:val="28"/>
          <w:szCs w:val="28"/>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14:paraId="6FBE9FE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Песенное творчество</w:t>
      </w:r>
      <w:r w:rsidRPr="000A6F41">
        <w:rPr>
          <w:rFonts w:ascii="Times New Roman" w:eastAsia="Times New Roman" w:hAnsi="Times New Roman" w:cs="Times New Roman"/>
          <w:sz w:val="28"/>
          <w:szCs w:val="28"/>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F09EDD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i/>
          <w:iCs/>
          <w:sz w:val="28"/>
          <w:szCs w:val="28"/>
        </w:rPr>
        <w:t>Музыкально-ритмические движения</w:t>
      </w:r>
      <w:r w:rsidRPr="000A6F41">
        <w:rPr>
          <w:rFonts w:ascii="Times New Roman" w:eastAsia="Times New Roman" w:hAnsi="Times New Roman" w:cs="Times New Roman"/>
          <w:sz w:val="28"/>
          <w:szCs w:val="28"/>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3AF6012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iCs/>
          <w:sz w:val="28"/>
          <w:szCs w:val="28"/>
        </w:rPr>
        <w:t>Музыкально-игровое и танцевальное творчество</w:t>
      </w:r>
      <w:r w:rsidRPr="000A6F41">
        <w:rPr>
          <w:rFonts w:ascii="Times New Roman" w:eastAsia="Times New Roman" w:hAnsi="Times New Roman" w:cs="Times New Roman"/>
          <w:sz w:val="28"/>
          <w:szCs w:val="28"/>
        </w:rPr>
        <w:t>.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w:t>
      </w:r>
    </w:p>
    <w:p w14:paraId="0A965FD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14:paraId="49EEBB13" w14:textId="596EE787" w:rsidR="00BA3E0D" w:rsidRDefault="000A6F41" w:rsidP="002D7AF7">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i/>
          <w:iCs/>
          <w:sz w:val="28"/>
          <w:szCs w:val="28"/>
        </w:rPr>
        <w:t>Игра на детских музыкальных инструментах</w:t>
      </w:r>
      <w:r w:rsidRPr="000A6F41">
        <w:rPr>
          <w:rFonts w:ascii="Times New Roman" w:eastAsia="Times New Roman" w:hAnsi="Times New Roman" w:cs="Times New Roman"/>
          <w:sz w:val="28"/>
          <w:szCs w:val="28"/>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r w:rsidRPr="00BE3980">
        <w:rPr>
          <w:rFonts w:ascii="Times New Roman" w:eastAsia="Times New Roman" w:hAnsi="Times New Roman" w:cs="Times New Roman"/>
          <w:b/>
          <w:sz w:val="28"/>
          <w:szCs w:val="28"/>
        </w:rPr>
        <w:t xml:space="preserve">                                             </w:t>
      </w:r>
      <w:r w:rsidR="00BA3E0D">
        <w:rPr>
          <w:rFonts w:ascii="Times New Roman" w:eastAsia="Times New Roman" w:hAnsi="Times New Roman" w:cs="Times New Roman"/>
          <w:b/>
          <w:sz w:val="28"/>
          <w:szCs w:val="28"/>
        </w:rPr>
        <w:t xml:space="preserve">    </w:t>
      </w:r>
    </w:p>
    <w:p w14:paraId="668B9C92" w14:textId="77777777" w:rsidR="000A6F41" w:rsidRPr="008A12A8" w:rsidRDefault="000A6F41" w:rsidP="002D7AF7">
      <w:pPr>
        <w:pStyle w:val="a8"/>
        <w:spacing w:after="0" w:line="240" w:lineRule="auto"/>
        <w:ind w:left="1288"/>
        <w:jc w:val="center"/>
        <w:rPr>
          <w:rFonts w:ascii="Times New Roman" w:eastAsia="Times New Roman" w:hAnsi="Times New Roman" w:cs="Times New Roman"/>
          <w:b/>
          <w:sz w:val="28"/>
          <w:szCs w:val="28"/>
        </w:rPr>
      </w:pPr>
      <w:r w:rsidRPr="008A12A8">
        <w:rPr>
          <w:rFonts w:ascii="Times New Roman" w:eastAsia="Times New Roman" w:hAnsi="Times New Roman" w:cs="Times New Roman"/>
          <w:b/>
          <w:sz w:val="28"/>
          <w:szCs w:val="28"/>
        </w:rPr>
        <w:t>Физическое развитие</w:t>
      </w:r>
    </w:p>
    <w:p w14:paraId="1502709F"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Образовательная область «Физическое развитие» предусматривает:</w:t>
      </w:r>
    </w:p>
    <w:p w14:paraId="19A7469A" w14:textId="77777777" w:rsidR="000A6F41" w:rsidRPr="000A6F41" w:rsidRDefault="000A6F41" w:rsidP="000A6F41">
      <w:pPr>
        <w:tabs>
          <w:tab w:val="left" w:pos="2268"/>
        </w:tabs>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14:paraId="414C3652" w14:textId="77777777" w:rsidR="000A6F41" w:rsidRPr="000A6F41" w:rsidRDefault="000A6F41" w:rsidP="000A6F41">
      <w:pPr>
        <w:tabs>
          <w:tab w:val="left" w:pos="2268"/>
        </w:tabs>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формирование опорно-двигательного аппарата, развитие равновесия, глазомера, ориентировки в пространстве; </w:t>
      </w:r>
    </w:p>
    <w:p w14:paraId="23CCC05B" w14:textId="77777777" w:rsidR="000A6F41" w:rsidRPr="000A6F41" w:rsidRDefault="000A6F41" w:rsidP="000A6F41">
      <w:pPr>
        <w:tabs>
          <w:tab w:val="left" w:pos="2268"/>
        </w:tabs>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овладение основными движениями (бросание, метание, ползание, лазанье, ходьба, бег, прыжки);</w:t>
      </w:r>
    </w:p>
    <w:p w14:paraId="00FC315D" w14:textId="77777777" w:rsidR="000A6F41" w:rsidRPr="000A6F41" w:rsidRDefault="000A6F41" w:rsidP="000A6F41">
      <w:pPr>
        <w:tabs>
          <w:tab w:val="left" w:pos="2268"/>
        </w:tabs>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14:paraId="65FE6924" w14:textId="77777777" w:rsidR="000A6F41" w:rsidRPr="000A6F41" w:rsidRDefault="000A6F41" w:rsidP="000A6F41">
      <w:pPr>
        <w:tabs>
          <w:tab w:val="left" w:pos="2268"/>
        </w:tabs>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воспитание патриотизма, гражданской идентичности и нравственно-волевых качеств (воля, смелость, выдержка и др.);</w:t>
      </w:r>
    </w:p>
    <w:p w14:paraId="6C14784C" w14:textId="77777777" w:rsidR="000A6F41" w:rsidRPr="000A6F41" w:rsidRDefault="000A6F41" w:rsidP="000A6F41">
      <w:pPr>
        <w:tabs>
          <w:tab w:val="left" w:pos="2268"/>
        </w:tabs>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воспитание интереса к различным видам спорта и чувства гордости за выдающиеся достижения российских спортсменов;</w:t>
      </w:r>
    </w:p>
    <w:p w14:paraId="6857E854" w14:textId="77777777" w:rsidR="000A6F41" w:rsidRDefault="000A6F41" w:rsidP="000A6F41">
      <w:pPr>
        <w:tabs>
          <w:tab w:val="left" w:pos="2268"/>
        </w:tabs>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0F78CDF0" w14:textId="77777777" w:rsidR="000A6F41" w:rsidRPr="000A6F41" w:rsidRDefault="000A6F41" w:rsidP="000A6F41">
      <w:pPr>
        <w:spacing w:after="0" w:line="240" w:lineRule="auto"/>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1 года до 2 лет</w:t>
      </w:r>
    </w:p>
    <w:p w14:paraId="2881277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Основные </w:t>
      </w:r>
      <w:r w:rsidRPr="000A6F41">
        <w:rPr>
          <w:rFonts w:ascii="Times New Roman" w:eastAsia="Times New Roman" w:hAnsi="Times New Roman" w:cs="Times New Roman"/>
          <w:b/>
          <w:i/>
          <w:iCs/>
          <w:sz w:val="28"/>
          <w:szCs w:val="28"/>
          <w:lang w:eastAsia="ru-RU"/>
        </w:rPr>
        <w:t>задачи</w:t>
      </w:r>
      <w:r w:rsidRPr="000A6F41">
        <w:rPr>
          <w:rFonts w:ascii="Times New Roman" w:eastAsia="Times New Roman" w:hAnsi="Times New Roman" w:cs="Times New Roman"/>
          <w:sz w:val="28"/>
          <w:szCs w:val="28"/>
          <w:lang w:eastAsia="ru-RU"/>
        </w:rPr>
        <w:t xml:space="preserve"> образовательной деятельности в области физического развития:</w:t>
      </w:r>
    </w:p>
    <w:p w14:paraId="7DD49BD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14:paraId="606B27C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формировать первоначальный двигательный опыт; </w:t>
      </w:r>
    </w:p>
    <w:p w14:paraId="09E1B84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создавать условия для сенсомоторной активности, развития функции равновесия и двигательной координации;</w:t>
      </w:r>
    </w:p>
    <w:p w14:paraId="3366BA4F"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u w:val="single"/>
          <w:lang w:eastAsia="ru-RU"/>
        </w:rPr>
      </w:pPr>
      <w:r w:rsidRPr="000A6F41">
        <w:rPr>
          <w:rFonts w:ascii="Times New Roman" w:eastAsia="Times New Roman" w:hAnsi="Times New Roman" w:cs="Times New Roman"/>
          <w:sz w:val="28"/>
          <w:szCs w:val="28"/>
          <w:lang w:eastAsia="ru-RU"/>
        </w:rPr>
        <w:t>укреплять здоровье, формировать</w:t>
      </w:r>
      <w:r w:rsidRPr="000A6F41">
        <w:rPr>
          <w:rFonts w:ascii="Times New Roman" w:eastAsia="Times New Roman" w:hAnsi="Times New Roman" w:cs="Times New Roman"/>
          <w:sz w:val="28"/>
          <w:szCs w:val="28"/>
        </w:rPr>
        <w:t xml:space="preserve"> культурно-гигиенические навыки и навыки самообслуживания, для приобщения к здоровому образу жизни. </w:t>
      </w:r>
    </w:p>
    <w:p w14:paraId="0706259F"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11DDEBB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Педагогический работник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педагогами и др. Педагог побуждает детей к выполнению движений, обеспечивает страховку, поощряет и поддерживает</w:t>
      </w:r>
      <w:r w:rsidRPr="000A6F41">
        <w:rPr>
          <w:rFonts w:ascii="Times New Roman" w:eastAsia="Times New Roman" w:hAnsi="Times New Roman" w:cs="Times New Roman"/>
          <w:color w:val="FF0000"/>
          <w:sz w:val="28"/>
          <w:szCs w:val="28"/>
          <w:lang w:eastAsia="ru-RU"/>
        </w:rPr>
        <w:t xml:space="preserve">. </w:t>
      </w:r>
      <w:r w:rsidRPr="000A6F41">
        <w:rPr>
          <w:rFonts w:ascii="Times New Roman" w:eastAsia="Times New Roman" w:hAnsi="Times New Roman" w:cs="Times New Roman"/>
          <w:sz w:val="28"/>
          <w:szCs w:val="28"/>
          <w:lang w:eastAsia="ru-RU"/>
        </w:rPr>
        <w:t xml:space="preserve">Способствует формированию культурно-гигиенических навыков. </w:t>
      </w:r>
    </w:p>
    <w:p w14:paraId="09A9036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bookmarkStart w:id="6" w:name="_Hlk115600431"/>
      <w:r w:rsidRPr="000A6F41">
        <w:rPr>
          <w:rFonts w:ascii="Times New Roman" w:eastAsia="Times New Roman" w:hAnsi="Times New Roman" w:cs="Times New Roman"/>
          <w:bCs/>
          <w:i/>
          <w:sz w:val="28"/>
          <w:szCs w:val="28"/>
        </w:rPr>
        <w:t>Ходьба и упражнения в равновесии</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lang w:eastAsia="ru-RU"/>
        </w:rPr>
        <w:t xml:space="preserve"> </w:t>
      </w:r>
      <w:bookmarkEnd w:id="6"/>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rPr>
        <w:t xml:space="preserve">Ходьба за воспитателем стайкой в прямом направлении и по дорожке шириной 20–30 см. Ходьба с помощью </w:t>
      </w:r>
      <w:r w:rsidRPr="000A6F41">
        <w:rPr>
          <w:rFonts w:ascii="Times New Roman" w:eastAsia="Times New Roman" w:hAnsi="Times New Roman" w:cs="Times New Roman"/>
          <w:sz w:val="28"/>
          <w:szCs w:val="28"/>
          <w:lang w:eastAsia="ru-RU"/>
        </w:rPr>
        <w:t>педагогического работника</w:t>
      </w:r>
      <w:r w:rsidRPr="000A6F41">
        <w:rPr>
          <w:rFonts w:ascii="Times New Roman" w:eastAsia="Times New Roman" w:hAnsi="Times New Roman" w:cs="Times New Roman"/>
          <w:sz w:val="28"/>
          <w:szCs w:val="28"/>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sidRPr="000A6F41">
        <w:rPr>
          <w:rFonts w:ascii="Times New Roman" w:eastAsia="Times New Roman" w:hAnsi="Times New Roman" w:cs="Times New Roman"/>
          <w:sz w:val="28"/>
          <w:szCs w:val="28"/>
          <w:lang w:eastAsia="ru-RU"/>
        </w:rPr>
        <w:t>педагогического работника</w:t>
      </w:r>
      <w:r w:rsidRPr="000A6F41">
        <w:rPr>
          <w:rFonts w:ascii="Times New Roman" w:eastAsia="Times New Roman" w:hAnsi="Times New Roman" w:cs="Times New Roman"/>
          <w:sz w:val="28"/>
          <w:szCs w:val="28"/>
        </w:rPr>
        <w:t xml:space="preserve"> и самостоятельно через веревку палку, кубик высотой 5–10 см. </w:t>
      </w:r>
    </w:p>
    <w:p w14:paraId="33F56A0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Бег</w:t>
      </w:r>
      <w:r w:rsidRPr="000A6F41">
        <w:rPr>
          <w:rFonts w:ascii="Times New Roman" w:eastAsia="Times New Roman" w:hAnsi="Times New Roman" w:cs="Times New Roman"/>
          <w:sz w:val="28"/>
          <w:szCs w:val="28"/>
          <w:lang w:eastAsia="ru-RU"/>
        </w:rPr>
        <w:t xml:space="preserve"> за воспитателем и от него, в разных направлениях, к ориентиру в течение 20–30 секунд. </w:t>
      </w:r>
    </w:p>
    <w:p w14:paraId="68F16AE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Ползание, лазанье</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Ползание по прямой на расстояние до 2–3 метров. </w:t>
      </w:r>
      <w:proofErr w:type="spellStart"/>
      <w:r w:rsidRPr="000A6F41">
        <w:rPr>
          <w:rFonts w:ascii="Times New Roman" w:eastAsia="Times New Roman" w:hAnsi="Times New Roman" w:cs="Times New Roman"/>
          <w:sz w:val="28"/>
          <w:szCs w:val="28"/>
        </w:rPr>
        <w:t>Подлезание</w:t>
      </w:r>
      <w:proofErr w:type="spellEnd"/>
      <w:r w:rsidRPr="000A6F41">
        <w:rPr>
          <w:rFonts w:ascii="Times New Roman" w:eastAsia="Times New Roman" w:hAnsi="Times New Roman" w:cs="Times New Roman"/>
          <w:sz w:val="28"/>
          <w:szCs w:val="28"/>
        </w:rPr>
        <w:t xml:space="preserve"> под веревку (высота 35–50 см); пролезание в обруч (диаметр 50 см). </w:t>
      </w:r>
      <w:proofErr w:type="spellStart"/>
      <w:r w:rsidRPr="000A6F41">
        <w:rPr>
          <w:rFonts w:ascii="Times New Roman" w:eastAsia="Times New Roman" w:hAnsi="Times New Roman" w:cs="Times New Roman"/>
          <w:sz w:val="28"/>
          <w:szCs w:val="28"/>
        </w:rPr>
        <w:t>Перелезание</w:t>
      </w:r>
      <w:proofErr w:type="spellEnd"/>
      <w:r w:rsidRPr="000A6F41">
        <w:rPr>
          <w:rFonts w:ascii="Times New Roman" w:eastAsia="Times New Roman" w:hAnsi="Times New Roman" w:cs="Times New Roman"/>
          <w:sz w:val="28"/>
          <w:szCs w:val="28"/>
        </w:rPr>
        <w:t xml:space="preserve"> через бревно (диаметр 15–20 см), пролезание в обруч (диаметр 45 см). Лазанье по лесенке стремянке вверх и вниз высотой 1–1,5 метров. </w:t>
      </w:r>
    </w:p>
    <w:p w14:paraId="10A004E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lastRenderedPageBreak/>
        <w:t>Катание, бросание.</w:t>
      </w:r>
      <w:r w:rsidRPr="000A6F41">
        <w:rPr>
          <w:rFonts w:ascii="Times New Roman" w:eastAsia="Times New Roman" w:hAnsi="Times New Roman" w:cs="Times New Roman"/>
          <w:sz w:val="28"/>
          <w:szCs w:val="28"/>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14:paraId="65E7EC1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lang w:eastAsia="ru-RU"/>
        </w:rPr>
        <w:t>Прыжки</w:t>
      </w:r>
      <w:r w:rsidRPr="000A6F41">
        <w:rPr>
          <w:rFonts w:ascii="Times New Roman" w:eastAsia="Times New Roman" w:hAnsi="Times New Roman" w:cs="Times New Roman"/>
          <w:i/>
          <w:sz w:val="28"/>
          <w:szCs w:val="28"/>
          <w:lang w:eastAsia="ru-RU"/>
        </w:rPr>
        <w:t>.</w:t>
      </w:r>
      <w:r w:rsidRPr="000A6F41">
        <w:rPr>
          <w:rFonts w:ascii="Times New Roman" w:eastAsia="Times New Roman" w:hAnsi="Times New Roman" w:cs="Times New Roman"/>
          <w:sz w:val="28"/>
          <w:szCs w:val="28"/>
          <w:lang w:eastAsia="ru-RU"/>
        </w:rPr>
        <w:t xml:space="preserve"> Прыжки на двух ногах к концу второго года, подпрыгивание до предмета, находящегося выше поднятых рук ребенка.</w:t>
      </w:r>
    </w:p>
    <w:p w14:paraId="0D597C69"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rPr>
        <w:t>Общеразвивающие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Выполнение вместе</w:t>
      </w:r>
      <w:r w:rsidRPr="000A6F41">
        <w:rPr>
          <w:rFonts w:ascii="Times New Roman" w:eastAsia="Times New Roman" w:hAnsi="Times New Roman" w:cs="Times New Roman"/>
          <w:color w:val="FF0000"/>
          <w:sz w:val="28"/>
          <w:szCs w:val="28"/>
          <w:lang w:eastAsia="ru-RU"/>
        </w:rPr>
        <w:t xml:space="preserve"> </w:t>
      </w:r>
      <w:r w:rsidRPr="000A6F41">
        <w:rPr>
          <w:rFonts w:ascii="Times New Roman" w:eastAsia="Times New Roman" w:hAnsi="Times New Roman" w:cs="Times New Roman"/>
          <w:sz w:val="28"/>
          <w:szCs w:val="28"/>
          <w:lang w:eastAsia="ru-RU"/>
        </w:rPr>
        <w:t>с педагогическим работником</w:t>
      </w:r>
      <w:r w:rsidRPr="000A6F41">
        <w:rPr>
          <w:rFonts w:ascii="Times New Roman" w:eastAsia="Times New Roman" w:hAnsi="Times New Roman" w:cs="Times New Roman"/>
          <w:color w:val="FF0000"/>
          <w:sz w:val="28"/>
          <w:szCs w:val="28"/>
          <w:lang w:eastAsia="ru-RU"/>
        </w:rPr>
        <w:t xml:space="preserve"> </w:t>
      </w:r>
      <w:r w:rsidRPr="000A6F41">
        <w:rPr>
          <w:rFonts w:ascii="Times New Roman" w:eastAsia="Times New Roman" w:hAnsi="Times New Roman" w:cs="Times New Roman"/>
          <w:sz w:val="28"/>
          <w:szCs w:val="28"/>
          <w:lang w:eastAsia="ru-RU"/>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14:paraId="3D068F41"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rPr>
        <w:t>Подвижные игры.</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14:paraId="3FB2728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14:paraId="3BE15F11"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lang w:eastAsia="ru-RU"/>
        </w:rPr>
        <w:t>Формирование основ здорового образа жизни</w:t>
      </w:r>
      <w:r w:rsidRPr="000A6F41">
        <w:rPr>
          <w:rFonts w:ascii="Times New Roman" w:eastAsia="Times New Roman" w:hAnsi="Times New Roman" w:cs="Times New Roman"/>
          <w:b/>
          <w:bCs/>
          <w:sz w:val="28"/>
          <w:szCs w:val="28"/>
          <w:lang w:eastAsia="ru-RU"/>
        </w:rPr>
        <w:t xml:space="preserve">. </w:t>
      </w:r>
      <w:r w:rsidRPr="000A6F41">
        <w:rPr>
          <w:rFonts w:ascii="Times New Roman" w:eastAsia="Times New Roman" w:hAnsi="Times New Roman" w:cs="Times New Roman"/>
          <w:sz w:val="28"/>
          <w:szCs w:val="28"/>
        </w:rPr>
        <w:t xml:space="preserve">Выполнение ребенком при помощи </w:t>
      </w:r>
      <w:r w:rsidRPr="000A6F41">
        <w:rPr>
          <w:rFonts w:ascii="Times New Roman" w:eastAsia="Times New Roman" w:hAnsi="Times New Roman" w:cs="Times New Roman"/>
          <w:sz w:val="28"/>
          <w:szCs w:val="28"/>
          <w:lang w:eastAsia="ru-RU"/>
        </w:rPr>
        <w:t>педагогического работника</w:t>
      </w:r>
      <w:r w:rsidRPr="000A6F41">
        <w:rPr>
          <w:rFonts w:ascii="Times New Roman" w:eastAsia="Times New Roman" w:hAnsi="Times New Roman" w:cs="Times New Roman"/>
          <w:sz w:val="28"/>
          <w:szCs w:val="28"/>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14:paraId="5008F2D4" w14:textId="77777777" w:rsidR="000A6F41" w:rsidRPr="000A6F41" w:rsidRDefault="000A6F41" w:rsidP="000A6F41">
      <w:pPr>
        <w:spacing w:after="0" w:line="240" w:lineRule="auto"/>
        <w:ind w:firstLine="709"/>
        <w:jc w:val="both"/>
        <w:rPr>
          <w:rFonts w:ascii="Times New Roman" w:eastAsia="Times New Roman" w:hAnsi="Times New Roman" w:cs="Times New Roman"/>
          <w:color w:val="17365D"/>
          <w:sz w:val="28"/>
          <w:szCs w:val="28"/>
          <w:lang w:eastAsia="ru-RU"/>
        </w:rPr>
      </w:pPr>
      <w:r w:rsidRPr="000A6F41">
        <w:rPr>
          <w:rFonts w:ascii="Times New Roman" w:eastAsia="Times New Roman" w:hAnsi="Times New Roman" w:cs="Times New Roman"/>
          <w:b/>
          <w:bCs/>
          <w:i/>
          <w:iCs/>
          <w:sz w:val="28"/>
          <w:szCs w:val="28"/>
          <w:lang w:eastAsia="ru-RU"/>
        </w:rPr>
        <w:t>В результате, к концу 2 года жизни,</w:t>
      </w:r>
      <w:r w:rsidRPr="000A6F41">
        <w:rPr>
          <w:rFonts w:ascii="Times New Roman" w:eastAsia="Times New Roman" w:hAnsi="Times New Roman" w:cs="Times New Roman"/>
          <w:color w:val="17365D"/>
          <w:sz w:val="28"/>
          <w:szCs w:val="28"/>
          <w:lang w:eastAsia="ru-RU"/>
        </w:rPr>
        <w:t xml:space="preserve"> </w:t>
      </w:r>
      <w:r w:rsidRPr="000A6F41">
        <w:rPr>
          <w:rFonts w:ascii="Times New Roman" w:eastAsia="Times New Roman" w:hAnsi="Times New Roman" w:cs="Times New Roman"/>
          <w:sz w:val="28"/>
          <w:szCs w:val="28"/>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14:paraId="02589F30" w14:textId="77777777" w:rsidR="000A6F41" w:rsidRPr="000A6F41" w:rsidRDefault="000A6F41" w:rsidP="000A6F41">
      <w:pPr>
        <w:spacing w:after="0" w:line="240" w:lineRule="auto"/>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2 лет до 3 лет</w:t>
      </w:r>
    </w:p>
    <w:p w14:paraId="1CDFA4B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Основные </w:t>
      </w:r>
      <w:r w:rsidRPr="000A6F41">
        <w:rPr>
          <w:rFonts w:ascii="Times New Roman" w:eastAsia="Times New Roman" w:hAnsi="Times New Roman" w:cs="Times New Roman"/>
          <w:b/>
          <w:i/>
          <w:iCs/>
          <w:sz w:val="28"/>
          <w:szCs w:val="28"/>
          <w:lang w:eastAsia="ru-RU"/>
        </w:rPr>
        <w:t>задачи</w:t>
      </w:r>
      <w:r w:rsidRPr="000A6F41">
        <w:rPr>
          <w:rFonts w:ascii="Times New Roman" w:eastAsia="Times New Roman" w:hAnsi="Times New Roman" w:cs="Times New Roman"/>
          <w:sz w:val="28"/>
          <w:szCs w:val="28"/>
          <w:lang w:eastAsia="ru-RU"/>
        </w:rPr>
        <w:t xml:space="preserve"> образовательной деятельности в области физического развития:</w:t>
      </w:r>
    </w:p>
    <w:p w14:paraId="4ABDF33E" w14:textId="77777777" w:rsidR="000A6F41" w:rsidRPr="000A6F41" w:rsidRDefault="000A6F41" w:rsidP="000A6F41">
      <w:pPr>
        <w:tabs>
          <w:tab w:val="left" w:pos="426"/>
        </w:tabs>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обогащать двигательный опыт, активизировать двигательную деятельность; </w:t>
      </w:r>
    </w:p>
    <w:p w14:paraId="7429734D" w14:textId="77777777" w:rsidR="000A6F41" w:rsidRPr="000A6F41" w:rsidRDefault="000A6F41" w:rsidP="000A6F41">
      <w:pPr>
        <w:tabs>
          <w:tab w:val="left" w:pos="426"/>
        </w:tabs>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способствовать освоению основных движений, развитию интереса к подвижным играм и согласованным двигательным действиям; </w:t>
      </w:r>
    </w:p>
    <w:p w14:paraId="753952BF" w14:textId="77777777" w:rsidR="000A6F41" w:rsidRPr="000A6F41" w:rsidRDefault="000A6F41" w:rsidP="000A6F41">
      <w:pPr>
        <w:tabs>
          <w:tab w:val="left" w:pos="426"/>
        </w:tabs>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14:paraId="33285A4E"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2E1D31F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Педагогический работник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0A6F41">
        <w:rPr>
          <w:rFonts w:ascii="Times New Roman" w:eastAsia="Times New Roman" w:hAnsi="Times New Roman" w:cs="Times New Roman"/>
          <w:sz w:val="28"/>
          <w:szCs w:val="28"/>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0A6F41">
        <w:rPr>
          <w:rFonts w:ascii="Times New Roman" w:eastAsia="Times New Roman" w:hAnsi="Times New Roman" w:cs="Times New Roman"/>
          <w:sz w:val="28"/>
          <w:szCs w:val="28"/>
          <w:lang w:eastAsia="ru-RU"/>
        </w:rPr>
        <w:t xml:space="preserve">Педагог побуждает детей к </w:t>
      </w:r>
      <w:r w:rsidRPr="000A6F41">
        <w:rPr>
          <w:rFonts w:ascii="Times New Roman" w:eastAsia="Times New Roman" w:hAnsi="Times New Roman" w:cs="Times New Roman"/>
          <w:sz w:val="28"/>
          <w:szCs w:val="28"/>
          <w:lang w:eastAsia="ru-RU"/>
        </w:rPr>
        <w:lastRenderedPageBreak/>
        <w:t>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14:paraId="31136D9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Ходьба и упражнения в равновесии</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rPr>
        <w:t xml:space="preserve">Ходьба группой, подгруппой, парами, по кругу в заданном направлении, за </w:t>
      </w:r>
      <w:r w:rsidRPr="000A6F41">
        <w:rPr>
          <w:rFonts w:ascii="Times New Roman" w:eastAsia="Times New Roman" w:hAnsi="Times New Roman" w:cs="Times New Roman"/>
          <w:sz w:val="28"/>
          <w:szCs w:val="28"/>
          <w:lang w:eastAsia="ru-RU"/>
        </w:rPr>
        <w:t>педагогическим работником</w:t>
      </w:r>
      <w:r w:rsidRPr="000A6F41">
        <w:rPr>
          <w:rFonts w:ascii="Times New Roman" w:eastAsia="Times New Roman" w:hAnsi="Times New Roman" w:cs="Times New Roman"/>
          <w:sz w:val="28"/>
          <w:szCs w:val="28"/>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14:paraId="5160C41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Бег.</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Бег за </w:t>
      </w:r>
      <w:r w:rsidRPr="000A6F41">
        <w:rPr>
          <w:rFonts w:ascii="Times New Roman" w:eastAsia="Times New Roman" w:hAnsi="Times New Roman" w:cs="Times New Roman"/>
          <w:sz w:val="28"/>
          <w:szCs w:val="28"/>
          <w:lang w:eastAsia="ru-RU"/>
        </w:rPr>
        <w:t>педагогическим работником</w:t>
      </w:r>
      <w:r w:rsidRPr="000A6F41">
        <w:rPr>
          <w:rFonts w:ascii="Times New Roman" w:eastAsia="Times New Roman" w:hAnsi="Times New Roman" w:cs="Times New Roman"/>
          <w:sz w:val="28"/>
          <w:szCs w:val="28"/>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14:paraId="084EF4E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Прыжки</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14:paraId="5816204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Ползание и лазанье</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w:t>
      </w:r>
      <w:proofErr w:type="spellStart"/>
      <w:r w:rsidRPr="000A6F41">
        <w:rPr>
          <w:rFonts w:ascii="Times New Roman" w:eastAsia="Times New Roman" w:hAnsi="Times New Roman" w:cs="Times New Roman"/>
          <w:sz w:val="28"/>
          <w:szCs w:val="28"/>
        </w:rPr>
        <w:t>Подлезание</w:t>
      </w:r>
      <w:proofErr w:type="spellEnd"/>
      <w:r w:rsidRPr="000A6F41">
        <w:rPr>
          <w:rFonts w:ascii="Times New Roman" w:eastAsia="Times New Roman" w:hAnsi="Times New Roman" w:cs="Times New Roman"/>
          <w:sz w:val="28"/>
          <w:szCs w:val="28"/>
        </w:rPr>
        <w:t xml:space="preserve"> под воротца, веревку (высота 40–30 см). </w:t>
      </w:r>
      <w:proofErr w:type="spellStart"/>
      <w:r w:rsidRPr="000A6F41">
        <w:rPr>
          <w:rFonts w:ascii="Times New Roman" w:eastAsia="Times New Roman" w:hAnsi="Times New Roman" w:cs="Times New Roman"/>
          <w:sz w:val="28"/>
          <w:szCs w:val="28"/>
        </w:rPr>
        <w:t>Перелезание</w:t>
      </w:r>
      <w:proofErr w:type="spellEnd"/>
      <w:r w:rsidRPr="000A6F41">
        <w:rPr>
          <w:rFonts w:ascii="Times New Roman" w:eastAsia="Times New Roman" w:hAnsi="Times New Roman" w:cs="Times New Roman"/>
          <w:sz w:val="28"/>
          <w:szCs w:val="28"/>
        </w:rPr>
        <w:t xml:space="preserve"> через бревно, скамью. Лазанье по гимнастической стенке вверх и вниз (высота 1–1,5 м) удобным способом. </w:t>
      </w:r>
    </w:p>
    <w:p w14:paraId="63E02B63"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rPr>
        <w:t>Катание, бросание, метание</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14:paraId="29ED63A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Общеразвивающие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 xml:space="preserve">Педагогический работник </w:t>
      </w:r>
      <w:r w:rsidRPr="000A6F41">
        <w:rPr>
          <w:rFonts w:ascii="Times New Roman" w:eastAsia="Times New Roman" w:hAnsi="Times New Roman" w:cs="Times New Roman"/>
          <w:sz w:val="28"/>
          <w:szCs w:val="28"/>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w:t>
      </w:r>
    </w:p>
    <w:p w14:paraId="1314228F"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rPr>
        <w:t>Музыкально-ритмические движения</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sidRPr="000A6F41">
        <w:rPr>
          <w:rFonts w:ascii="Times New Roman" w:eastAsia="Times New Roman" w:hAnsi="Times New Roman" w:cs="Times New Roman"/>
          <w:sz w:val="28"/>
          <w:szCs w:val="28"/>
          <w:lang w:eastAsia="ru-RU"/>
        </w:rPr>
        <w:t>педагогическим работником</w:t>
      </w:r>
      <w:r w:rsidRPr="000A6F41">
        <w:rPr>
          <w:rFonts w:ascii="Times New Roman" w:eastAsia="Times New Roman" w:hAnsi="Times New Roman" w:cs="Times New Roman"/>
          <w:sz w:val="28"/>
          <w:szCs w:val="28"/>
        </w:rPr>
        <w:t xml:space="preserve"> и по его показу.</w:t>
      </w:r>
    </w:p>
    <w:p w14:paraId="067E803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rPr>
        <w:t>Подвижные игры</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14:paraId="3E09CDF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14:paraId="1930677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Формирование основ здорового образа жизни</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w:t>
      </w:r>
    </w:p>
    <w:p w14:paraId="70FDD9B4"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b/>
          <w:bCs/>
          <w:sz w:val="28"/>
          <w:szCs w:val="28"/>
        </w:rPr>
      </w:pPr>
      <w:r w:rsidRPr="000A6F41">
        <w:rPr>
          <w:rFonts w:ascii="Times New Roman" w:eastAsia="Times New Roman" w:hAnsi="Times New Roman" w:cs="Times New Roman"/>
          <w:sz w:val="28"/>
          <w:szCs w:val="28"/>
        </w:rPr>
        <w:t>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595C54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
          <w:bCs/>
          <w:i/>
          <w:iCs/>
          <w:sz w:val="28"/>
          <w:szCs w:val="28"/>
          <w:lang w:eastAsia="ru-RU"/>
        </w:rPr>
        <w:t>В результате, к концу 3 года жизни</w:t>
      </w:r>
      <w:r w:rsidRPr="000A6F41">
        <w:rPr>
          <w:rFonts w:ascii="Times New Roman" w:eastAsia="Times New Roman" w:hAnsi="Times New Roman" w:cs="Times New Roman"/>
          <w:sz w:val="28"/>
          <w:szCs w:val="28"/>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14:paraId="6DBEFF00" w14:textId="77777777" w:rsidR="000A6F41" w:rsidRPr="000A6F41" w:rsidRDefault="000A6F41" w:rsidP="000A6F41">
      <w:pPr>
        <w:spacing w:after="0" w:line="240" w:lineRule="auto"/>
        <w:jc w:val="both"/>
        <w:rPr>
          <w:rFonts w:ascii="Times New Roman" w:eastAsia="Times New Roman" w:hAnsi="Times New Roman" w:cs="Times New Roman"/>
          <w:b/>
          <w:i/>
          <w:sz w:val="28"/>
          <w:szCs w:val="28"/>
          <w:u w:val="single"/>
          <w:lang w:eastAsia="ru-RU"/>
        </w:rPr>
      </w:pPr>
      <w:r w:rsidRPr="000A6F41">
        <w:rPr>
          <w:rFonts w:ascii="Times New Roman" w:eastAsia="Times New Roman" w:hAnsi="Times New Roman" w:cs="Times New Roman"/>
          <w:b/>
          <w:i/>
          <w:sz w:val="28"/>
          <w:szCs w:val="28"/>
          <w:lang w:eastAsia="ru-RU"/>
        </w:rPr>
        <w:t>От 3 лет до 4 лет</w:t>
      </w:r>
    </w:p>
    <w:p w14:paraId="53498FA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Основные</w:t>
      </w:r>
      <w:r w:rsidRPr="000A6F41">
        <w:rPr>
          <w:rFonts w:ascii="Times New Roman" w:eastAsia="Times New Roman" w:hAnsi="Times New Roman" w:cs="Times New Roman"/>
          <w:i/>
          <w:iCs/>
          <w:sz w:val="28"/>
          <w:szCs w:val="28"/>
          <w:lang w:eastAsia="ru-RU"/>
        </w:rPr>
        <w:t xml:space="preserve"> </w:t>
      </w:r>
      <w:r w:rsidRPr="000A6F41">
        <w:rPr>
          <w:rFonts w:ascii="Times New Roman" w:eastAsia="Times New Roman" w:hAnsi="Times New Roman" w:cs="Times New Roman"/>
          <w:b/>
          <w:i/>
          <w:iCs/>
          <w:sz w:val="28"/>
          <w:szCs w:val="28"/>
          <w:lang w:eastAsia="ru-RU"/>
        </w:rPr>
        <w:t>задачи</w:t>
      </w:r>
      <w:r w:rsidRPr="000A6F41">
        <w:rPr>
          <w:rFonts w:ascii="Times New Roman" w:eastAsia="Times New Roman" w:hAnsi="Times New Roman" w:cs="Times New Roman"/>
          <w:b/>
          <w:sz w:val="28"/>
          <w:szCs w:val="28"/>
          <w:lang w:eastAsia="ru-RU"/>
        </w:rPr>
        <w:t xml:space="preserve"> </w:t>
      </w:r>
      <w:r w:rsidRPr="000A6F41">
        <w:rPr>
          <w:rFonts w:ascii="Times New Roman" w:eastAsia="Times New Roman" w:hAnsi="Times New Roman" w:cs="Times New Roman"/>
          <w:sz w:val="28"/>
          <w:szCs w:val="28"/>
          <w:lang w:eastAsia="ru-RU"/>
        </w:rPr>
        <w:t>образовательной деятельности в области физического развития:</w:t>
      </w:r>
    </w:p>
    <w:p w14:paraId="4818957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rPr>
        <w:t xml:space="preserve">оптимизировать двигательный режим с учетом возрастных психофизиологических особенностей детей </w:t>
      </w:r>
      <w:r w:rsidRPr="000A6F41">
        <w:rPr>
          <w:rFonts w:ascii="Times New Roman" w:eastAsia="Times New Roman" w:hAnsi="Times New Roman" w:cs="Times New Roman"/>
          <w:sz w:val="28"/>
          <w:szCs w:val="28"/>
          <w:lang w:eastAsia="ru-RU"/>
        </w:rPr>
        <w:t>и имеющегося двигательного опыта;</w:t>
      </w:r>
    </w:p>
    <w:p w14:paraId="722ADEF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14:paraId="71B91A7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формировать умение согласовывать свои действия с движениями других детей при выполнении физических упражнений; </w:t>
      </w:r>
    </w:p>
    <w:p w14:paraId="6539855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обучать простейшим построениям и перестроениям, выполнению простых ритмических движений под музыку;</w:t>
      </w:r>
    </w:p>
    <w:p w14:paraId="6ABC943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активизировать двигательную деятельность, формировать интерес к физическим упражнениям;</w:t>
      </w:r>
    </w:p>
    <w:p w14:paraId="5F901F95"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sz w:val="28"/>
          <w:szCs w:val="28"/>
          <w:lang w:eastAsia="ru-RU"/>
        </w:rPr>
        <w:t>закреплять культурно-гигиенические навыки и формировать полезные привычки.</w:t>
      </w:r>
    </w:p>
    <w:p w14:paraId="37188A25"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4378805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продолжает обучать детей простым строевым упражнениям, выполнять их по ориентирам, основным движениям, </w:t>
      </w:r>
      <w:r w:rsidRPr="000A6F41">
        <w:rPr>
          <w:rFonts w:ascii="Times New Roman" w:eastAsia="Times New Roman" w:hAnsi="Times New Roman" w:cs="Times New Roman"/>
          <w:sz w:val="28"/>
          <w:szCs w:val="28"/>
        </w:rPr>
        <w:lastRenderedPageBreak/>
        <w:t xml:space="preserve">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sidRPr="000A6F41">
        <w:rPr>
          <w:rFonts w:ascii="Times New Roman" w:eastAsia="Times New Roman" w:hAnsi="Times New Roman" w:cs="Times New Roman"/>
          <w:sz w:val="28"/>
          <w:szCs w:val="28"/>
          <w:lang w:eastAsia="ru-RU"/>
        </w:rPr>
        <w:t>педагогическим работником</w:t>
      </w:r>
      <w:r w:rsidRPr="000A6F41">
        <w:rPr>
          <w:rFonts w:ascii="Times New Roman" w:eastAsia="Times New Roman" w:hAnsi="Times New Roman" w:cs="Times New Roman"/>
          <w:sz w:val="28"/>
          <w:szCs w:val="28"/>
        </w:rPr>
        <w:t xml:space="preserve"> начинать и заканчивать движение, соблюдать правила в подвижной игре.</w:t>
      </w:r>
    </w:p>
    <w:p w14:paraId="00DF52DC" w14:textId="77777777" w:rsidR="000A6F41" w:rsidRPr="000A6F41" w:rsidRDefault="000A6F41" w:rsidP="00C918B4">
      <w:pPr>
        <w:spacing w:after="0" w:line="240" w:lineRule="auto"/>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0A6F41">
        <w:rPr>
          <w:rFonts w:ascii="Times New Roman" w:eastAsia="Times New Roman" w:hAnsi="Times New Roman" w:cs="Times New Roman"/>
          <w:sz w:val="28"/>
          <w:szCs w:val="28"/>
        </w:rPr>
        <w:t xml:space="preserve"> </w:t>
      </w:r>
    </w:p>
    <w:p w14:paraId="127A749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Строевые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14:paraId="7ED6FD2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Ходьб</w:t>
      </w:r>
      <w:r w:rsidRPr="000A6F41">
        <w:rPr>
          <w:rFonts w:ascii="Times New Roman" w:eastAsia="Times New Roman" w:hAnsi="Times New Roman" w:cs="Times New Roman"/>
          <w:sz w:val="28"/>
          <w:szCs w:val="28"/>
        </w:rPr>
        <w:t>а</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14:paraId="18BA86A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Бег.</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14:paraId="46CD008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Ползание, лазанье</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Ползание на четвереньках по прямой (расстояние 6 м), между предметами, вокруг них. </w:t>
      </w:r>
      <w:proofErr w:type="spellStart"/>
      <w:r w:rsidRPr="000A6F41">
        <w:rPr>
          <w:rFonts w:ascii="Times New Roman" w:eastAsia="Times New Roman" w:hAnsi="Times New Roman" w:cs="Times New Roman"/>
          <w:sz w:val="28"/>
          <w:szCs w:val="28"/>
        </w:rPr>
        <w:t>Подлезание</w:t>
      </w:r>
      <w:proofErr w:type="spellEnd"/>
      <w:r w:rsidRPr="000A6F41">
        <w:rPr>
          <w:rFonts w:ascii="Times New Roman" w:eastAsia="Times New Roman" w:hAnsi="Times New Roman" w:cs="Times New Roman"/>
          <w:sz w:val="28"/>
          <w:szCs w:val="28"/>
        </w:rPr>
        <w:t xml:space="preserve"> под препятствие (высота 50 см), не касаясь руками пола, пролезание в обруч. </w:t>
      </w:r>
      <w:proofErr w:type="spellStart"/>
      <w:r w:rsidRPr="000A6F41">
        <w:rPr>
          <w:rFonts w:ascii="Times New Roman" w:eastAsia="Times New Roman" w:hAnsi="Times New Roman" w:cs="Times New Roman"/>
          <w:sz w:val="28"/>
          <w:szCs w:val="28"/>
        </w:rPr>
        <w:t>Перелезание</w:t>
      </w:r>
      <w:proofErr w:type="spellEnd"/>
      <w:r w:rsidRPr="000A6F41">
        <w:rPr>
          <w:rFonts w:ascii="Times New Roman" w:eastAsia="Times New Roman" w:hAnsi="Times New Roman" w:cs="Times New Roman"/>
          <w:sz w:val="28"/>
          <w:szCs w:val="28"/>
        </w:rPr>
        <w:t xml:space="preserve"> через скамью, под скамью, бревно. Лазанье по гимнастической стенке (высота 1,5 м) удобным способом. </w:t>
      </w:r>
    </w:p>
    <w:p w14:paraId="419ADE1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Катание, бросание, ловля, метание.</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14:paraId="6D45F88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Прыжки</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14:paraId="305C68C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Общеразвивающие упражнения</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w:t>
      </w:r>
      <w:r w:rsidRPr="000A6F41">
        <w:rPr>
          <w:rFonts w:ascii="Times New Roman" w:eastAsia="Times New Roman" w:hAnsi="Times New Roman" w:cs="Times New Roman"/>
          <w:sz w:val="28"/>
          <w:szCs w:val="28"/>
        </w:rPr>
        <w:lastRenderedPageBreak/>
        <w:t>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w:t>
      </w:r>
    </w:p>
    <w:p w14:paraId="642B649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14:paraId="6FBEE2B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Музыкально-ритмические движения</w:t>
      </w:r>
      <w:r w:rsidRPr="000A6F41">
        <w:rPr>
          <w:rFonts w:ascii="Times New Roman" w:eastAsia="Times New Roman" w:hAnsi="Times New Roman" w:cs="Times New Roman"/>
          <w:sz w:val="28"/>
          <w:szCs w:val="28"/>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14:paraId="090BD1CF" w14:textId="77777777" w:rsidR="000A6F41" w:rsidRPr="000A6F41" w:rsidRDefault="000A6F41" w:rsidP="000A6F41">
      <w:pPr>
        <w:spacing w:after="0" w:line="240" w:lineRule="auto"/>
        <w:ind w:firstLine="709"/>
        <w:jc w:val="both"/>
        <w:rPr>
          <w:rFonts w:ascii="Times New Roman" w:eastAsia="Times New Roman" w:hAnsi="Times New Roman" w:cs="Times New Roman"/>
          <w:color w:val="365F91"/>
          <w:sz w:val="28"/>
          <w:szCs w:val="28"/>
        </w:rPr>
      </w:pPr>
      <w:r w:rsidRPr="000A6F41">
        <w:rPr>
          <w:rFonts w:ascii="Times New Roman" w:eastAsia="Times New Roman" w:hAnsi="Times New Roman" w:cs="Times New Roman"/>
          <w:bCs/>
          <w:i/>
          <w:sz w:val="28"/>
          <w:szCs w:val="28"/>
        </w:rPr>
        <w:t>Спортивные упражнения</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color w:val="365F91"/>
          <w:sz w:val="28"/>
          <w:szCs w:val="28"/>
        </w:rPr>
        <w:t xml:space="preserve"> </w:t>
      </w:r>
    </w:p>
    <w:p w14:paraId="257CB18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Катание на санках. Катание на санках друг друга, с невысокой горки.  </w:t>
      </w:r>
    </w:p>
    <w:p w14:paraId="3BB2DB1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Катание на лыжах. Ходьба по ровной лыжне ступающим и скользящим шагом. Повороты на лыжах переступанием. </w:t>
      </w:r>
    </w:p>
    <w:p w14:paraId="578BB56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Катание на велосипеде. Катание на трехколесном велосипеде по прямой, по кругу, с поворотами направо, налево.  </w:t>
      </w:r>
    </w:p>
    <w:p w14:paraId="25BC200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Плавание. Погружение в воду, ходьба и бег в воде прямо и по кругу, игры с плавающими игрушками в воде.</w:t>
      </w:r>
    </w:p>
    <w:p w14:paraId="3D25183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 xml:space="preserve">Подвижные игры. </w:t>
      </w:r>
      <w:r w:rsidRPr="000A6F41">
        <w:rPr>
          <w:rFonts w:ascii="Times New Roman" w:eastAsia="Times New Roman" w:hAnsi="Times New Roman" w:cs="Times New Roman"/>
          <w:sz w:val="28"/>
          <w:szCs w:val="28"/>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14:paraId="531FAD6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w:t>
      </w:r>
      <w:proofErr w:type="spellStart"/>
      <w:r w:rsidRPr="000A6F41">
        <w:rPr>
          <w:rFonts w:ascii="Times New Roman" w:eastAsia="Times New Roman" w:hAnsi="Times New Roman" w:cs="Times New Roman"/>
          <w:sz w:val="28"/>
          <w:szCs w:val="28"/>
        </w:rPr>
        <w:t>подлезанием</w:t>
      </w:r>
      <w:proofErr w:type="spellEnd"/>
      <w:r w:rsidRPr="000A6F41">
        <w:rPr>
          <w:rFonts w:ascii="Times New Roman" w:eastAsia="Times New Roman" w:hAnsi="Times New Roman" w:cs="Times New Roman"/>
          <w:sz w:val="28"/>
          <w:szCs w:val="28"/>
        </w:rPr>
        <w:t xml:space="preserve">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14:paraId="014B5E8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Формирование основ здорового образа жизни</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 xml:space="preserve">Педагогический работник поддерживает стремление ребенка самостоятельно ухаживать за собой, соблюдать порядок и чистоту, ухаживать за своими вещами и игрушками. Формирует </w:t>
      </w:r>
      <w:r w:rsidRPr="000A6F41">
        <w:rPr>
          <w:rFonts w:ascii="Times New Roman" w:eastAsia="Times New Roman" w:hAnsi="Times New Roman" w:cs="Times New Roman"/>
          <w:sz w:val="28"/>
          <w:szCs w:val="28"/>
          <w:lang w:eastAsia="ru-RU"/>
        </w:rPr>
        <w:lastRenderedPageBreak/>
        <w:t>первичные представления о роли чистоты, аккуратности, соблюдения правил безопасности для здоровья.</w:t>
      </w:r>
    </w:p>
    <w:p w14:paraId="4376E173" w14:textId="77777777" w:rsidR="000A6F41" w:rsidRPr="000A6F41" w:rsidRDefault="000A6F41" w:rsidP="000A6F41">
      <w:pPr>
        <w:spacing w:after="0" w:line="240" w:lineRule="auto"/>
        <w:ind w:firstLine="709"/>
        <w:jc w:val="both"/>
        <w:rPr>
          <w:rFonts w:ascii="Times New Roman" w:eastAsia="Times New Roman" w:hAnsi="Times New Roman" w:cs="Times New Roman"/>
          <w:color w:val="365F91"/>
          <w:sz w:val="28"/>
          <w:szCs w:val="28"/>
        </w:rPr>
      </w:pPr>
      <w:r w:rsidRPr="000A6F41">
        <w:rPr>
          <w:rFonts w:ascii="Times New Roman" w:eastAsia="Times New Roman" w:hAnsi="Times New Roman" w:cs="Times New Roman"/>
          <w:b/>
          <w:bCs/>
          <w:i/>
          <w:iCs/>
          <w:sz w:val="28"/>
          <w:szCs w:val="28"/>
          <w:lang w:eastAsia="ru-RU"/>
        </w:rPr>
        <w:t>В результате, к концу 4 года жизни,</w:t>
      </w:r>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0A6F41">
        <w:rPr>
          <w:rFonts w:ascii="Times New Roman" w:eastAsia="Times New Roman" w:hAnsi="Times New Roman" w:cs="Times New Roman"/>
          <w:sz w:val="28"/>
          <w:szCs w:val="28"/>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0A6F41">
        <w:rPr>
          <w:rFonts w:ascii="Times New Roman" w:eastAsia="Times New Roman" w:hAnsi="Times New Roman" w:cs="Times New Roman"/>
          <w:color w:val="FF0000"/>
          <w:sz w:val="28"/>
          <w:szCs w:val="28"/>
          <w:lang w:eastAsia="ru-RU"/>
        </w:rPr>
        <w:t xml:space="preserve"> </w:t>
      </w:r>
      <w:r w:rsidRPr="000A6F41">
        <w:rPr>
          <w:rFonts w:ascii="Times New Roman" w:eastAsia="Times New Roman" w:hAnsi="Times New Roman" w:cs="Times New Roman"/>
          <w:sz w:val="28"/>
          <w:szCs w:val="28"/>
          <w:lang w:eastAsia="ru-RU"/>
        </w:rPr>
        <w:t xml:space="preserve">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w:t>
      </w:r>
    </w:p>
    <w:p w14:paraId="42B3C249" w14:textId="77777777" w:rsidR="000A6F41" w:rsidRPr="000A6F41" w:rsidRDefault="000A6F41" w:rsidP="000A6F41">
      <w:pPr>
        <w:spacing w:after="0" w:line="240" w:lineRule="auto"/>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4 лет до 5 лет</w:t>
      </w:r>
    </w:p>
    <w:p w14:paraId="053130B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Основные </w:t>
      </w:r>
      <w:r w:rsidRPr="000A6F41">
        <w:rPr>
          <w:rFonts w:ascii="Times New Roman" w:eastAsia="Times New Roman" w:hAnsi="Times New Roman" w:cs="Times New Roman"/>
          <w:b/>
          <w:i/>
          <w:iCs/>
          <w:sz w:val="28"/>
          <w:szCs w:val="28"/>
          <w:lang w:eastAsia="ru-RU"/>
        </w:rPr>
        <w:t>задачи</w:t>
      </w:r>
      <w:r w:rsidRPr="000A6F41">
        <w:rPr>
          <w:rFonts w:ascii="Times New Roman" w:eastAsia="Times New Roman" w:hAnsi="Times New Roman" w:cs="Times New Roman"/>
          <w:sz w:val="28"/>
          <w:szCs w:val="28"/>
          <w:lang w:eastAsia="ru-RU"/>
        </w:rPr>
        <w:t xml:space="preserve"> образовательной деятельности в области физического развития:</w:t>
      </w:r>
    </w:p>
    <w:p w14:paraId="4B2730F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14:paraId="398EC5C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активизировать двигательную деятельность, формировать интерес к физическим упражнениям;</w:t>
      </w:r>
    </w:p>
    <w:p w14:paraId="35455C4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поддерживать стремление соблюдать правила в подвижных играх, самостоятельно их проводить, показывать знакомые упражнения;</w:t>
      </w:r>
    </w:p>
    <w:p w14:paraId="40F1B72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14:paraId="140B54B1"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11BCCCC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14:paraId="1308331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rPr>
        <w:t xml:space="preserve">Педагог </w:t>
      </w:r>
      <w:r w:rsidRPr="000A6F41">
        <w:rPr>
          <w:rFonts w:ascii="Times New Roman" w:eastAsia="Times New Roman" w:hAnsi="Times New Roman" w:cs="Times New Roman"/>
          <w:sz w:val="28"/>
          <w:szCs w:val="28"/>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14:paraId="3C9D334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lang w:eastAsia="ru-RU"/>
        </w:rPr>
        <w:t>Строевые упражнения</w:t>
      </w:r>
      <w:r w:rsidRPr="000A6F41">
        <w:rPr>
          <w:rFonts w:ascii="Times New Roman" w:eastAsia="Times New Roman" w:hAnsi="Times New Roman" w:cs="Times New Roman"/>
          <w:b/>
          <w:bCs/>
          <w:sz w:val="28"/>
          <w:szCs w:val="28"/>
          <w:lang w:eastAsia="ru-RU"/>
        </w:rPr>
        <w:t xml:space="preserve">. </w:t>
      </w:r>
      <w:r w:rsidRPr="000A6F41">
        <w:rPr>
          <w:rFonts w:ascii="Times New Roman" w:eastAsia="Times New Roman" w:hAnsi="Times New Roman" w:cs="Times New Roman"/>
          <w:sz w:val="28"/>
          <w:szCs w:val="28"/>
          <w:lang w:eastAsia="ru-RU"/>
        </w:rPr>
        <w:t>Построение в колонну по одному, по два, по росту,</w:t>
      </w:r>
      <w:r w:rsidRPr="000A6F41">
        <w:rPr>
          <w:rFonts w:ascii="Times New Roman" w:eastAsia="Times New Roman" w:hAnsi="Times New Roman" w:cs="Times New Roman"/>
          <w:sz w:val="28"/>
          <w:szCs w:val="28"/>
        </w:rPr>
        <w:t xml:space="preserve"> врассыпную. Размыкание и смыкание на вытянутые руки, равнение по</w:t>
      </w:r>
    </w:p>
    <w:p w14:paraId="75C4110A"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ориентирам. Перестроение</w:t>
      </w:r>
      <w:r w:rsidRPr="000A6F41">
        <w:rPr>
          <w:rFonts w:ascii="Times New Roman" w:eastAsia="Times New Roman" w:hAnsi="Times New Roman" w:cs="Times New Roman"/>
          <w:sz w:val="28"/>
          <w:szCs w:val="28"/>
          <w:lang w:eastAsia="ru-RU"/>
        </w:rPr>
        <w:t xml:space="preserve"> из колонны по одному в колонну по два в движении, со сменой ведущего, в звенья и на ходу по зрительным ориентирам. </w:t>
      </w:r>
    </w:p>
    <w:p w14:paraId="7DCE90F5"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Ходьба и упражнение в равновесии.</w:t>
      </w:r>
      <w:r w:rsidRPr="000A6F41">
        <w:rPr>
          <w:rFonts w:ascii="Times New Roman" w:eastAsia="Times New Roman" w:hAnsi="Times New Roman" w:cs="Times New Roman"/>
          <w:sz w:val="28"/>
          <w:szCs w:val="28"/>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w:t>
      </w:r>
    </w:p>
    <w:p w14:paraId="789C0F9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lang w:eastAsia="ru-RU"/>
        </w:rPr>
        <w:t>Бег</w:t>
      </w:r>
      <w:r w:rsidRPr="000A6F41">
        <w:rPr>
          <w:rFonts w:ascii="Times New Roman" w:eastAsia="Times New Roman" w:hAnsi="Times New Roman" w:cs="Times New Roman"/>
          <w:b/>
          <w:bCs/>
          <w:sz w:val="28"/>
          <w:szCs w:val="28"/>
          <w:lang w:eastAsia="ru-RU"/>
        </w:rPr>
        <w:t>.</w:t>
      </w:r>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0A6F41">
        <w:rPr>
          <w:rFonts w:ascii="Times New Roman" w:eastAsia="Times New Roman" w:hAnsi="Times New Roman" w:cs="Times New Roman"/>
          <w:sz w:val="28"/>
          <w:szCs w:val="28"/>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w:t>
      </w:r>
    </w:p>
    <w:p w14:paraId="160F3F8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lang w:eastAsia="ru-RU"/>
        </w:rPr>
        <w:t>Ползание, лазанье</w:t>
      </w:r>
      <w:r w:rsidRPr="000A6F41">
        <w:rPr>
          <w:rFonts w:ascii="Times New Roman" w:eastAsia="Times New Roman" w:hAnsi="Times New Roman" w:cs="Times New Roman"/>
          <w:b/>
          <w:bCs/>
          <w:sz w:val="28"/>
          <w:szCs w:val="28"/>
          <w:lang w:eastAsia="ru-RU"/>
        </w:rPr>
        <w:t xml:space="preserve">. </w:t>
      </w:r>
      <w:r w:rsidRPr="000A6F41">
        <w:rPr>
          <w:rFonts w:ascii="Times New Roman" w:eastAsia="Times New Roman" w:hAnsi="Times New Roman" w:cs="Times New Roman"/>
          <w:sz w:val="28"/>
          <w:szCs w:val="28"/>
        </w:rPr>
        <w:t xml:space="preserve">Ползание на четвереньках в быстром темпе, а также опираясь на стопы и ладони. </w:t>
      </w:r>
      <w:proofErr w:type="spellStart"/>
      <w:r w:rsidRPr="000A6F41">
        <w:rPr>
          <w:rFonts w:ascii="Times New Roman" w:eastAsia="Times New Roman" w:hAnsi="Times New Roman" w:cs="Times New Roman"/>
          <w:sz w:val="28"/>
          <w:szCs w:val="28"/>
        </w:rPr>
        <w:t>Подлезание</w:t>
      </w:r>
      <w:proofErr w:type="spellEnd"/>
      <w:r w:rsidRPr="000A6F41">
        <w:rPr>
          <w:rFonts w:ascii="Times New Roman" w:eastAsia="Times New Roman" w:hAnsi="Times New Roman" w:cs="Times New Roman"/>
          <w:sz w:val="28"/>
          <w:szCs w:val="28"/>
        </w:rPr>
        <w:t xml:space="preserve"> под веревку, дугу (высота 50 см) правым и левым боком вперед, в обруч. </w:t>
      </w:r>
      <w:proofErr w:type="spellStart"/>
      <w:r w:rsidRPr="000A6F41">
        <w:rPr>
          <w:rFonts w:ascii="Times New Roman" w:eastAsia="Times New Roman" w:hAnsi="Times New Roman" w:cs="Times New Roman"/>
          <w:sz w:val="28"/>
          <w:szCs w:val="28"/>
        </w:rPr>
        <w:t>Перелезание</w:t>
      </w:r>
      <w:proofErr w:type="spellEnd"/>
      <w:r w:rsidRPr="000A6F41">
        <w:rPr>
          <w:rFonts w:ascii="Times New Roman" w:eastAsia="Times New Roman" w:hAnsi="Times New Roman" w:cs="Times New Roman"/>
          <w:sz w:val="28"/>
          <w:szCs w:val="28"/>
        </w:rPr>
        <w:t xml:space="preserve"> через бревно, гимнастическую скамейку. Лазанье по гимнастической стенке, перелезая с одного пролета на другой вправо и влево. </w:t>
      </w:r>
    </w:p>
    <w:p w14:paraId="62048A2F"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lang w:eastAsia="ru-RU"/>
        </w:rPr>
        <w:t>Бросание, ловля, метание</w:t>
      </w:r>
      <w:r w:rsidRPr="000A6F41">
        <w:rPr>
          <w:rFonts w:ascii="Times New Roman" w:eastAsia="Times New Roman" w:hAnsi="Times New Roman" w:cs="Times New Roman"/>
          <w:b/>
          <w:bCs/>
          <w:sz w:val="28"/>
          <w:szCs w:val="28"/>
          <w:lang w:eastAsia="ru-RU"/>
        </w:rPr>
        <w:t>.</w:t>
      </w:r>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rPr>
        <w:t xml:space="preserve">Отбивание мяча о землю правой и левой рукой, бросание и ловля его кистями рук (не прижимая к груди). Перебрасывание мяч друг другу и </w:t>
      </w:r>
      <w:r w:rsidRPr="000A6F41">
        <w:rPr>
          <w:rFonts w:ascii="Times New Roman" w:eastAsia="Times New Roman" w:hAnsi="Times New Roman" w:cs="Times New Roman"/>
          <w:sz w:val="28"/>
          <w:szCs w:val="28"/>
          <w:lang w:eastAsia="ru-RU"/>
        </w:rPr>
        <w:t>педагогическому работник</w:t>
      </w:r>
      <w:r w:rsidRPr="000A6F41">
        <w:rPr>
          <w:rFonts w:ascii="Times New Roman" w:eastAsia="Times New Roman" w:hAnsi="Times New Roman" w:cs="Times New Roman"/>
          <w:sz w:val="28"/>
          <w:szCs w:val="28"/>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14:paraId="6336281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lang w:eastAsia="ru-RU"/>
        </w:rPr>
        <w:t>Прыжки</w:t>
      </w:r>
      <w:r w:rsidRPr="000A6F41">
        <w:rPr>
          <w:rFonts w:ascii="Times New Roman" w:eastAsia="Times New Roman" w:hAnsi="Times New Roman" w:cs="Times New Roman"/>
          <w:sz w:val="28"/>
          <w:szCs w:val="28"/>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w:t>
      </w:r>
    </w:p>
    <w:p w14:paraId="2FAD776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Перепрыгивание через предметы высотой 5—10 см. Прыжки в длину с места на расстояние 70 см и через параллельные прямые (</w:t>
      </w:r>
      <w:r w:rsidRPr="000A6F41">
        <w:rPr>
          <w:rFonts w:ascii="Times New Roman" w:eastAsia="Times New Roman" w:hAnsi="Times New Roman" w:cs="Times New Roman"/>
          <w:sz w:val="28"/>
          <w:szCs w:val="28"/>
        </w:rPr>
        <w:t>4–6 линий на расстоянии 40–50 см.), сочетая отталкивание со взмахом рук, с сохранением равновесия при приземлении. Прыжки через короткую скакалку.</w:t>
      </w:r>
    </w:p>
    <w:p w14:paraId="2CC9FA2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lang w:eastAsia="ru-RU"/>
        </w:rPr>
        <w:t>Общеразвивающие упражнения.</w:t>
      </w:r>
      <w:r w:rsidRPr="000A6F41">
        <w:rPr>
          <w:rFonts w:ascii="Times New Roman" w:eastAsia="Times New Roman" w:hAnsi="Times New Roman" w:cs="Times New Roman"/>
          <w:b/>
          <w:bCs/>
          <w:sz w:val="28"/>
          <w:szCs w:val="28"/>
          <w:lang w:eastAsia="ru-RU"/>
        </w:rPr>
        <w:t xml:space="preserve">  </w:t>
      </w:r>
      <w:r w:rsidRPr="002D7AF7">
        <w:rPr>
          <w:rFonts w:ascii="Times New Roman" w:eastAsia="Times New Roman" w:hAnsi="Times New Roman" w:cs="Times New Roman"/>
          <w:sz w:val="28"/>
          <w:szCs w:val="28"/>
          <w:lang w:eastAsia="ru-RU"/>
        </w:rPr>
        <w:t>П</w:t>
      </w:r>
      <w:r w:rsidRPr="000A6F41">
        <w:rPr>
          <w:rFonts w:ascii="Times New Roman" w:eastAsia="Times New Roman" w:hAnsi="Times New Roman" w:cs="Times New Roman"/>
          <w:sz w:val="28"/>
          <w:szCs w:val="28"/>
          <w:lang w:eastAsia="ru-RU"/>
        </w:rPr>
        <w:t xml:space="preserve">едагогический работник учит детей выполнять общеразвивающие упражнения под счет (с 4,5 лет), из разных исходных </w:t>
      </w:r>
      <w:r w:rsidRPr="000A6F41">
        <w:rPr>
          <w:rFonts w:ascii="Times New Roman" w:eastAsia="Times New Roman" w:hAnsi="Times New Roman" w:cs="Times New Roman"/>
          <w:sz w:val="28"/>
          <w:szCs w:val="28"/>
          <w:lang w:eastAsia="ru-RU"/>
        </w:rPr>
        <w:lastRenderedPageBreak/>
        <w:t>положений в разном темпе (медленном, среднем, быстром) с оборудованием и без.</w:t>
      </w:r>
      <w:r w:rsidRPr="000A6F41">
        <w:rPr>
          <w:rFonts w:ascii="Times New Roman" w:eastAsia="Times New Roman" w:hAnsi="Times New Roman" w:cs="Times New Roman"/>
          <w:sz w:val="28"/>
          <w:szCs w:val="28"/>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w:t>
      </w:r>
    </w:p>
    <w:p w14:paraId="5B8EF7F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Музыкально-ритмические движения</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0A6F41">
        <w:rPr>
          <w:rFonts w:ascii="Times New Roman" w:eastAsia="Times New Roman" w:hAnsi="Times New Roman" w:cs="Times New Roman"/>
          <w:sz w:val="28"/>
          <w:szCs w:val="28"/>
          <w:lang w:eastAsia="ru-RU"/>
        </w:rPr>
        <w:t xml:space="preserve">движение по кругу выполняя шаг с носка, ритмично хлопать в ладоши. </w:t>
      </w:r>
    </w:p>
    <w:p w14:paraId="16CCCA34"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lang w:eastAsia="ru-RU"/>
        </w:rPr>
      </w:pPr>
      <w:r w:rsidRPr="000A6F41">
        <w:rPr>
          <w:rFonts w:ascii="Times New Roman" w:eastAsia="Times New Roman" w:hAnsi="Times New Roman" w:cs="Times New Roman"/>
          <w:bCs/>
          <w:i/>
          <w:sz w:val="28"/>
          <w:szCs w:val="28"/>
          <w:lang w:eastAsia="ru-RU"/>
        </w:rPr>
        <w:t>Спортивные упражнения.</w:t>
      </w:r>
      <w:r w:rsidRPr="000A6F41">
        <w:rPr>
          <w:rFonts w:ascii="Times New Roman" w:eastAsia="Times New Roman" w:hAnsi="Times New Roman" w:cs="Times New Roman"/>
          <w:b/>
          <w:bCs/>
          <w:sz w:val="28"/>
          <w:szCs w:val="28"/>
          <w:lang w:eastAsia="ru-RU"/>
        </w:rPr>
        <w:t xml:space="preserve"> </w:t>
      </w:r>
    </w:p>
    <w:p w14:paraId="4975FB3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Катание на санках. Подъем с санками на гору, скатывание с горки, торможение при спуске, катание на санках друг друга. </w:t>
      </w:r>
    </w:p>
    <w:p w14:paraId="4E32598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14:paraId="7CA1318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Ходьба на лыжах. Ходьба на лыжах скользящим шагом, повороты на месте, подъем на гору «ступающим шагом» и «</w:t>
      </w:r>
      <w:proofErr w:type="spellStart"/>
      <w:r w:rsidRPr="000A6F41">
        <w:rPr>
          <w:rFonts w:ascii="Times New Roman" w:eastAsia="Times New Roman" w:hAnsi="Times New Roman" w:cs="Times New Roman"/>
          <w:sz w:val="28"/>
          <w:szCs w:val="28"/>
          <w:lang w:eastAsia="ru-RU"/>
        </w:rPr>
        <w:t>полуелочкой</w:t>
      </w:r>
      <w:proofErr w:type="spellEnd"/>
      <w:r w:rsidRPr="000A6F41">
        <w:rPr>
          <w:rFonts w:ascii="Times New Roman" w:eastAsia="Times New Roman" w:hAnsi="Times New Roman" w:cs="Times New Roman"/>
          <w:sz w:val="28"/>
          <w:szCs w:val="28"/>
          <w:lang w:eastAsia="ru-RU"/>
        </w:rPr>
        <w:t xml:space="preserve">».  </w:t>
      </w:r>
    </w:p>
    <w:p w14:paraId="4EF6360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14:paraId="56837BB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lang w:eastAsia="ru-RU"/>
        </w:rPr>
        <w:t>Подвижные игры.</w:t>
      </w:r>
      <w:r w:rsidRPr="000A6F41">
        <w:rPr>
          <w:rFonts w:ascii="Times New Roman" w:eastAsia="Times New Roman" w:hAnsi="Times New Roman" w:cs="Times New Roman"/>
          <w:sz w:val="28"/>
          <w:szCs w:val="28"/>
          <w:lang w:eastAsia="ru-RU"/>
        </w:rPr>
        <w:t xml:space="preserve"> Педагог продолжает закреплять основные движения в ходе подвижной игры, учит соблюдать правила, брать роль водящего. </w:t>
      </w:r>
      <w:r w:rsidRPr="000A6F41">
        <w:rPr>
          <w:rFonts w:ascii="Times New Roman" w:eastAsia="Times New Roman" w:hAnsi="Times New Roman" w:cs="Times New Roman"/>
          <w:sz w:val="28"/>
          <w:szCs w:val="28"/>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14:paraId="0D2D044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w:t>
      </w:r>
      <w:proofErr w:type="spellStart"/>
      <w:r w:rsidRPr="000A6F41">
        <w:rPr>
          <w:rFonts w:ascii="Times New Roman" w:eastAsia="Times New Roman" w:hAnsi="Times New Roman" w:cs="Times New Roman"/>
          <w:sz w:val="28"/>
          <w:szCs w:val="28"/>
        </w:rPr>
        <w:t>Ловишки</w:t>
      </w:r>
      <w:proofErr w:type="spellEnd"/>
      <w:r w:rsidRPr="000A6F41">
        <w:rPr>
          <w:rFonts w:ascii="Times New Roman" w:eastAsia="Times New Roman" w:hAnsi="Times New Roman" w:cs="Times New Roman"/>
          <w:sz w:val="28"/>
          <w:szCs w:val="28"/>
        </w:rPr>
        <w:t xml:space="preserve">».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14:paraId="1309DC8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bookmarkStart w:id="7" w:name="_Hlk115656289"/>
      <w:r w:rsidRPr="000A6F41">
        <w:rPr>
          <w:rFonts w:ascii="Times New Roman" w:eastAsia="Times New Roman" w:hAnsi="Times New Roman" w:cs="Times New Roman"/>
          <w:bCs/>
          <w:i/>
          <w:sz w:val="28"/>
          <w:szCs w:val="28"/>
        </w:rPr>
        <w:lastRenderedPageBreak/>
        <w:t>Формирование основ здорового образа жизни</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0A6F41">
        <w:rPr>
          <w:rFonts w:ascii="Times New Roman" w:eastAsia="Times New Roman" w:hAnsi="Times New Roman" w:cs="Times New Roman"/>
          <w:sz w:val="28"/>
          <w:szCs w:val="28"/>
          <w:lang w:eastAsia="ru-RU"/>
        </w:rPr>
        <w:t>.</w:t>
      </w:r>
    </w:p>
    <w:p w14:paraId="7C5D09FD"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bookmarkStart w:id="8" w:name="_Hlk116596523"/>
      <w:bookmarkEnd w:id="7"/>
      <w:r w:rsidRPr="000A6F41">
        <w:rPr>
          <w:rFonts w:ascii="Times New Roman" w:eastAsia="Times New Roman" w:hAnsi="Times New Roman" w:cs="Times New Roman"/>
          <w:b/>
          <w:bCs/>
          <w:i/>
          <w:iCs/>
          <w:sz w:val="28"/>
          <w:szCs w:val="28"/>
          <w:lang w:eastAsia="ru-RU"/>
        </w:rPr>
        <w:t>В результате, к концу 5 года жизни</w:t>
      </w:r>
      <w:r w:rsidRPr="000A6F41">
        <w:rPr>
          <w:rFonts w:ascii="Times New Roman" w:eastAsia="Times New Roman" w:hAnsi="Times New Roman" w:cs="Times New Roman"/>
          <w:sz w:val="28"/>
          <w:szCs w:val="28"/>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8"/>
      <w:r w:rsidRPr="000A6F41">
        <w:rPr>
          <w:rFonts w:ascii="Times New Roman" w:eastAsia="Times New Roman" w:hAnsi="Times New Roman" w:cs="Times New Roman"/>
          <w:sz w:val="28"/>
          <w:szCs w:val="28"/>
          <w:lang w:eastAsia="ru-RU"/>
        </w:rPr>
        <w:t>.</w:t>
      </w:r>
    </w:p>
    <w:p w14:paraId="185539E8" w14:textId="77777777" w:rsidR="000A6F41" w:rsidRPr="000A6F41" w:rsidRDefault="000A6F41" w:rsidP="000A6F41">
      <w:pPr>
        <w:spacing w:after="0" w:line="240" w:lineRule="auto"/>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5 лет до 6 лет</w:t>
      </w:r>
    </w:p>
    <w:p w14:paraId="189B2AA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Основные </w:t>
      </w:r>
      <w:r w:rsidRPr="000A6F41">
        <w:rPr>
          <w:rFonts w:ascii="Times New Roman" w:eastAsia="Times New Roman" w:hAnsi="Times New Roman" w:cs="Times New Roman"/>
          <w:b/>
          <w:i/>
          <w:iCs/>
          <w:sz w:val="28"/>
          <w:szCs w:val="28"/>
          <w:lang w:eastAsia="ru-RU"/>
        </w:rPr>
        <w:t>задачи</w:t>
      </w:r>
      <w:r w:rsidRPr="000A6F41">
        <w:rPr>
          <w:rFonts w:ascii="Times New Roman" w:eastAsia="Times New Roman" w:hAnsi="Times New Roman" w:cs="Times New Roman"/>
          <w:sz w:val="28"/>
          <w:szCs w:val="28"/>
          <w:lang w:eastAsia="ru-RU"/>
        </w:rPr>
        <w:t xml:space="preserve"> образовательной деятельности в области физического развития:</w:t>
      </w:r>
    </w:p>
    <w:p w14:paraId="13C063C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14:paraId="56C0564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обучать спортивным упражнениям и элементам спортивных игр;</w:t>
      </w:r>
    </w:p>
    <w:p w14:paraId="2BB9E5B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самоконтроль, самостоятельность, творчество при выполнении движений;</w:t>
      </w:r>
    </w:p>
    <w:p w14:paraId="15AE58C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14:paraId="5C8F8B3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воспитывать патриотические и нравственно-волевые качества в подвижных и спортивных играх и упражнениях;</w:t>
      </w:r>
    </w:p>
    <w:p w14:paraId="09DD02D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формировать представления о разных видах спорта и достижениях российских спортсменов;</w:t>
      </w:r>
    </w:p>
    <w:p w14:paraId="7EC3CD78" w14:textId="77777777" w:rsidR="000A6F41" w:rsidRPr="000A6F41" w:rsidRDefault="000A6F41" w:rsidP="000A6F41">
      <w:pPr>
        <w:spacing w:after="0" w:line="240" w:lineRule="auto"/>
        <w:ind w:firstLine="709"/>
        <w:jc w:val="both"/>
        <w:rPr>
          <w:rFonts w:ascii="Times New Roman" w:hAnsi="Times New Roman" w:cs="Times New Roman"/>
        </w:rPr>
      </w:pPr>
    </w:p>
    <w:p w14:paraId="38AE7818"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u w:val="single"/>
          <w:lang w:eastAsia="ru-RU"/>
        </w:rPr>
      </w:pPr>
      <w:r w:rsidRPr="000A6F41">
        <w:rPr>
          <w:rFonts w:ascii="Times New Roman" w:eastAsia="Times New Roman" w:hAnsi="Times New Roman" w:cs="Times New Roman"/>
          <w:sz w:val="28"/>
          <w:szCs w:val="28"/>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14:paraId="1842022B"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u w:val="single"/>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3759F01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0A6F41">
        <w:rPr>
          <w:rFonts w:ascii="Times New Roman" w:eastAsia="Times New Roman" w:hAnsi="Times New Roman" w:cs="Times New Roman"/>
          <w:sz w:val="28"/>
          <w:szCs w:val="28"/>
          <w:lang w:eastAsia="ru-RU"/>
        </w:rPr>
        <w:lastRenderedPageBreak/>
        <w:t>представление о зависимости хорошего результата при выполнении физических упражнений от правильной техники выполнения.</w:t>
      </w:r>
      <w:r w:rsidRPr="000A6F41">
        <w:rPr>
          <w:rFonts w:ascii="Times New Roman" w:eastAsia="Times New Roman" w:hAnsi="Times New Roman" w:cs="Times New Roman"/>
          <w:sz w:val="28"/>
          <w:szCs w:val="28"/>
        </w:rPr>
        <w:t xml:space="preserve"> </w:t>
      </w:r>
    </w:p>
    <w:p w14:paraId="105D166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14:paraId="5E3111A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w:t>
      </w:r>
    </w:p>
    <w:p w14:paraId="1B803D1E"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rPr>
        <w:t>Строевые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Построение в колонну по одному, в шеренгу, круг и два круга (по ориентирам и без),</w:t>
      </w:r>
      <w:r w:rsidRPr="000A6F41">
        <w:rPr>
          <w:rFonts w:ascii="Times New Roman" w:eastAsia="Times New Roman" w:hAnsi="Times New Roman" w:cs="Times New Roman"/>
          <w:sz w:val="28"/>
          <w:szCs w:val="28"/>
          <w:lang w:eastAsia="ru-RU"/>
        </w:rPr>
        <w:t xml:space="preserve"> по диагонали, в два и три звена. </w:t>
      </w:r>
      <w:r w:rsidRPr="000A6F41">
        <w:rPr>
          <w:rFonts w:ascii="Times New Roman" w:eastAsia="Times New Roman" w:hAnsi="Times New Roman" w:cs="Times New Roman"/>
          <w:sz w:val="28"/>
          <w:szCs w:val="28"/>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14:paraId="21B579D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Ходьба и упражнение в равновесии</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14:paraId="4A112EE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Бег.</w:t>
      </w:r>
      <w:r w:rsidRPr="000A6F41">
        <w:rPr>
          <w:rFonts w:ascii="Times New Roman" w:eastAsia="Times New Roman" w:hAnsi="Times New Roman" w:cs="Times New Roman"/>
          <w:sz w:val="28"/>
          <w:szCs w:val="28"/>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0A6F41">
        <w:rPr>
          <w:rFonts w:ascii="Times New Roman" w:eastAsia="Times New Roman" w:hAnsi="Times New Roman" w:cs="Times New Roman"/>
          <w:sz w:val="28"/>
          <w:szCs w:val="28"/>
          <w:lang w:eastAsia="ru-RU"/>
        </w:rPr>
        <w:t xml:space="preserve">Бег в быстром темпе 10 м. (3—4 раза), 20—30 м (2—3 раза), с </w:t>
      </w:r>
      <w:proofErr w:type="spellStart"/>
      <w:r w:rsidRPr="000A6F41">
        <w:rPr>
          <w:rFonts w:ascii="Times New Roman" w:eastAsia="Times New Roman" w:hAnsi="Times New Roman" w:cs="Times New Roman"/>
          <w:sz w:val="28"/>
          <w:szCs w:val="28"/>
          <w:lang w:eastAsia="ru-RU"/>
        </w:rPr>
        <w:t>увертыванием</w:t>
      </w:r>
      <w:proofErr w:type="spellEnd"/>
      <w:r w:rsidRPr="000A6F41">
        <w:rPr>
          <w:rFonts w:ascii="Times New Roman" w:eastAsia="Times New Roman" w:hAnsi="Times New Roman" w:cs="Times New Roman"/>
          <w:sz w:val="28"/>
          <w:szCs w:val="28"/>
          <w:lang w:eastAsia="ru-RU"/>
        </w:rPr>
        <w:t>. Челночный бег 3 по10 м в медленном темпе (1,5—2 мин).</w:t>
      </w:r>
    </w:p>
    <w:p w14:paraId="104184C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rPr>
        <w:t>Ползание, лазанье.</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w:t>
      </w:r>
      <w:proofErr w:type="spellStart"/>
      <w:r w:rsidRPr="000A6F41">
        <w:rPr>
          <w:rFonts w:ascii="Times New Roman" w:eastAsia="Times New Roman" w:hAnsi="Times New Roman" w:cs="Times New Roman"/>
          <w:sz w:val="28"/>
          <w:szCs w:val="28"/>
        </w:rPr>
        <w:t>Подлезание</w:t>
      </w:r>
      <w:proofErr w:type="spellEnd"/>
      <w:r w:rsidRPr="000A6F41">
        <w:rPr>
          <w:rFonts w:ascii="Times New Roman" w:eastAsia="Times New Roman" w:hAnsi="Times New Roman" w:cs="Times New Roman"/>
          <w:sz w:val="28"/>
          <w:szCs w:val="28"/>
        </w:rPr>
        <w:t xml:space="preserve"> под веревку, дугу (высота 50 см) правым и левым боком вперед, пролезание в обруч. </w:t>
      </w:r>
      <w:proofErr w:type="spellStart"/>
      <w:r w:rsidRPr="000A6F41">
        <w:rPr>
          <w:rFonts w:ascii="Times New Roman" w:eastAsia="Times New Roman" w:hAnsi="Times New Roman" w:cs="Times New Roman"/>
          <w:sz w:val="28"/>
          <w:szCs w:val="28"/>
        </w:rPr>
        <w:t>Перелезание</w:t>
      </w:r>
      <w:proofErr w:type="spellEnd"/>
      <w:r w:rsidRPr="000A6F41">
        <w:rPr>
          <w:rFonts w:ascii="Times New Roman" w:eastAsia="Times New Roman" w:hAnsi="Times New Roman" w:cs="Times New Roman"/>
          <w:sz w:val="28"/>
          <w:szCs w:val="28"/>
        </w:rPr>
        <w:t xml:space="preserve"> через бревно, гимнастическую скамейку. </w:t>
      </w:r>
      <w:r w:rsidRPr="000A6F41">
        <w:rPr>
          <w:rFonts w:ascii="Times New Roman" w:eastAsia="Times New Roman" w:hAnsi="Times New Roman" w:cs="Times New Roman"/>
          <w:bCs/>
          <w:i/>
          <w:sz w:val="28"/>
          <w:szCs w:val="28"/>
        </w:rPr>
        <w:t>Катание, бросание, ловля, метание.</w:t>
      </w:r>
      <w:r w:rsidRPr="000A6F41">
        <w:rPr>
          <w:rFonts w:ascii="Times New Roman" w:eastAsia="Times New Roman" w:hAnsi="Times New Roman" w:cs="Times New Roman"/>
          <w:i/>
          <w:sz w:val="28"/>
          <w:szCs w:val="28"/>
        </w:rPr>
        <w:t xml:space="preserve"> </w:t>
      </w:r>
      <w:r w:rsidRPr="000A6F41">
        <w:rPr>
          <w:rFonts w:ascii="Times New Roman" w:eastAsia="Times New Roman" w:hAnsi="Times New Roman" w:cs="Times New Roman"/>
          <w:sz w:val="28"/>
          <w:szCs w:val="28"/>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0A6F41">
        <w:rPr>
          <w:rFonts w:ascii="Times New Roman" w:eastAsia="Times New Roman" w:hAnsi="Times New Roman" w:cs="Times New Roman"/>
          <w:sz w:val="28"/>
          <w:szCs w:val="28"/>
          <w:lang w:eastAsia="ru-RU"/>
        </w:rPr>
        <w:t xml:space="preserve"> отбивкой о землю, Перебрасывание </w:t>
      </w:r>
      <w:r w:rsidRPr="000A6F41">
        <w:rPr>
          <w:rFonts w:ascii="Times New Roman" w:eastAsia="Times New Roman" w:hAnsi="Times New Roman" w:cs="Times New Roman"/>
          <w:sz w:val="28"/>
          <w:szCs w:val="28"/>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0A6F41">
        <w:rPr>
          <w:rFonts w:ascii="Times New Roman" w:eastAsia="Times New Roman" w:hAnsi="Times New Roman" w:cs="Times New Roman"/>
          <w:sz w:val="28"/>
          <w:szCs w:val="28"/>
          <w:lang w:eastAsia="ru-RU"/>
        </w:rPr>
        <w:t xml:space="preserve">Метание разными способами прямой рукой сверху, прямой рукой снизу, прямой рукой сбоку, из-за спины через плечо </w:t>
      </w:r>
      <w:r w:rsidRPr="000A6F41">
        <w:rPr>
          <w:rFonts w:ascii="Times New Roman" w:eastAsia="Times New Roman" w:hAnsi="Times New Roman" w:cs="Times New Roman"/>
          <w:sz w:val="28"/>
          <w:szCs w:val="28"/>
        </w:rPr>
        <w:lastRenderedPageBreak/>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0A6F41">
        <w:rPr>
          <w:rFonts w:ascii="Times New Roman" w:eastAsia="Times New Roman" w:hAnsi="Times New Roman" w:cs="Times New Roman"/>
          <w:sz w:val="28"/>
          <w:szCs w:val="28"/>
          <w:lang w:eastAsia="ru-RU"/>
        </w:rPr>
        <w:t xml:space="preserve"> </w:t>
      </w:r>
    </w:p>
    <w:p w14:paraId="3C8E870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bCs/>
          <w:i/>
          <w:sz w:val="28"/>
          <w:szCs w:val="28"/>
        </w:rPr>
        <w:t>Прыжки.</w:t>
      </w:r>
      <w:r w:rsidRPr="000A6F41">
        <w:rPr>
          <w:rFonts w:ascii="Times New Roman" w:eastAsia="Times New Roman" w:hAnsi="Times New Roman" w:cs="Times New Roman"/>
          <w:sz w:val="28"/>
          <w:szCs w:val="28"/>
        </w:rPr>
        <w:t xml:space="preserve"> Прыжки на месте на двух ногах (25 ритмичных прыжков 2–3 раза в чередовании с ходьбой), с продвижением вперед на расстояние 2–3 м. Прыжки </w:t>
      </w:r>
      <w:r w:rsidRPr="000A6F41">
        <w:rPr>
          <w:rFonts w:ascii="Times New Roman" w:eastAsia="Times New Roman" w:hAnsi="Times New Roman" w:cs="Times New Roman"/>
          <w:sz w:val="28"/>
          <w:szCs w:val="28"/>
          <w:lang w:eastAsia="ru-RU"/>
        </w:rPr>
        <w:t xml:space="preserve">попеременно на правой и левой ноге, </w:t>
      </w:r>
      <w:r w:rsidRPr="000A6F41">
        <w:rPr>
          <w:rFonts w:ascii="Times New Roman" w:eastAsia="Times New Roman" w:hAnsi="Times New Roman" w:cs="Times New Roman"/>
          <w:sz w:val="28"/>
          <w:szCs w:val="28"/>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0A6F41">
        <w:rPr>
          <w:rFonts w:ascii="Times New Roman" w:eastAsia="Times New Roman" w:hAnsi="Times New Roman" w:cs="Times New Roman"/>
          <w:sz w:val="28"/>
          <w:szCs w:val="28"/>
          <w:lang w:eastAsia="ru-RU"/>
        </w:rPr>
        <w:t xml:space="preserve">Прыжки </w:t>
      </w:r>
      <w:r w:rsidRPr="000A6F41">
        <w:rPr>
          <w:rFonts w:ascii="Times New Roman" w:eastAsia="Times New Roman" w:hAnsi="Times New Roman" w:cs="Times New Roman"/>
          <w:sz w:val="28"/>
          <w:szCs w:val="28"/>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14:paraId="42DDEF4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Общеразвивающие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Педагог</w:t>
      </w:r>
      <w:r w:rsidRPr="000A6F41">
        <w:rPr>
          <w:rFonts w:ascii="Times New Roman" w:eastAsia="Times New Roman" w:hAnsi="Times New Roman" w:cs="Times New Roman"/>
          <w:sz w:val="28"/>
          <w:szCs w:val="28"/>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w:t>
      </w:r>
      <w:r w:rsidR="006344C8">
        <w:rPr>
          <w:rFonts w:ascii="Times New Roman" w:eastAsia="Times New Roman" w:hAnsi="Times New Roman" w:cs="Times New Roman"/>
          <w:sz w:val="28"/>
          <w:szCs w:val="28"/>
        </w:rPr>
        <w:t>ие и разгибание ног из положения</w:t>
      </w:r>
      <w:r w:rsidRPr="000A6F41">
        <w:rPr>
          <w:rFonts w:ascii="Times New Roman" w:eastAsia="Times New Roman" w:hAnsi="Times New Roman" w:cs="Times New Roman"/>
          <w:sz w:val="28"/>
          <w:szCs w:val="28"/>
        </w:rPr>
        <w:t xml:space="preserve"> сидя, лежа на боку. Махи ногами из исходных положений лежа на спине, на боку, на четвереньках,</w:t>
      </w:r>
      <w:r w:rsidR="006344C8">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 xml:space="preserve">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14:paraId="57306BC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Музыкально-ритмические движения.</w:t>
      </w:r>
      <w:r w:rsidRPr="000A6F41">
        <w:rPr>
          <w:rFonts w:ascii="Times New Roman" w:eastAsia="Times New Roman" w:hAnsi="Times New Roman" w:cs="Times New Roman"/>
          <w:sz w:val="28"/>
          <w:szCs w:val="28"/>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14:paraId="77A4737B" w14:textId="77777777" w:rsidR="000A6F41" w:rsidRPr="000A6F41" w:rsidRDefault="000A6F41" w:rsidP="000A6F41">
      <w:pPr>
        <w:spacing w:after="0" w:line="240" w:lineRule="auto"/>
        <w:ind w:firstLine="709"/>
        <w:jc w:val="both"/>
        <w:rPr>
          <w:rFonts w:ascii="Times New Roman" w:eastAsia="Times New Roman" w:hAnsi="Times New Roman" w:cs="Times New Roman"/>
          <w:b/>
          <w:bCs/>
          <w:sz w:val="28"/>
          <w:szCs w:val="28"/>
        </w:rPr>
      </w:pPr>
      <w:r w:rsidRPr="000A6F41">
        <w:rPr>
          <w:rFonts w:ascii="Times New Roman" w:eastAsia="Times New Roman" w:hAnsi="Times New Roman" w:cs="Times New Roman"/>
          <w:bCs/>
          <w:i/>
          <w:sz w:val="28"/>
          <w:szCs w:val="28"/>
        </w:rPr>
        <w:t>Спортивные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w:t>
      </w:r>
      <w:proofErr w:type="spellStart"/>
      <w:r w:rsidRPr="000A6F41">
        <w:rPr>
          <w:rFonts w:ascii="Times New Roman" w:eastAsia="Times New Roman" w:hAnsi="Times New Roman" w:cs="Times New Roman"/>
          <w:sz w:val="28"/>
          <w:szCs w:val="28"/>
        </w:rPr>
        <w:t>полуелочкой</w:t>
      </w:r>
      <w:proofErr w:type="spellEnd"/>
      <w:r w:rsidRPr="000A6F41">
        <w:rPr>
          <w:rFonts w:ascii="Times New Roman" w:eastAsia="Times New Roman" w:hAnsi="Times New Roman" w:cs="Times New Roman"/>
          <w:sz w:val="28"/>
          <w:szCs w:val="28"/>
        </w:rPr>
        <w:t xml:space="preserve">»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w:t>
      </w:r>
      <w:r w:rsidRPr="000A6F41">
        <w:rPr>
          <w:rFonts w:ascii="Times New Roman" w:eastAsia="Times New Roman" w:hAnsi="Times New Roman" w:cs="Times New Roman"/>
          <w:sz w:val="28"/>
          <w:szCs w:val="28"/>
        </w:rPr>
        <w:lastRenderedPageBreak/>
        <w:t xml:space="preserve">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14:paraId="7AEF37F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Подвижные игры</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продолжает развивать и совершенствовать основные движения детей в сюжетных и несюжетных подвижных играх и играх-эстафетах. </w:t>
      </w:r>
      <w:r w:rsidRPr="000A6F41">
        <w:rPr>
          <w:rFonts w:ascii="Times New Roman" w:eastAsia="Times New Roman" w:hAnsi="Times New Roman" w:cs="Times New Roman"/>
          <w:sz w:val="28"/>
          <w:szCs w:val="28"/>
          <w:lang w:eastAsia="ru-RU"/>
        </w:rPr>
        <w:t>Оценивает и поощряет соблюдение правил, учит быстро о</w:t>
      </w:r>
      <w:r w:rsidRPr="000A6F41">
        <w:rPr>
          <w:rFonts w:ascii="Times New Roman" w:eastAsia="Times New Roman" w:hAnsi="Times New Roman" w:cs="Times New Roman"/>
          <w:sz w:val="28"/>
          <w:szCs w:val="28"/>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14:paraId="4643939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Примеры игр с бегом на развитие скоростно-силовых качеств и ориентировки в пространстве: «Самолеты» (с обручами и геометрическими фигурами</w:t>
      </w:r>
      <w:proofErr w:type="gramStart"/>
      <w:r w:rsidRPr="000A6F41">
        <w:rPr>
          <w:rFonts w:ascii="Times New Roman" w:eastAsia="Times New Roman" w:hAnsi="Times New Roman" w:cs="Times New Roman"/>
          <w:sz w:val="28"/>
          <w:szCs w:val="28"/>
        </w:rPr>
        <w:t>),  «</w:t>
      </w:r>
      <w:proofErr w:type="gramEnd"/>
      <w:r w:rsidRPr="000A6F41">
        <w:rPr>
          <w:rFonts w:ascii="Times New Roman" w:eastAsia="Times New Roman" w:hAnsi="Times New Roman" w:cs="Times New Roman"/>
          <w:sz w:val="28"/>
          <w:szCs w:val="28"/>
        </w:rPr>
        <w:t>Хитрая лиса», «Цветные автомобили», «Птичка и кошка», « Светофор», «Найди пару», «</w:t>
      </w:r>
      <w:proofErr w:type="spellStart"/>
      <w:r w:rsidRPr="000A6F41">
        <w:rPr>
          <w:rFonts w:ascii="Times New Roman" w:eastAsia="Times New Roman" w:hAnsi="Times New Roman" w:cs="Times New Roman"/>
          <w:sz w:val="28"/>
          <w:szCs w:val="28"/>
        </w:rPr>
        <w:t>Ловишки</w:t>
      </w:r>
      <w:proofErr w:type="spellEnd"/>
      <w:r w:rsidRPr="000A6F41">
        <w:rPr>
          <w:rFonts w:ascii="Times New Roman" w:eastAsia="Times New Roman" w:hAnsi="Times New Roman" w:cs="Times New Roman"/>
          <w:sz w:val="28"/>
          <w:szCs w:val="28"/>
        </w:rPr>
        <w:t xml:space="preserve"> с ленточками», «Лошадки».</w:t>
      </w:r>
    </w:p>
    <w:p w14:paraId="2981E7F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p>
    <w:p w14:paraId="77ADB078" w14:textId="77777777" w:rsidR="000A6F41" w:rsidRPr="000A6F41" w:rsidRDefault="000A6F41" w:rsidP="000A6F41">
      <w:pPr>
        <w:spacing w:after="0" w:line="240" w:lineRule="auto"/>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rPr>
        <w:t>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14:paraId="5D57EA7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lang w:eastAsia="ru-RU"/>
        </w:rPr>
        <w:t>Спортивные игры</w:t>
      </w:r>
      <w:r w:rsidRPr="000A6F41">
        <w:rPr>
          <w:rFonts w:ascii="Times New Roman" w:eastAsia="Times New Roman" w:hAnsi="Times New Roman" w:cs="Times New Roman"/>
          <w:b/>
          <w:bCs/>
          <w:sz w:val="28"/>
          <w:szCs w:val="28"/>
          <w:lang w:eastAsia="ru-RU"/>
        </w:rPr>
        <w:t>.</w:t>
      </w:r>
      <w:r w:rsidRPr="000A6F41">
        <w:rPr>
          <w:rFonts w:ascii="Times New Roman" w:eastAsia="Times New Roman" w:hAnsi="Times New Roman" w:cs="Times New Roman"/>
          <w:sz w:val="28"/>
          <w:szCs w:val="28"/>
          <w:lang w:eastAsia="ru-RU"/>
        </w:rPr>
        <w:t xml:space="preserve"> </w:t>
      </w:r>
    </w:p>
    <w:p w14:paraId="10CA053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Городки: бросание биты сбоку, выбивание городка с кона (5—6 м) и </w:t>
      </w:r>
      <w:proofErr w:type="spellStart"/>
      <w:r w:rsidRPr="000A6F41">
        <w:rPr>
          <w:rFonts w:ascii="Times New Roman" w:eastAsia="Times New Roman" w:hAnsi="Times New Roman" w:cs="Times New Roman"/>
          <w:sz w:val="28"/>
          <w:szCs w:val="28"/>
          <w:lang w:eastAsia="ru-RU"/>
        </w:rPr>
        <w:t>полукона</w:t>
      </w:r>
      <w:proofErr w:type="spellEnd"/>
      <w:r w:rsidRPr="000A6F41">
        <w:rPr>
          <w:rFonts w:ascii="Times New Roman" w:eastAsia="Times New Roman" w:hAnsi="Times New Roman" w:cs="Times New Roman"/>
          <w:sz w:val="28"/>
          <w:szCs w:val="28"/>
          <w:lang w:eastAsia="ru-RU"/>
        </w:rPr>
        <w:t xml:space="preserve"> (2—3 м). </w:t>
      </w:r>
    </w:p>
    <w:p w14:paraId="3135B9E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7528FCD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Бадминтон: отбивание волана ракеткой в заданном направлении; игра с воспитателем. </w:t>
      </w:r>
    </w:p>
    <w:p w14:paraId="40780FC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14:paraId="5903341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Формирование основ здорового образа жизни.</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w:t>
      </w:r>
      <w:r w:rsidRPr="000A6F41">
        <w:rPr>
          <w:rFonts w:ascii="Times New Roman" w:eastAsia="Times New Roman" w:hAnsi="Times New Roman" w:cs="Times New Roman"/>
          <w:sz w:val="28"/>
          <w:szCs w:val="28"/>
        </w:rPr>
        <w:lastRenderedPageBreak/>
        <w:t xml:space="preserve">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14:paraId="6AF14F0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Туристские прогулки и экскурсии</w:t>
      </w:r>
      <w:r w:rsidRPr="000A6F41">
        <w:rPr>
          <w:rFonts w:ascii="Times New Roman" w:eastAsia="Times New Roman" w:hAnsi="Times New Roman" w:cs="Times New Roman"/>
          <w:i/>
          <w:iCs/>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w:t>
      </w:r>
    </w:p>
    <w:p w14:paraId="4671E476" w14:textId="77777777" w:rsidR="000A6F41" w:rsidRPr="000A6F41" w:rsidRDefault="000A6F41" w:rsidP="000A6F41">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гигиены и безопасного поведения. </w:t>
      </w:r>
    </w:p>
    <w:p w14:paraId="1A5654C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bookmarkStart w:id="9" w:name="_Hlk116596543"/>
      <w:r w:rsidRPr="000A6F41">
        <w:rPr>
          <w:rFonts w:ascii="Times New Roman" w:eastAsia="Times New Roman" w:hAnsi="Times New Roman" w:cs="Times New Roman"/>
          <w:b/>
          <w:bCs/>
          <w:i/>
          <w:iCs/>
          <w:sz w:val="28"/>
          <w:szCs w:val="28"/>
          <w:lang w:eastAsia="ru-RU"/>
        </w:rPr>
        <w:t>В результате, к концу 6 года жизни,</w:t>
      </w:r>
      <w:r w:rsidRPr="000A6F41">
        <w:rPr>
          <w:rFonts w:ascii="Times New Roman" w:eastAsia="Times New Roman" w:hAnsi="Times New Roman" w:cs="Times New Roman"/>
          <w:sz w:val="28"/>
          <w:szCs w:val="28"/>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14:paraId="7CFEAB2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9"/>
    <w:p w14:paraId="50F81F93" w14:textId="77777777" w:rsidR="000A6F41" w:rsidRPr="000A6F41" w:rsidRDefault="000A6F41" w:rsidP="000A6F41">
      <w:pPr>
        <w:spacing w:after="0" w:line="240" w:lineRule="auto"/>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6 лет до 7 лет</w:t>
      </w:r>
    </w:p>
    <w:p w14:paraId="59E03DB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Основные </w:t>
      </w:r>
      <w:r w:rsidRPr="000A6F41">
        <w:rPr>
          <w:rFonts w:ascii="Times New Roman" w:eastAsia="Times New Roman" w:hAnsi="Times New Roman" w:cs="Times New Roman"/>
          <w:b/>
          <w:i/>
          <w:iCs/>
          <w:sz w:val="28"/>
          <w:szCs w:val="28"/>
          <w:lang w:eastAsia="ru-RU"/>
        </w:rPr>
        <w:t>задачи</w:t>
      </w:r>
      <w:r w:rsidRPr="000A6F41">
        <w:rPr>
          <w:rFonts w:ascii="Times New Roman" w:eastAsia="Times New Roman" w:hAnsi="Times New Roman" w:cs="Times New Roman"/>
          <w:sz w:val="28"/>
          <w:szCs w:val="28"/>
          <w:lang w:eastAsia="ru-RU"/>
        </w:rPr>
        <w:t xml:space="preserve"> образовательной деятельности в области физического развития:</w:t>
      </w:r>
    </w:p>
    <w:p w14:paraId="0AAC843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14:paraId="17596A6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развивать двигательное творчество;</w:t>
      </w:r>
    </w:p>
    <w:p w14:paraId="5C52E5C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формировать осознанную потребность в двигательной активности;</w:t>
      </w:r>
    </w:p>
    <w:p w14:paraId="7344E0C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воспитывать чувство патриотизма, гражданскую идентичность и нравственно-волевые качества в двигательной деятельности;</w:t>
      </w:r>
    </w:p>
    <w:p w14:paraId="346FE69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14:paraId="43EE26F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14:paraId="2259B217"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Содержание образовательной деятельности</w:t>
      </w:r>
    </w:p>
    <w:p w14:paraId="703CE717" w14:textId="34576A7D" w:rsidR="000A6F41" w:rsidRPr="000A6F41" w:rsidRDefault="000A6F41" w:rsidP="002D7AF7">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w:t>
      </w:r>
      <w:r w:rsidR="002D7AF7">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w:t>
      </w:r>
    </w:p>
    <w:p w14:paraId="6B7A4FF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14:paraId="4E5BC02E" w14:textId="77777777" w:rsidR="000A6F41" w:rsidRPr="000A6F41" w:rsidRDefault="000A6F41" w:rsidP="000A6F41">
      <w:pPr>
        <w:spacing w:after="0" w:line="240" w:lineRule="auto"/>
        <w:ind w:firstLine="709"/>
        <w:jc w:val="both"/>
        <w:rPr>
          <w:rFonts w:ascii="Times New Roman" w:eastAsia="Times New Roman" w:hAnsi="Times New Roman" w:cs="Times New Roman"/>
          <w:color w:val="FF0000"/>
          <w:sz w:val="28"/>
          <w:szCs w:val="28"/>
          <w:lang w:eastAsia="ru-RU"/>
        </w:rPr>
      </w:pPr>
      <w:r w:rsidRPr="000A6F41">
        <w:rPr>
          <w:rFonts w:ascii="Times New Roman" w:eastAsia="Times New Roman" w:hAnsi="Times New Roman" w:cs="Times New Roman"/>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0A6F41">
        <w:rPr>
          <w:rFonts w:ascii="Times New Roman" w:eastAsia="Times New Roman" w:hAnsi="Times New Roman" w:cs="Times New Roman"/>
          <w:sz w:val="28"/>
          <w:szCs w:val="28"/>
          <w:lang w:eastAsia="ru-RU"/>
        </w:rPr>
        <w:t xml:space="preserve">способах его сохранения и укрепления, мерах профилактики болезней. </w:t>
      </w:r>
      <w:r w:rsidRPr="000A6F41">
        <w:rPr>
          <w:rFonts w:ascii="Times New Roman" w:eastAsia="Times New Roman" w:hAnsi="Times New Roman" w:cs="Times New Roman"/>
          <w:sz w:val="28"/>
          <w:szCs w:val="28"/>
        </w:rPr>
        <w:t>Поддерживает</w:t>
      </w:r>
      <w:r w:rsidRPr="000A6F41">
        <w:rPr>
          <w:rFonts w:ascii="Times New Roman" w:eastAsia="Times New Roman" w:hAnsi="Times New Roman" w:cs="Times New Roman"/>
          <w:color w:val="FF0000"/>
          <w:sz w:val="28"/>
          <w:szCs w:val="28"/>
        </w:rPr>
        <w:t xml:space="preserve"> </w:t>
      </w:r>
      <w:r w:rsidRPr="000A6F41">
        <w:rPr>
          <w:rFonts w:ascii="Times New Roman" w:eastAsia="Times New Roman" w:hAnsi="Times New Roman" w:cs="Times New Roman"/>
          <w:sz w:val="28"/>
          <w:szCs w:val="28"/>
        </w:rPr>
        <w:t>интерес и любовь к физической культуре, спорту и туризму, активному отдыху, в</w:t>
      </w:r>
      <w:r w:rsidRPr="000A6F41">
        <w:rPr>
          <w:rFonts w:ascii="Times New Roman" w:eastAsia="Times New Roman" w:hAnsi="Times New Roman" w:cs="Times New Roman"/>
          <w:sz w:val="28"/>
          <w:szCs w:val="28"/>
          <w:lang w:eastAsia="ru-RU"/>
        </w:rPr>
        <w:t>оспитывает полезные</w:t>
      </w:r>
      <w:r w:rsidRPr="000A6F41">
        <w:rPr>
          <w:rFonts w:ascii="Times New Roman" w:eastAsia="Times New Roman" w:hAnsi="Times New Roman" w:cs="Times New Roman"/>
          <w:sz w:val="28"/>
          <w:szCs w:val="28"/>
        </w:rPr>
        <w:t xml:space="preserve"> привычки, осознанное, заботливое, бережное отношение к своему здоровью и здоровью окружающих.</w:t>
      </w:r>
    </w:p>
    <w:p w14:paraId="30E876C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Строевые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14:paraId="6120C65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Ходьба и упражнение в равновесии</w:t>
      </w:r>
      <w:r w:rsidRPr="000A6F41">
        <w:rPr>
          <w:rFonts w:ascii="Times New Roman" w:eastAsia="Times New Roman" w:hAnsi="Times New Roman" w:cs="Times New Roman"/>
          <w:sz w:val="28"/>
          <w:szCs w:val="28"/>
        </w:rPr>
        <w:t xml:space="preserve">.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w:t>
      </w:r>
      <w:proofErr w:type="spellStart"/>
      <w:r w:rsidRPr="000A6F41">
        <w:rPr>
          <w:rFonts w:ascii="Times New Roman" w:eastAsia="Times New Roman" w:hAnsi="Times New Roman" w:cs="Times New Roman"/>
          <w:sz w:val="28"/>
          <w:szCs w:val="28"/>
        </w:rPr>
        <w:t>скрестным</w:t>
      </w:r>
      <w:proofErr w:type="spellEnd"/>
      <w:r w:rsidRPr="000A6F41">
        <w:rPr>
          <w:rFonts w:ascii="Times New Roman" w:eastAsia="Times New Roman" w:hAnsi="Times New Roman" w:cs="Times New Roman"/>
          <w:sz w:val="28"/>
          <w:szCs w:val="28"/>
        </w:rPr>
        <w:t xml:space="preserve">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0A6F41">
        <w:rPr>
          <w:rFonts w:ascii="Times New Roman" w:eastAsia="Times New Roman" w:hAnsi="Times New Roman" w:cs="Times New Roman"/>
          <w:color w:val="FF0000"/>
          <w:sz w:val="28"/>
          <w:szCs w:val="28"/>
        </w:rPr>
        <w:t xml:space="preserve"> </w:t>
      </w:r>
      <w:r w:rsidRPr="000A6F41">
        <w:rPr>
          <w:rFonts w:ascii="Times New Roman" w:eastAsia="Times New Roman" w:hAnsi="Times New Roman" w:cs="Times New Roman"/>
          <w:sz w:val="28"/>
          <w:szCs w:val="28"/>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w:t>
      </w:r>
      <w:r w:rsidRPr="000A6F41">
        <w:rPr>
          <w:rFonts w:ascii="Times New Roman" w:eastAsia="Times New Roman" w:hAnsi="Times New Roman" w:cs="Times New Roman"/>
          <w:sz w:val="28"/>
          <w:szCs w:val="28"/>
        </w:rPr>
        <w:lastRenderedPageBreak/>
        <w:t xml:space="preserve">держа баланс стоя </w:t>
      </w:r>
      <w:r w:rsidRPr="000A6F41">
        <w:rPr>
          <w:rFonts w:ascii="Times New Roman" w:eastAsia="Times New Roman" w:hAnsi="Times New Roman" w:cs="Times New Roman"/>
          <w:sz w:val="28"/>
          <w:szCs w:val="28"/>
          <w:lang w:eastAsia="ru-RU"/>
        </w:rPr>
        <w:t xml:space="preserve">на большом набивном мяче. </w:t>
      </w:r>
      <w:r w:rsidRPr="000A6F41">
        <w:rPr>
          <w:rFonts w:ascii="Times New Roman" w:eastAsia="Times New Roman" w:hAnsi="Times New Roman" w:cs="Times New Roman"/>
          <w:sz w:val="28"/>
          <w:szCs w:val="28"/>
        </w:rPr>
        <w:t xml:space="preserve"> Кружение с закрытыми глазами (с остановкой и выполнением различных фигур). </w:t>
      </w:r>
    </w:p>
    <w:p w14:paraId="4165FDF4" w14:textId="77777777" w:rsidR="000A6F41" w:rsidRPr="000A6F41" w:rsidRDefault="000A6F41" w:rsidP="002A558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Бег.</w:t>
      </w:r>
      <w:r w:rsidRPr="000A6F41">
        <w:rPr>
          <w:rFonts w:ascii="Times New Roman" w:eastAsia="Times New Roman" w:hAnsi="Times New Roman" w:cs="Times New Roman"/>
          <w:sz w:val="28"/>
          <w:szCs w:val="28"/>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w:t>
      </w:r>
      <w:r w:rsidR="002A558C">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 xml:space="preserve">прыжками </w:t>
      </w:r>
      <w:r w:rsidRPr="000A6F41">
        <w:rPr>
          <w:rFonts w:ascii="Times New Roman" w:eastAsia="Times New Roman" w:hAnsi="Times New Roman" w:cs="Times New Roman"/>
          <w:sz w:val="28"/>
          <w:szCs w:val="28"/>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14:paraId="00CC474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Ползание, лазанье</w:t>
      </w:r>
      <w:r w:rsidRPr="000A6F41">
        <w:rPr>
          <w:rFonts w:ascii="Times New Roman" w:eastAsia="Times New Roman" w:hAnsi="Times New Roman" w:cs="Times New Roman"/>
          <w:b/>
          <w:bCs/>
          <w:sz w:val="28"/>
          <w:szCs w:val="28"/>
        </w:rPr>
        <w:t>.</w:t>
      </w:r>
      <w:r w:rsidRPr="000A6F41">
        <w:rPr>
          <w:rFonts w:ascii="Times New Roman" w:eastAsia="Times New Roman" w:hAnsi="Times New Roman" w:cs="Times New Roman"/>
          <w:sz w:val="28"/>
          <w:szCs w:val="28"/>
        </w:rPr>
        <w:t xml:space="preserve"> Ползание на четвереньках, на животе и спине по гимнастической скамейке, бревну,</w:t>
      </w:r>
      <w:r w:rsidRPr="000A6F41">
        <w:rPr>
          <w:rFonts w:ascii="Times New Roman" w:eastAsia="Times New Roman" w:hAnsi="Times New Roman" w:cs="Times New Roman"/>
          <w:sz w:val="28"/>
          <w:szCs w:val="28"/>
          <w:lang w:eastAsia="ru-RU"/>
        </w:rPr>
        <w:t xml:space="preserve"> подтягиваясь руками и отталкиваясь ногами. </w:t>
      </w:r>
      <w:proofErr w:type="spellStart"/>
      <w:r w:rsidRPr="000A6F41">
        <w:rPr>
          <w:rFonts w:ascii="Times New Roman" w:eastAsia="Times New Roman" w:hAnsi="Times New Roman" w:cs="Times New Roman"/>
          <w:sz w:val="28"/>
          <w:szCs w:val="28"/>
          <w:lang w:eastAsia="ru-RU"/>
        </w:rPr>
        <w:t>Проползание</w:t>
      </w:r>
      <w:proofErr w:type="spellEnd"/>
      <w:r w:rsidRPr="000A6F41">
        <w:rPr>
          <w:rFonts w:ascii="Times New Roman" w:eastAsia="Times New Roman" w:hAnsi="Times New Roman" w:cs="Times New Roman"/>
          <w:sz w:val="28"/>
          <w:szCs w:val="28"/>
          <w:lang w:eastAsia="ru-RU"/>
        </w:rPr>
        <w:t xml:space="preserve"> под гимнастической скамейкой, под несколькими пособиями подряд, в туннеле на скорость, </w:t>
      </w:r>
      <w:r w:rsidRPr="000A6F41">
        <w:rPr>
          <w:rFonts w:ascii="Times New Roman" w:eastAsia="Times New Roman" w:hAnsi="Times New Roman" w:cs="Times New Roman"/>
          <w:sz w:val="28"/>
          <w:szCs w:val="28"/>
        </w:rPr>
        <w:t xml:space="preserve">Пролезание в обруч разными способами. </w:t>
      </w:r>
      <w:proofErr w:type="spellStart"/>
      <w:r w:rsidRPr="000A6F41">
        <w:rPr>
          <w:rFonts w:ascii="Times New Roman" w:eastAsia="Times New Roman" w:hAnsi="Times New Roman" w:cs="Times New Roman"/>
          <w:sz w:val="28"/>
          <w:szCs w:val="28"/>
        </w:rPr>
        <w:t>Подлезание</w:t>
      </w:r>
      <w:proofErr w:type="spellEnd"/>
      <w:r w:rsidRPr="000A6F41">
        <w:rPr>
          <w:rFonts w:ascii="Times New Roman" w:eastAsia="Times New Roman" w:hAnsi="Times New Roman" w:cs="Times New Roman"/>
          <w:sz w:val="28"/>
          <w:szCs w:val="28"/>
        </w:rPr>
        <w:t xml:space="preserve">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w:t>
      </w:r>
      <w:proofErr w:type="spellStart"/>
      <w:r w:rsidRPr="000A6F41">
        <w:rPr>
          <w:rFonts w:ascii="Times New Roman" w:eastAsia="Times New Roman" w:hAnsi="Times New Roman" w:cs="Times New Roman"/>
          <w:sz w:val="28"/>
          <w:szCs w:val="28"/>
        </w:rPr>
        <w:t>перелезанием</w:t>
      </w:r>
      <w:proofErr w:type="spellEnd"/>
      <w:r w:rsidRPr="000A6F41">
        <w:rPr>
          <w:rFonts w:ascii="Times New Roman" w:eastAsia="Times New Roman" w:hAnsi="Times New Roman" w:cs="Times New Roman"/>
          <w:sz w:val="28"/>
          <w:szCs w:val="28"/>
        </w:rPr>
        <w:t xml:space="preserve"> с пролета на пролет в разном темпе. </w:t>
      </w:r>
    </w:p>
    <w:p w14:paraId="37D6DC7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Бросание, ловля, метание.</w:t>
      </w:r>
      <w:r w:rsidRPr="000A6F41">
        <w:rPr>
          <w:rFonts w:ascii="Times New Roman" w:eastAsia="Times New Roman" w:hAnsi="Times New Roman" w:cs="Times New Roman"/>
          <w:sz w:val="28"/>
          <w:szCs w:val="28"/>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14:paraId="48D37B4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rPr>
        <w:t xml:space="preserve">Прыжки. </w:t>
      </w:r>
      <w:r w:rsidRPr="000A6F41">
        <w:rPr>
          <w:rFonts w:ascii="Times New Roman" w:eastAsia="Times New Roman" w:hAnsi="Times New Roman" w:cs="Times New Roman"/>
          <w:sz w:val="28"/>
          <w:szCs w:val="28"/>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w:t>
      </w:r>
    </w:p>
    <w:p w14:paraId="742CEF6A" w14:textId="77777777" w:rsidR="000A6F41" w:rsidRPr="000A6F41" w:rsidRDefault="000A6F41" w:rsidP="00197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Общеразвивающие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Педагог</w:t>
      </w:r>
      <w:r w:rsidRPr="000A6F41">
        <w:rPr>
          <w:rFonts w:ascii="Times New Roman" w:eastAsia="Times New Roman" w:hAnsi="Times New Roman" w:cs="Times New Roman"/>
          <w:sz w:val="28"/>
          <w:szCs w:val="28"/>
        </w:rPr>
        <w:t xml:space="preserve"> проводит с детьми </w:t>
      </w:r>
      <w:r w:rsidRPr="000A6F41">
        <w:rPr>
          <w:rFonts w:ascii="Times New Roman" w:eastAsia="Times New Roman" w:hAnsi="Times New Roman" w:cs="Times New Roman"/>
          <w:sz w:val="28"/>
          <w:szCs w:val="28"/>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w:t>
      </w:r>
      <w:r w:rsidRPr="000A6F41">
        <w:rPr>
          <w:rFonts w:ascii="Times New Roman" w:eastAsia="Times New Roman" w:hAnsi="Times New Roman" w:cs="Times New Roman"/>
          <w:sz w:val="28"/>
          <w:szCs w:val="28"/>
          <w:lang w:eastAsia="ru-RU"/>
        </w:rPr>
        <w:lastRenderedPageBreak/>
        <w:t xml:space="preserve">парные упражнения с предметами и оборудованием </w:t>
      </w:r>
      <w:r w:rsidRPr="000A6F41">
        <w:rPr>
          <w:rFonts w:ascii="Times New Roman" w:eastAsia="Times New Roman" w:hAnsi="Times New Roman" w:cs="Times New Roman"/>
          <w:sz w:val="28"/>
          <w:szCs w:val="28"/>
        </w:rPr>
        <w:t xml:space="preserve">(палкой, обручем, мячом, гантелями, степами, </w:t>
      </w:r>
      <w:proofErr w:type="spellStart"/>
      <w:r w:rsidRPr="000A6F41">
        <w:rPr>
          <w:rFonts w:ascii="Times New Roman" w:eastAsia="Times New Roman" w:hAnsi="Times New Roman" w:cs="Times New Roman"/>
          <w:sz w:val="28"/>
          <w:szCs w:val="28"/>
        </w:rPr>
        <w:t>фитболами</w:t>
      </w:r>
      <w:proofErr w:type="spellEnd"/>
      <w:r w:rsidRPr="000A6F41">
        <w:rPr>
          <w:rFonts w:ascii="Times New Roman" w:eastAsia="Times New Roman" w:hAnsi="Times New Roman" w:cs="Times New Roman"/>
          <w:sz w:val="28"/>
          <w:szCs w:val="28"/>
        </w:rPr>
        <w:t>)</w:t>
      </w:r>
      <w:r w:rsidRPr="000A6F41">
        <w:rPr>
          <w:rFonts w:ascii="Times New Roman" w:eastAsia="Times New Roman" w:hAnsi="Times New Roman" w:cs="Times New Roman"/>
          <w:sz w:val="28"/>
          <w:szCs w:val="28"/>
          <w:lang w:eastAsia="ru-RU"/>
        </w:rPr>
        <w:t>. Включает в комплекс к</w:t>
      </w:r>
      <w:r w:rsidRPr="000A6F41">
        <w:rPr>
          <w:rFonts w:ascii="Times New Roman" w:eastAsia="Times New Roman" w:hAnsi="Times New Roman" w:cs="Times New Roman"/>
          <w:sz w:val="28"/>
          <w:szCs w:val="28"/>
        </w:rPr>
        <w:t>омбинаций упражнений для рук, ног и корпуса</w:t>
      </w:r>
      <w:r w:rsidR="00197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 xml:space="preserve">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14:paraId="7AE99E2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rPr>
        <w:t xml:space="preserve">Музыкально-ритмические движения. </w:t>
      </w:r>
      <w:r w:rsidRPr="000A6F41">
        <w:rPr>
          <w:rFonts w:ascii="Times New Roman" w:eastAsia="Times New Roman" w:hAnsi="Times New Roman" w:cs="Times New Roman"/>
          <w:bCs/>
          <w:iCs/>
          <w:sz w:val="28"/>
          <w:szCs w:val="28"/>
        </w:rPr>
        <w:t>Танцевальный шаг</w:t>
      </w:r>
      <w:r w:rsidRPr="000A6F41">
        <w:rPr>
          <w:rFonts w:ascii="Times New Roman" w:eastAsia="Times New Roman" w:hAnsi="Times New Roman" w:cs="Times New Roman"/>
          <w:bCs/>
          <w:i/>
          <w:sz w:val="28"/>
          <w:szCs w:val="28"/>
        </w:rPr>
        <w:t xml:space="preserve"> </w:t>
      </w:r>
      <w:r w:rsidRPr="000A6F41">
        <w:rPr>
          <w:rFonts w:ascii="Times New Roman" w:eastAsia="Times New Roman" w:hAnsi="Times New Roman" w:cs="Times New Roman"/>
          <w:sz w:val="28"/>
          <w:szCs w:val="28"/>
        </w:rPr>
        <w:t xml:space="preserve">польки, переменный шаг, шаг с притопом, </w:t>
      </w:r>
      <w:r w:rsidRPr="000A6F41">
        <w:rPr>
          <w:rFonts w:ascii="Times New Roman" w:eastAsia="Times New Roman" w:hAnsi="Times New Roman" w:cs="Times New Roman"/>
          <w:sz w:val="28"/>
          <w:szCs w:val="28"/>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14:paraId="6F66417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Спортивные упражнения</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w:t>
      </w:r>
      <w:proofErr w:type="spellStart"/>
      <w:r w:rsidRPr="000A6F41">
        <w:rPr>
          <w:rFonts w:ascii="Times New Roman" w:eastAsia="Times New Roman" w:hAnsi="Times New Roman" w:cs="Times New Roman"/>
          <w:sz w:val="28"/>
          <w:szCs w:val="28"/>
        </w:rPr>
        <w:t>двухшажным</w:t>
      </w:r>
      <w:proofErr w:type="spellEnd"/>
      <w:r w:rsidRPr="000A6F41">
        <w:rPr>
          <w:rFonts w:ascii="Times New Roman" w:eastAsia="Times New Roman" w:hAnsi="Times New Roman" w:cs="Times New Roman"/>
          <w:sz w:val="28"/>
          <w:szCs w:val="28"/>
        </w:rPr>
        <w:t xml:space="preserve">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14:paraId="40EA950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Подвижные игры.</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14:paraId="0264E254" w14:textId="77777777" w:rsidR="000A6F41" w:rsidRPr="00197F41" w:rsidRDefault="000A6F41" w:rsidP="00197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Примеры игр с бегом на развитие скоростных качеств: «Моряки», «Быстро возьми, быстро положи», «Перемени предмет», «</w:t>
      </w:r>
      <w:proofErr w:type="spellStart"/>
      <w:r w:rsidRPr="000A6F41">
        <w:rPr>
          <w:rFonts w:ascii="Times New Roman" w:eastAsia="Times New Roman" w:hAnsi="Times New Roman" w:cs="Times New Roman"/>
          <w:sz w:val="28"/>
          <w:szCs w:val="28"/>
        </w:rPr>
        <w:t>Ловишка</w:t>
      </w:r>
      <w:proofErr w:type="spellEnd"/>
      <w:r w:rsidRPr="000A6F41">
        <w:rPr>
          <w:rFonts w:ascii="Times New Roman" w:eastAsia="Times New Roman" w:hAnsi="Times New Roman" w:cs="Times New Roman"/>
          <w:sz w:val="28"/>
          <w:szCs w:val="28"/>
        </w:rPr>
        <w:t xml:space="preserve">, бери ленту», «Совушка», «Чье звено скорее соберется?», «Кто скорее докатит обруч до флажка?», «Жмурки», «Два Мороза», «Догони свою </w:t>
      </w:r>
      <w:proofErr w:type="spellStart"/>
      <w:r w:rsidRPr="000A6F41">
        <w:rPr>
          <w:rFonts w:ascii="Times New Roman" w:eastAsia="Times New Roman" w:hAnsi="Times New Roman" w:cs="Times New Roman"/>
          <w:sz w:val="28"/>
          <w:szCs w:val="28"/>
        </w:rPr>
        <w:t>пару»,«Горелки</w:t>
      </w:r>
      <w:proofErr w:type="spellEnd"/>
      <w:r w:rsidRPr="000A6F41">
        <w:rPr>
          <w:rFonts w:ascii="Times New Roman" w:eastAsia="Times New Roman" w:hAnsi="Times New Roman" w:cs="Times New Roman"/>
          <w:sz w:val="28"/>
          <w:szCs w:val="28"/>
        </w:rPr>
        <w:t xml:space="preserve">», «Коршун и наседка»; с прыжками: «Лягушки и Аист», «Не попадись!», «Волк во рву». Игры с </w:t>
      </w:r>
      <w:r w:rsidRPr="000A6F41">
        <w:rPr>
          <w:rFonts w:ascii="Times New Roman" w:eastAsia="Times New Roman" w:hAnsi="Times New Roman" w:cs="Times New Roman"/>
          <w:sz w:val="28"/>
          <w:szCs w:val="28"/>
        </w:rPr>
        <w:lastRenderedPageBreak/>
        <w:t>метанием и ловлей на развитие силы и ловкости: «Кого назвали, тот ловит мяч», «Стоп», «Кто самый и меткий?», «Охотники и звери», «</w:t>
      </w:r>
      <w:proofErr w:type="spellStart"/>
      <w:r w:rsidRPr="000A6F41">
        <w:rPr>
          <w:rFonts w:ascii="Times New Roman" w:eastAsia="Times New Roman" w:hAnsi="Times New Roman" w:cs="Times New Roman"/>
          <w:sz w:val="28"/>
          <w:szCs w:val="28"/>
        </w:rPr>
        <w:t>Ловишки</w:t>
      </w:r>
      <w:proofErr w:type="spellEnd"/>
      <w:r w:rsidRPr="000A6F41">
        <w:rPr>
          <w:rFonts w:ascii="Times New Roman" w:eastAsia="Times New Roman" w:hAnsi="Times New Roman" w:cs="Times New Roman"/>
          <w:sz w:val="28"/>
          <w:szCs w:val="28"/>
        </w:rPr>
        <w:t xml:space="preserve"> с мячом»; с ползанием и лазаньем. «Перелет птиц», «Ловля обезьян». Эстафеты. «Космонавты», «Дорожка препятствий», с элементами соревнования. «</w:t>
      </w:r>
      <w:proofErr w:type="spellStart"/>
      <w:r w:rsidRPr="000A6F41">
        <w:rPr>
          <w:rFonts w:ascii="Times New Roman" w:eastAsia="Times New Roman" w:hAnsi="Times New Roman" w:cs="Times New Roman"/>
          <w:sz w:val="28"/>
          <w:szCs w:val="28"/>
        </w:rPr>
        <w:t>Зарничка</w:t>
      </w:r>
      <w:proofErr w:type="spellEnd"/>
      <w:r w:rsidRPr="000A6F41">
        <w:rPr>
          <w:rFonts w:ascii="Times New Roman" w:eastAsia="Times New Roman" w:hAnsi="Times New Roman" w:cs="Times New Roman"/>
          <w:sz w:val="28"/>
          <w:szCs w:val="28"/>
        </w:rPr>
        <w:t xml:space="preserve">», «Чья команда забросит в корзину больше мячей?», «Наши олимпийцы». Народные игры. «Гори, гори ясно!», «Лапта». </w:t>
      </w:r>
    </w:p>
    <w:p w14:paraId="734B526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sz w:val="28"/>
          <w:szCs w:val="28"/>
        </w:rPr>
        <w:t>Спортивные игры</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rPr>
        <w:t xml:space="preserve">Городки: бросание биты сбоку, от плеча, занимая правильное исходное положение. Знать 4—5 фигур, выбивание городков с </w:t>
      </w:r>
      <w:proofErr w:type="spellStart"/>
      <w:r w:rsidRPr="000A6F41">
        <w:rPr>
          <w:rFonts w:ascii="Times New Roman" w:eastAsia="Times New Roman" w:hAnsi="Times New Roman" w:cs="Times New Roman"/>
          <w:sz w:val="28"/>
          <w:szCs w:val="28"/>
        </w:rPr>
        <w:t>полукона</w:t>
      </w:r>
      <w:proofErr w:type="spellEnd"/>
      <w:r w:rsidRPr="000A6F41">
        <w:rPr>
          <w:rFonts w:ascii="Times New Roman" w:eastAsia="Times New Roman" w:hAnsi="Times New Roman" w:cs="Times New Roman"/>
          <w:sz w:val="28"/>
          <w:szCs w:val="28"/>
        </w:rPr>
        <w:t xml:space="preserve"> и кона при наименьшем количестве бросков бит. </w:t>
      </w:r>
    </w:p>
    <w:p w14:paraId="2BA4575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5AB7780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14:paraId="4B83783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Элементы хоккея (без коньков —</w:t>
      </w:r>
      <w:r w:rsidR="00592B66">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 xml:space="preserve">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14:paraId="0DA76BC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Бадминтон: перебрасывание волана ракеткой на сторону партнера без сетки, через сетку, правильно удерживая ракетку. </w:t>
      </w:r>
    </w:p>
    <w:p w14:paraId="6ADED26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013A0E0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
          <w:sz w:val="28"/>
          <w:szCs w:val="28"/>
        </w:rPr>
        <w:t>Формирование основ здорового образа жизни.</w:t>
      </w:r>
      <w:r w:rsidRPr="000A6F41">
        <w:rPr>
          <w:rFonts w:ascii="Times New Roman" w:eastAsia="Times New Roman" w:hAnsi="Times New Roman" w:cs="Times New Roman"/>
          <w:b/>
          <w:bCs/>
          <w:sz w:val="28"/>
          <w:szCs w:val="28"/>
        </w:rPr>
        <w:t xml:space="preserve"> </w:t>
      </w:r>
      <w:r w:rsidRPr="000A6F41">
        <w:rPr>
          <w:rFonts w:ascii="Times New Roman" w:eastAsia="Times New Roman" w:hAnsi="Times New Roman" w:cs="Times New Roman"/>
          <w:sz w:val="28"/>
          <w:szCs w:val="28"/>
          <w:lang w:eastAsia="ru-RU"/>
        </w:rPr>
        <w:t>Педагогический работник</w:t>
      </w:r>
      <w:r w:rsidRPr="000A6F41">
        <w:rPr>
          <w:rFonts w:ascii="Times New Roman" w:eastAsia="Times New Roman" w:hAnsi="Times New Roman" w:cs="Times New Roman"/>
          <w:sz w:val="28"/>
          <w:szCs w:val="28"/>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w:t>
      </w:r>
      <w:r w:rsidRPr="000A6F41">
        <w:rPr>
          <w:rFonts w:ascii="Times New Roman" w:eastAsia="Times New Roman" w:hAnsi="Times New Roman" w:cs="Times New Roman"/>
          <w:sz w:val="28"/>
          <w:szCs w:val="28"/>
          <w:lang w:eastAsia="ru-RU"/>
        </w:rPr>
        <w:t>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B3942A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Туристские прогулки и экскурсии</w:t>
      </w:r>
      <w:r w:rsidRPr="000A6F41">
        <w:rPr>
          <w:rFonts w:ascii="Times New Roman" w:eastAsia="Times New Roman" w:hAnsi="Times New Roman" w:cs="Times New Roman"/>
          <w:i/>
          <w:iCs/>
          <w:sz w:val="28"/>
          <w:szCs w:val="28"/>
        </w:rPr>
        <w:t xml:space="preserve">.  </w:t>
      </w:r>
      <w:r w:rsidRPr="000A6F41">
        <w:rPr>
          <w:rFonts w:ascii="Times New Roman" w:eastAsia="Times New Roman" w:hAnsi="Times New Roman" w:cs="Times New Roman"/>
          <w:sz w:val="28"/>
          <w:szCs w:val="28"/>
          <w:lang w:eastAsia="ru-RU"/>
        </w:rPr>
        <w:t>Педагог работник</w:t>
      </w:r>
      <w:r w:rsidRPr="000A6F41">
        <w:rPr>
          <w:rFonts w:ascii="Times New Roman" w:eastAsia="Times New Roman" w:hAnsi="Times New Roman" w:cs="Times New Roman"/>
          <w:sz w:val="28"/>
          <w:szCs w:val="28"/>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14:paraId="4EBF53F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D0518C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
          <w:bCs/>
          <w:i/>
          <w:iCs/>
          <w:sz w:val="28"/>
          <w:szCs w:val="28"/>
          <w:lang w:eastAsia="ru-RU"/>
        </w:rPr>
        <w:t>В результате, к концу 7 года жизни,</w:t>
      </w:r>
      <w:r w:rsidRPr="000A6F41">
        <w:rPr>
          <w:rFonts w:ascii="Times New Roman" w:eastAsia="Times New Roman" w:hAnsi="Times New Roman" w:cs="Times New Roman"/>
          <w:sz w:val="28"/>
          <w:szCs w:val="28"/>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14:paraId="6793D3E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0A6F41">
        <w:rPr>
          <w:rFonts w:ascii="Times New Roman" w:eastAsia="Times New Roman" w:hAnsi="Times New Roman" w:cs="Times New Roman"/>
          <w:color w:val="365F91"/>
          <w:sz w:val="28"/>
          <w:szCs w:val="28"/>
          <w:lang w:eastAsia="ru-RU"/>
        </w:rPr>
        <w:t xml:space="preserve"> </w:t>
      </w:r>
      <w:r w:rsidRPr="000A6F41">
        <w:rPr>
          <w:rFonts w:ascii="Times New Roman" w:eastAsia="Times New Roman" w:hAnsi="Times New Roman" w:cs="Times New Roman"/>
          <w:sz w:val="28"/>
          <w:szCs w:val="28"/>
          <w:lang w:eastAsia="ru-RU"/>
        </w:rPr>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p w14:paraId="2D34D6FA" w14:textId="77777777" w:rsidR="00BE3980" w:rsidRPr="00BE3980" w:rsidRDefault="00BE3980" w:rsidP="00BE3980">
      <w:pPr>
        <w:widowControl w:val="0"/>
        <w:tabs>
          <w:tab w:val="left" w:pos="1402"/>
        </w:tabs>
        <w:autoSpaceDE w:val="0"/>
        <w:autoSpaceDN w:val="0"/>
        <w:spacing w:after="0" w:line="240" w:lineRule="auto"/>
        <w:ind w:left="360"/>
        <w:outlineLvl w:val="1"/>
        <w:rPr>
          <w:rFonts w:ascii="Times New Roman" w:eastAsia="Times New Roman" w:hAnsi="Times New Roman" w:cs="Times New Roman"/>
          <w:b/>
          <w:bCs/>
          <w:sz w:val="24"/>
          <w:szCs w:val="24"/>
        </w:rPr>
      </w:pPr>
    </w:p>
    <w:p w14:paraId="5F28060A" w14:textId="735DA475" w:rsidR="00121C53" w:rsidRPr="00BE3980" w:rsidRDefault="002D7AF7" w:rsidP="00BE3980">
      <w:pPr>
        <w:widowControl w:val="0"/>
        <w:tabs>
          <w:tab w:val="left" w:pos="1402"/>
        </w:tabs>
        <w:autoSpaceDE w:val="0"/>
        <w:autoSpaceDN w:val="0"/>
        <w:spacing w:after="0" w:line="240" w:lineRule="auto"/>
        <w:ind w:left="360"/>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roofErr w:type="gramStart"/>
      <w:r>
        <w:rPr>
          <w:rFonts w:ascii="Times New Roman" w:eastAsia="Times New Roman" w:hAnsi="Times New Roman" w:cs="Times New Roman"/>
          <w:b/>
          <w:bCs/>
          <w:sz w:val="28"/>
          <w:szCs w:val="28"/>
        </w:rPr>
        <w:t>2</w:t>
      </w:r>
      <w:r w:rsidR="00BE3980">
        <w:rPr>
          <w:rFonts w:ascii="Times New Roman" w:eastAsia="Times New Roman" w:hAnsi="Times New Roman" w:cs="Times New Roman"/>
          <w:b/>
          <w:bCs/>
          <w:sz w:val="28"/>
          <w:szCs w:val="28"/>
        </w:rPr>
        <w:t>.</w:t>
      </w:r>
      <w:r w:rsidR="00121C53" w:rsidRPr="00BE3980">
        <w:rPr>
          <w:rFonts w:ascii="Times New Roman" w:eastAsia="Times New Roman" w:hAnsi="Times New Roman" w:cs="Times New Roman"/>
          <w:b/>
          <w:bCs/>
          <w:sz w:val="28"/>
          <w:szCs w:val="28"/>
        </w:rPr>
        <w:t>Часть</w:t>
      </w:r>
      <w:proofErr w:type="gramEnd"/>
      <w:r w:rsidR="00121C53" w:rsidRPr="00BE3980">
        <w:rPr>
          <w:rFonts w:ascii="Times New Roman" w:eastAsia="Times New Roman" w:hAnsi="Times New Roman" w:cs="Times New Roman"/>
          <w:b/>
          <w:bCs/>
          <w:sz w:val="28"/>
          <w:szCs w:val="28"/>
        </w:rPr>
        <w:t>,</w:t>
      </w:r>
      <w:r w:rsidR="00121C53" w:rsidRPr="00BE3980">
        <w:rPr>
          <w:rFonts w:ascii="Times New Roman" w:eastAsia="Times New Roman" w:hAnsi="Times New Roman" w:cs="Times New Roman"/>
          <w:b/>
          <w:bCs/>
          <w:spacing w:val="-3"/>
          <w:sz w:val="28"/>
          <w:szCs w:val="28"/>
        </w:rPr>
        <w:t xml:space="preserve"> </w:t>
      </w:r>
      <w:r w:rsidR="00121C53" w:rsidRPr="00BE3980">
        <w:rPr>
          <w:rFonts w:ascii="Times New Roman" w:eastAsia="Times New Roman" w:hAnsi="Times New Roman" w:cs="Times New Roman"/>
          <w:b/>
          <w:bCs/>
          <w:sz w:val="28"/>
          <w:szCs w:val="28"/>
        </w:rPr>
        <w:t>формируемая</w:t>
      </w:r>
      <w:r w:rsidR="00121C53" w:rsidRPr="00BE3980">
        <w:rPr>
          <w:rFonts w:ascii="Times New Roman" w:eastAsia="Times New Roman" w:hAnsi="Times New Roman" w:cs="Times New Roman"/>
          <w:b/>
          <w:bCs/>
          <w:spacing w:val="-3"/>
          <w:sz w:val="28"/>
          <w:szCs w:val="28"/>
        </w:rPr>
        <w:t xml:space="preserve"> </w:t>
      </w:r>
      <w:r w:rsidR="00121C53" w:rsidRPr="00BE3980">
        <w:rPr>
          <w:rFonts w:ascii="Times New Roman" w:eastAsia="Times New Roman" w:hAnsi="Times New Roman" w:cs="Times New Roman"/>
          <w:b/>
          <w:bCs/>
          <w:sz w:val="28"/>
          <w:szCs w:val="28"/>
        </w:rPr>
        <w:t>участниками</w:t>
      </w:r>
      <w:r w:rsidR="00121C53" w:rsidRPr="00BE3980">
        <w:rPr>
          <w:rFonts w:ascii="Times New Roman" w:eastAsia="Times New Roman" w:hAnsi="Times New Roman" w:cs="Times New Roman"/>
          <w:b/>
          <w:bCs/>
          <w:spacing w:val="-2"/>
          <w:sz w:val="28"/>
          <w:szCs w:val="28"/>
        </w:rPr>
        <w:t xml:space="preserve"> </w:t>
      </w:r>
      <w:r w:rsidR="00121C53" w:rsidRPr="00BE3980">
        <w:rPr>
          <w:rFonts w:ascii="Times New Roman" w:eastAsia="Times New Roman" w:hAnsi="Times New Roman" w:cs="Times New Roman"/>
          <w:b/>
          <w:bCs/>
          <w:sz w:val="28"/>
          <w:szCs w:val="28"/>
        </w:rPr>
        <w:t>образовательных</w:t>
      </w:r>
      <w:r w:rsidR="00121C53" w:rsidRPr="00BE3980">
        <w:rPr>
          <w:rFonts w:ascii="Times New Roman" w:eastAsia="Times New Roman" w:hAnsi="Times New Roman" w:cs="Times New Roman"/>
          <w:b/>
          <w:bCs/>
          <w:spacing w:val="-3"/>
          <w:sz w:val="28"/>
          <w:szCs w:val="28"/>
        </w:rPr>
        <w:t xml:space="preserve"> </w:t>
      </w:r>
      <w:r w:rsidR="00121C53" w:rsidRPr="00BE3980">
        <w:rPr>
          <w:rFonts w:ascii="Times New Roman" w:eastAsia="Times New Roman" w:hAnsi="Times New Roman" w:cs="Times New Roman"/>
          <w:b/>
          <w:bCs/>
          <w:sz w:val="28"/>
          <w:szCs w:val="28"/>
        </w:rPr>
        <w:t>отношений.</w:t>
      </w:r>
    </w:p>
    <w:p w14:paraId="52904323" w14:textId="77777777" w:rsidR="00383D66" w:rsidRDefault="00383D66" w:rsidP="002D7AF7">
      <w:pPr>
        <w:widowControl w:val="0"/>
        <w:autoSpaceDE w:val="0"/>
        <w:autoSpaceDN w:val="0"/>
        <w:spacing w:after="0" w:line="232" w:lineRule="auto"/>
        <w:ind w:right="292" w:firstLine="709"/>
        <w:jc w:val="both"/>
        <w:rPr>
          <w:rFonts w:ascii="Times New Roman" w:eastAsia="Times New Roman" w:hAnsi="Times New Roman" w:cs="Times New Roman"/>
          <w:color w:val="000000" w:themeColor="text1"/>
          <w:sz w:val="28"/>
          <w:szCs w:val="28"/>
        </w:rPr>
      </w:pPr>
      <w:r w:rsidRPr="00BE3980">
        <w:rPr>
          <w:rFonts w:ascii="Times New Roman" w:eastAsia="Times New Roman" w:hAnsi="Times New Roman" w:cs="Times New Roman"/>
          <w:color w:val="000000" w:themeColor="text1"/>
          <w:sz w:val="28"/>
          <w:szCs w:val="28"/>
        </w:rPr>
        <w:t>Содержание образовательной деятельности в МАДОУ № 2 обогащается за счет</w:t>
      </w:r>
      <w:r w:rsidRPr="00BE3980">
        <w:rPr>
          <w:rFonts w:ascii="Times New Roman" w:eastAsia="Times New Roman" w:hAnsi="Times New Roman" w:cs="Times New Roman"/>
          <w:color w:val="000000" w:themeColor="text1"/>
          <w:spacing w:val="1"/>
          <w:sz w:val="28"/>
          <w:szCs w:val="28"/>
        </w:rPr>
        <w:t xml:space="preserve"> </w:t>
      </w:r>
      <w:r w:rsidRPr="00BE3980">
        <w:rPr>
          <w:rFonts w:ascii="Times New Roman" w:eastAsia="Times New Roman" w:hAnsi="Times New Roman" w:cs="Times New Roman"/>
          <w:color w:val="000000" w:themeColor="text1"/>
          <w:sz w:val="28"/>
          <w:szCs w:val="28"/>
        </w:rPr>
        <w:t>содержания</w:t>
      </w:r>
      <w:r w:rsidRPr="00BE3980">
        <w:rPr>
          <w:rFonts w:ascii="Times New Roman" w:eastAsia="Times New Roman" w:hAnsi="Times New Roman" w:cs="Times New Roman"/>
          <w:color w:val="000000" w:themeColor="text1"/>
          <w:spacing w:val="1"/>
          <w:sz w:val="28"/>
          <w:szCs w:val="28"/>
        </w:rPr>
        <w:t xml:space="preserve"> </w:t>
      </w:r>
      <w:r w:rsidRPr="00BE3980">
        <w:rPr>
          <w:rFonts w:ascii="Times New Roman" w:eastAsia="Times New Roman" w:hAnsi="Times New Roman" w:cs="Times New Roman"/>
          <w:color w:val="000000" w:themeColor="text1"/>
          <w:sz w:val="28"/>
          <w:szCs w:val="28"/>
        </w:rPr>
        <w:t>парциальных</w:t>
      </w:r>
      <w:r w:rsidRPr="00BE3980">
        <w:rPr>
          <w:rFonts w:ascii="Times New Roman" w:eastAsia="Times New Roman" w:hAnsi="Times New Roman" w:cs="Times New Roman"/>
          <w:color w:val="000000" w:themeColor="text1"/>
          <w:spacing w:val="1"/>
          <w:sz w:val="28"/>
          <w:szCs w:val="28"/>
        </w:rPr>
        <w:t xml:space="preserve"> </w:t>
      </w:r>
      <w:r w:rsidRPr="00BE3980">
        <w:rPr>
          <w:rFonts w:ascii="Times New Roman" w:eastAsia="Times New Roman" w:hAnsi="Times New Roman" w:cs="Times New Roman"/>
          <w:color w:val="000000" w:themeColor="text1"/>
          <w:sz w:val="28"/>
          <w:szCs w:val="28"/>
        </w:rPr>
        <w:t>программ.</w:t>
      </w:r>
    </w:p>
    <w:p w14:paraId="036C8596" w14:textId="77777777" w:rsidR="00684256" w:rsidRPr="00684256" w:rsidRDefault="00684256" w:rsidP="00684256">
      <w:pPr>
        <w:widowControl w:val="0"/>
        <w:autoSpaceDE w:val="0"/>
        <w:autoSpaceDN w:val="0"/>
        <w:spacing w:after="0" w:line="230" w:lineRule="auto"/>
        <w:ind w:left="521" w:right="292"/>
        <w:rPr>
          <w:rFonts w:ascii="Times New Roman" w:eastAsia="Times New Roman"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6587"/>
      </w:tblGrid>
      <w:tr w:rsidR="00684256" w:rsidRPr="00684256" w14:paraId="02207511" w14:textId="77777777" w:rsidTr="00684256">
        <w:tc>
          <w:tcPr>
            <w:tcW w:w="3834" w:type="dxa"/>
            <w:tcBorders>
              <w:top w:val="single" w:sz="4" w:space="0" w:color="auto"/>
              <w:left w:val="single" w:sz="4" w:space="0" w:color="auto"/>
              <w:bottom w:val="single" w:sz="4" w:space="0" w:color="auto"/>
              <w:right w:val="single" w:sz="4" w:space="0" w:color="auto"/>
            </w:tcBorders>
            <w:hideMark/>
          </w:tcPr>
          <w:p w14:paraId="754D863C" w14:textId="77777777" w:rsidR="00684256" w:rsidRPr="00684256" w:rsidRDefault="00684256" w:rsidP="00684256">
            <w:pPr>
              <w:spacing w:after="0" w:line="360" w:lineRule="auto"/>
              <w:jc w:val="center"/>
              <w:rPr>
                <w:rFonts w:ascii="Times New Roman" w:eastAsia="Calibri" w:hAnsi="Times New Roman" w:cs="Times New Roman"/>
                <w:b/>
                <w:iCs/>
                <w:color w:val="000000"/>
                <w:spacing w:val="-2"/>
                <w:sz w:val="28"/>
                <w:szCs w:val="28"/>
              </w:rPr>
            </w:pPr>
            <w:r w:rsidRPr="00684256">
              <w:rPr>
                <w:rFonts w:ascii="Times New Roman" w:eastAsia="Calibri" w:hAnsi="Times New Roman" w:cs="Times New Roman"/>
                <w:b/>
                <w:iCs/>
                <w:color w:val="000000"/>
                <w:spacing w:val="-2"/>
                <w:sz w:val="28"/>
                <w:szCs w:val="28"/>
              </w:rPr>
              <w:t xml:space="preserve">Парциальные </w:t>
            </w:r>
            <w:proofErr w:type="spellStart"/>
            <w:r w:rsidRPr="00684256">
              <w:rPr>
                <w:rFonts w:ascii="Times New Roman" w:eastAsia="Calibri" w:hAnsi="Times New Roman" w:cs="Times New Roman"/>
                <w:b/>
                <w:iCs/>
                <w:color w:val="000000"/>
                <w:spacing w:val="-2"/>
                <w:sz w:val="28"/>
                <w:szCs w:val="28"/>
              </w:rPr>
              <w:t>прграммы</w:t>
            </w:r>
            <w:proofErr w:type="spellEnd"/>
          </w:p>
        </w:tc>
        <w:tc>
          <w:tcPr>
            <w:tcW w:w="6848" w:type="dxa"/>
            <w:tcBorders>
              <w:top w:val="single" w:sz="4" w:space="0" w:color="auto"/>
              <w:left w:val="single" w:sz="4" w:space="0" w:color="auto"/>
              <w:bottom w:val="single" w:sz="4" w:space="0" w:color="auto"/>
              <w:right w:val="single" w:sz="4" w:space="0" w:color="auto"/>
            </w:tcBorders>
            <w:hideMark/>
          </w:tcPr>
          <w:p w14:paraId="3A239539" w14:textId="77777777" w:rsidR="00684256" w:rsidRPr="00684256" w:rsidRDefault="00684256" w:rsidP="00684256">
            <w:pPr>
              <w:spacing w:after="0" w:line="360" w:lineRule="auto"/>
              <w:jc w:val="center"/>
              <w:rPr>
                <w:rFonts w:ascii="Times New Roman" w:eastAsia="Calibri" w:hAnsi="Times New Roman" w:cs="Times New Roman"/>
                <w:b/>
                <w:iCs/>
                <w:color w:val="000000"/>
                <w:spacing w:val="-2"/>
                <w:sz w:val="28"/>
                <w:szCs w:val="28"/>
              </w:rPr>
            </w:pPr>
            <w:r w:rsidRPr="00684256">
              <w:rPr>
                <w:rFonts w:ascii="Times New Roman" w:eastAsia="Calibri" w:hAnsi="Times New Roman" w:cs="Times New Roman"/>
                <w:b/>
                <w:iCs/>
                <w:color w:val="000000"/>
                <w:spacing w:val="-2"/>
                <w:sz w:val="28"/>
                <w:szCs w:val="28"/>
              </w:rPr>
              <w:t>Общие задачи</w:t>
            </w:r>
          </w:p>
        </w:tc>
      </w:tr>
      <w:tr w:rsidR="00684256" w:rsidRPr="00684256" w14:paraId="1EE6C3DB" w14:textId="77777777" w:rsidTr="00684256">
        <w:trPr>
          <w:trHeight w:val="322"/>
        </w:trPr>
        <w:tc>
          <w:tcPr>
            <w:tcW w:w="10682" w:type="dxa"/>
            <w:gridSpan w:val="2"/>
            <w:tcBorders>
              <w:top w:val="single" w:sz="4" w:space="0" w:color="auto"/>
              <w:left w:val="single" w:sz="4" w:space="0" w:color="auto"/>
              <w:bottom w:val="single" w:sz="4" w:space="0" w:color="auto"/>
              <w:right w:val="single" w:sz="4" w:space="0" w:color="auto"/>
            </w:tcBorders>
            <w:hideMark/>
          </w:tcPr>
          <w:p w14:paraId="3237B9FC" w14:textId="77777777" w:rsidR="00684256" w:rsidRPr="00684256" w:rsidRDefault="00684256" w:rsidP="00684256">
            <w:pPr>
              <w:spacing w:after="0" w:line="360" w:lineRule="auto"/>
              <w:jc w:val="center"/>
              <w:rPr>
                <w:rFonts w:ascii="Times New Roman" w:eastAsia="Calibri" w:hAnsi="Times New Roman" w:cs="Times New Roman"/>
                <w:b/>
                <w:iCs/>
                <w:color w:val="000000"/>
                <w:spacing w:val="-2"/>
                <w:sz w:val="24"/>
                <w:szCs w:val="24"/>
              </w:rPr>
            </w:pPr>
            <w:r w:rsidRPr="00684256">
              <w:rPr>
                <w:rFonts w:ascii="Times New Roman" w:eastAsia="Calibri" w:hAnsi="Times New Roman" w:cs="Times New Roman"/>
                <w:b/>
                <w:iCs/>
                <w:color w:val="000000"/>
                <w:spacing w:val="-2"/>
                <w:sz w:val="24"/>
                <w:szCs w:val="24"/>
              </w:rPr>
              <w:t>Социально-коммуникативное развитие</w:t>
            </w:r>
          </w:p>
        </w:tc>
      </w:tr>
      <w:tr w:rsidR="00684256" w:rsidRPr="00684256" w14:paraId="01A5FC5B" w14:textId="77777777" w:rsidTr="00684256">
        <w:tc>
          <w:tcPr>
            <w:tcW w:w="3834" w:type="dxa"/>
            <w:tcBorders>
              <w:top w:val="single" w:sz="4" w:space="0" w:color="auto"/>
              <w:left w:val="single" w:sz="4" w:space="0" w:color="auto"/>
              <w:bottom w:val="single" w:sz="4" w:space="0" w:color="auto"/>
              <w:right w:val="single" w:sz="4" w:space="0" w:color="auto"/>
            </w:tcBorders>
            <w:hideMark/>
          </w:tcPr>
          <w:p w14:paraId="15F461BB" w14:textId="77777777" w:rsidR="00684256" w:rsidRPr="00684256" w:rsidRDefault="00684256" w:rsidP="000D68AC">
            <w:pPr>
              <w:spacing w:after="0" w:line="240" w:lineRule="auto"/>
              <w:contextualSpacing/>
              <w:jc w:val="both"/>
              <w:rPr>
                <w:rFonts w:ascii="Times New Roman" w:eastAsia="Calibri" w:hAnsi="Times New Roman" w:cs="Times New Roman"/>
                <w:iCs/>
                <w:color w:val="000000"/>
                <w:spacing w:val="-2"/>
                <w:sz w:val="28"/>
                <w:szCs w:val="28"/>
              </w:rPr>
            </w:pPr>
            <w:r w:rsidRPr="00684256">
              <w:rPr>
                <w:rFonts w:ascii="Times New Roman" w:eastAsia="Times New Roman" w:hAnsi="Times New Roman" w:cs="Times New Roman"/>
                <w:color w:val="000000"/>
                <w:kern w:val="2"/>
                <w:lang w:eastAsia="ru-RU" w:bidi="ru-RU"/>
              </w:rPr>
              <w:t>Программа реализации ин</w:t>
            </w:r>
            <w:r w:rsidR="0072016A">
              <w:rPr>
                <w:rFonts w:ascii="Times New Roman" w:eastAsia="Times New Roman" w:hAnsi="Times New Roman" w:cs="Times New Roman"/>
                <w:color w:val="000000"/>
                <w:kern w:val="2"/>
                <w:lang w:eastAsia="ru-RU" w:bidi="ru-RU"/>
              </w:rPr>
              <w:t>н</w:t>
            </w:r>
            <w:r w:rsidRPr="00684256">
              <w:rPr>
                <w:rFonts w:ascii="Times New Roman" w:eastAsia="Times New Roman" w:hAnsi="Times New Roman" w:cs="Times New Roman"/>
                <w:color w:val="000000"/>
                <w:kern w:val="2"/>
                <w:lang w:eastAsia="ru-RU" w:bidi="ru-RU"/>
              </w:rPr>
              <w:t>овационного патриотического направления «МЫ - юные патриоты»</w:t>
            </w:r>
          </w:p>
        </w:tc>
        <w:tc>
          <w:tcPr>
            <w:tcW w:w="6848" w:type="dxa"/>
            <w:tcBorders>
              <w:top w:val="single" w:sz="4" w:space="0" w:color="auto"/>
              <w:left w:val="single" w:sz="4" w:space="0" w:color="auto"/>
              <w:bottom w:val="single" w:sz="4" w:space="0" w:color="auto"/>
              <w:right w:val="single" w:sz="4" w:space="0" w:color="auto"/>
            </w:tcBorders>
          </w:tcPr>
          <w:p w14:paraId="5B560D1C" w14:textId="77777777" w:rsidR="00684256" w:rsidRPr="00684256" w:rsidRDefault="00684256" w:rsidP="000D68AC">
            <w:pPr>
              <w:shd w:val="clear" w:color="auto" w:fill="FFFFFF"/>
              <w:spacing w:after="0" w:line="240" w:lineRule="auto"/>
              <w:rPr>
                <w:rFonts w:ascii="Times New Roman" w:eastAsia="Times New Roman" w:hAnsi="Times New Roman" w:cs="Times New Roman"/>
                <w:color w:val="333333"/>
                <w:sz w:val="24"/>
                <w:szCs w:val="24"/>
                <w:lang w:eastAsia="ru-RU"/>
              </w:rPr>
            </w:pPr>
            <w:r w:rsidRPr="00684256">
              <w:rPr>
                <w:rFonts w:ascii="Times New Roman" w:eastAsia="Times New Roman" w:hAnsi="Times New Roman" w:cs="Times New Roman"/>
                <w:color w:val="333333"/>
                <w:sz w:val="24"/>
                <w:szCs w:val="24"/>
                <w:lang w:eastAsia="ru-RU"/>
              </w:rPr>
              <w:t>-воспитание у ребенка любви и привязанности к своей семье, дому, детскому саду, улице, городу</w:t>
            </w:r>
          </w:p>
          <w:p w14:paraId="0F41E4A2" w14:textId="77777777" w:rsidR="00684256" w:rsidRPr="00684256" w:rsidRDefault="00684256" w:rsidP="000D68AC">
            <w:pPr>
              <w:shd w:val="clear" w:color="auto" w:fill="FFFFFF"/>
              <w:spacing w:after="0" w:line="240" w:lineRule="auto"/>
              <w:rPr>
                <w:rFonts w:ascii="Times New Roman" w:eastAsia="Times New Roman" w:hAnsi="Times New Roman" w:cs="Times New Roman"/>
                <w:color w:val="333333"/>
                <w:sz w:val="24"/>
                <w:szCs w:val="24"/>
                <w:lang w:eastAsia="ru-RU"/>
              </w:rPr>
            </w:pPr>
            <w:r w:rsidRPr="00684256">
              <w:rPr>
                <w:rFonts w:ascii="Times New Roman" w:eastAsia="Times New Roman" w:hAnsi="Times New Roman" w:cs="Times New Roman"/>
                <w:color w:val="333333"/>
                <w:sz w:val="24"/>
                <w:szCs w:val="24"/>
                <w:lang w:eastAsia="ru-RU"/>
              </w:rPr>
              <w:t>-формирование бережного отношения к природе и всему живому</w:t>
            </w:r>
          </w:p>
          <w:p w14:paraId="6DECDF2F" w14:textId="77777777" w:rsidR="00684256" w:rsidRPr="00684256" w:rsidRDefault="00684256" w:rsidP="000D68AC">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684256">
              <w:rPr>
                <w:rFonts w:ascii="Times New Roman" w:eastAsia="Times New Roman" w:hAnsi="Times New Roman" w:cs="Times New Roman"/>
                <w:color w:val="333333"/>
                <w:sz w:val="24"/>
                <w:szCs w:val="24"/>
                <w:lang w:eastAsia="ru-RU"/>
              </w:rPr>
              <w:t>-воспитание уважения к труду</w:t>
            </w:r>
          </w:p>
          <w:p w14:paraId="333B0117" w14:textId="77777777" w:rsidR="00684256" w:rsidRPr="00684256" w:rsidRDefault="00684256" w:rsidP="000D68AC">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684256">
              <w:rPr>
                <w:rFonts w:ascii="Times New Roman" w:eastAsia="Times New Roman" w:hAnsi="Times New Roman" w:cs="Times New Roman"/>
                <w:color w:val="333333"/>
                <w:sz w:val="24"/>
                <w:szCs w:val="24"/>
                <w:lang w:eastAsia="ru-RU"/>
              </w:rPr>
              <w:t>-развитие интереса к русским традициям и промыслам</w:t>
            </w:r>
          </w:p>
          <w:p w14:paraId="79A5A24C" w14:textId="77777777" w:rsidR="00684256" w:rsidRPr="00684256" w:rsidRDefault="00684256" w:rsidP="000D68AC">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684256">
              <w:rPr>
                <w:rFonts w:ascii="Times New Roman" w:eastAsia="Times New Roman" w:hAnsi="Times New Roman" w:cs="Times New Roman"/>
                <w:color w:val="333333"/>
                <w:sz w:val="24"/>
                <w:szCs w:val="24"/>
                <w:lang w:eastAsia="ru-RU"/>
              </w:rPr>
              <w:lastRenderedPageBreak/>
              <w:t>-развитие чувства ответственности</w:t>
            </w:r>
          </w:p>
          <w:p w14:paraId="3F6786AA" w14:textId="31BA630F" w:rsidR="00684256" w:rsidRPr="000D68AC" w:rsidRDefault="00684256" w:rsidP="000D68AC">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684256">
              <w:rPr>
                <w:rFonts w:ascii="Times New Roman" w:eastAsia="Times New Roman" w:hAnsi="Times New Roman" w:cs="Times New Roman"/>
                <w:color w:val="333333"/>
                <w:sz w:val="24"/>
                <w:szCs w:val="24"/>
                <w:lang w:eastAsia="ru-RU"/>
              </w:rPr>
              <w:t>-формирование взаимопонимания и дружбы между детьми, сопереживания, эмпатии</w:t>
            </w:r>
          </w:p>
        </w:tc>
      </w:tr>
      <w:tr w:rsidR="00684256" w:rsidRPr="00684256" w14:paraId="373FCEA9" w14:textId="77777777" w:rsidTr="00684256">
        <w:tc>
          <w:tcPr>
            <w:tcW w:w="10682" w:type="dxa"/>
            <w:gridSpan w:val="2"/>
            <w:tcBorders>
              <w:top w:val="single" w:sz="4" w:space="0" w:color="auto"/>
              <w:left w:val="single" w:sz="4" w:space="0" w:color="auto"/>
              <w:bottom w:val="single" w:sz="4" w:space="0" w:color="auto"/>
              <w:right w:val="single" w:sz="4" w:space="0" w:color="auto"/>
            </w:tcBorders>
            <w:hideMark/>
          </w:tcPr>
          <w:p w14:paraId="57CEE54E" w14:textId="77777777" w:rsidR="00684256" w:rsidRPr="00684256" w:rsidRDefault="00684256" w:rsidP="000D68AC">
            <w:pPr>
              <w:spacing w:after="0" w:line="240" w:lineRule="auto"/>
              <w:jc w:val="center"/>
              <w:rPr>
                <w:rFonts w:ascii="Times New Roman" w:eastAsia="Calibri" w:hAnsi="Times New Roman" w:cs="Times New Roman"/>
                <w:b/>
                <w:iCs/>
                <w:color w:val="000000"/>
                <w:spacing w:val="-2"/>
              </w:rPr>
            </w:pPr>
            <w:r w:rsidRPr="00684256">
              <w:rPr>
                <w:rFonts w:ascii="Times New Roman" w:eastAsia="Calibri" w:hAnsi="Times New Roman" w:cs="Times New Roman"/>
                <w:b/>
                <w:iCs/>
                <w:color w:val="000000"/>
                <w:spacing w:val="-2"/>
              </w:rPr>
              <w:lastRenderedPageBreak/>
              <w:t>Физическое развитие</w:t>
            </w:r>
          </w:p>
        </w:tc>
      </w:tr>
      <w:tr w:rsidR="00684256" w:rsidRPr="00684256" w14:paraId="7463F4CB" w14:textId="77777777" w:rsidTr="00684256">
        <w:tc>
          <w:tcPr>
            <w:tcW w:w="3834" w:type="dxa"/>
            <w:tcBorders>
              <w:top w:val="single" w:sz="4" w:space="0" w:color="auto"/>
              <w:left w:val="single" w:sz="4" w:space="0" w:color="auto"/>
              <w:bottom w:val="single" w:sz="4" w:space="0" w:color="auto"/>
              <w:right w:val="single" w:sz="4" w:space="0" w:color="auto"/>
            </w:tcBorders>
            <w:hideMark/>
          </w:tcPr>
          <w:p w14:paraId="25E7E8DC" w14:textId="77777777" w:rsidR="00684256" w:rsidRPr="00684256" w:rsidRDefault="00684256" w:rsidP="000D68AC">
            <w:pPr>
              <w:widowControl w:val="0"/>
              <w:autoSpaceDE w:val="0"/>
              <w:autoSpaceDN w:val="0"/>
              <w:spacing w:after="0" w:line="240" w:lineRule="auto"/>
              <w:ind w:left="175"/>
              <w:rPr>
                <w:rFonts w:ascii="Times New Roman" w:eastAsia="Times New Roman" w:hAnsi="Times New Roman" w:cs="Times New Roman"/>
                <w:sz w:val="24"/>
                <w:szCs w:val="24"/>
              </w:rPr>
            </w:pPr>
            <w:proofErr w:type="spellStart"/>
            <w:r w:rsidRPr="00684256">
              <w:rPr>
                <w:rFonts w:ascii="Times New Roman" w:eastAsia="Times New Roman" w:hAnsi="Times New Roman" w:cs="Times New Roman"/>
                <w:sz w:val="24"/>
                <w:szCs w:val="24"/>
              </w:rPr>
              <w:t>Пензулаева</w:t>
            </w:r>
            <w:proofErr w:type="spellEnd"/>
            <w:r w:rsidRPr="00684256">
              <w:rPr>
                <w:rFonts w:ascii="Times New Roman" w:eastAsia="Times New Roman" w:hAnsi="Times New Roman" w:cs="Times New Roman"/>
                <w:spacing w:val="-4"/>
                <w:sz w:val="24"/>
                <w:szCs w:val="24"/>
              </w:rPr>
              <w:t xml:space="preserve"> </w:t>
            </w:r>
            <w:r w:rsidRPr="00684256">
              <w:rPr>
                <w:rFonts w:ascii="Times New Roman" w:eastAsia="Times New Roman" w:hAnsi="Times New Roman" w:cs="Times New Roman"/>
                <w:sz w:val="24"/>
                <w:szCs w:val="24"/>
              </w:rPr>
              <w:t>Л.</w:t>
            </w:r>
            <w:r w:rsidRPr="00684256">
              <w:rPr>
                <w:rFonts w:ascii="Times New Roman" w:eastAsia="Times New Roman" w:hAnsi="Times New Roman" w:cs="Times New Roman"/>
                <w:spacing w:val="-3"/>
                <w:sz w:val="24"/>
                <w:szCs w:val="24"/>
              </w:rPr>
              <w:t xml:space="preserve"> </w:t>
            </w:r>
            <w:r w:rsidRPr="00684256">
              <w:rPr>
                <w:rFonts w:ascii="Times New Roman" w:eastAsia="Times New Roman" w:hAnsi="Times New Roman" w:cs="Times New Roman"/>
                <w:sz w:val="24"/>
                <w:szCs w:val="24"/>
              </w:rPr>
              <w:t>И.</w:t>
            </w:r>
            <w:r w:rsidRPr="00684256">
              <w:rPr>
                <w:rFonts w:ascii="Times New Roman" w:eastAsia="Times New Roman" w:hAnsi="Times New Roman" w:cs="Times New Roman"/>
                <w:spacing w:val="-3"/>
                <w:sz w:val="24"/>
                <w:szCs w:val="24"/>
              </w:rPr>
              <w:t xml:space="preserve"> </w:t>
            </w:r>
            <w:r w:rsidRPr="00684256">
              <w:rPr>
                <w:rFonts w:ascii="Times New Roman" w:eastAsia="Times New Roman" w:hAnsi="Times New Roman" w:cs="Times New Roman"/>
                <w:sz w:val="24"/>
                <w:szCs w:val="24"/>
              </w:rPr>
              <w:t>Физическая</w:t>
            </w:r>
            <w:r w:rsidRPr="00684256">
              <w:rPr>
                <w:rFonts w:ascii="Times New Roman" w:eastAsia="Times New Roman" w:hAnsi="Times New Roman" w:cs="Times New Roman"/>
                <w:spacing w:val="-2"/>
                <w:sz w:val="24"/>
                <w:szCs w:val="24"/>
              </w:rPr>
              <w:t xml:space="preserve"> </w:t>
            </w:r>
            <w:r w:rsidRPr="00684256">
              <w:rPr>
                <w:rFonts w:ascii="Times New Roman" w:eastAsia="Times New Roman" w:hAnsi="Times New Roman" w:cs="Times New Roman"/>
                <w:sz w:val="24"/>
                <w:szCs w:val="24"/>
              </w:rPr>
              <w:t>культура</w:t>
            </w:r>
            <w:r w:rsidRPr="00684256">
              <w:rPr>
                <w:rFonts w:ascii="Times New Roman" w:eastAsia="Times New Roman" w:hAnsi="Times New Roman" w:cs="Times New Roman"/>
                <w:spacing w:val="-3"/>
                <w:sz w:val="24"/>
                <w:szCs w:val="24"/>
              </w:rPr>
              <w:t xml:space="preserve"> </w:t>
            </w:r>
            <w:r w:rsidRPr="00684256">
              <w:rPr>
                <w:rFonts w:ascii="Times New Roman" w:eastAsia="Times New Roman" w:hAnsi="Times New Roman" w:cs="Times New Roman"/>
                <w:sz w:val="24"/>
                <w:szCs w:val="24"/>
              </w:rPr>
              <w:t>в</w:t>
            </w:r>
            <w:r w:rsidRPr="00684256">
              <w:rPr>
                <w:rFonts w:ascii="Times New Roman" w:eastAsia="Times New Roman" w:hAnsi="Times New Roman" w:cs="Times New Roman"/>
                <w:spacing w:val="-2"/>
                <w:sz w:val="24"/>
                <w:szCs w:val="24"/>
              </w:rPr>
              <w:t xml:space="preserve"> </w:t>
            </w:r>
            <w:r w:rsidRPr="00684256">
              <w:rPr>
                <w:rFonts w:ascii="Times New Roman" w:eastAsia="Times New Roman" w:hAnsi="Times New Roman" w:cs="Times New Roman"/>
                <w:sz w:val="24"/>
                <w:szCs w:val="24"/>
              </w:rPr>
              <w:t>детском</w:t>
            </w:r>
            <w:r w:rsidRPr="00684256">
              <w:rPr>
                <w:rFonts w:ascii="Times New Roman" w:eastAsia="Times New Roman" w:hAnsi="Times New Roman" w:cs="Times New Roman"/>
                <w:spacing w:val="-2"/>
                <w:sz w:val="24"/>
                <w:szCs w:val="24"/>
              </w:rPr>
              <w:t xml:space="preserve"> </w:t>
            </w:r>
            <w:r w:rsidRPr="00684256">
              <w:rPr>
                <w:rFonts w:ascii="Times New Roman" w:eastAsia="Times New Roman" w:hAnsi="Times New Roman" w:cs="Times New Roman"/>
                <w:sz w:val="24"/>
                <w:szCs w:val="24"/>
              </w:rPr>
              <w:t>саду:</w:t>
            </w:r>
            <w:r w:rsidRPr="00684256">
              <w:rPr>
                <w:rFonts w:ascii="Times New Roman" w:eastAsia="Times New Roman" w:hAnsi="Times New Roman" w:cs="Times New Roman"/>
                <w:spacing w:val="-2"/>
                <w:sz w:val="24"/>
                <w:szCs w:val="24"/>
              </w:rPr>
              <w:t xml:space="preserve"> </w:t>
            </w:r>
            <w:r w:rsidRPr="00684256">
              <w:rPr>
                <w:rFonts w:ascii="Times New Roman" w:eastAsia="Times New Roman" w:hAnsi="Times New Roman" w:cs="Times New Roman"/>
                <w:sz w:val="24"/>
                <w:szCs w:val="24"/>
              </w:rPr>
              <w:t>Младшая</w:t>
            </w:r>
            <w:r w:rsidRPr="00684256">
              <w:rPr>
                <w:rFonts w:ascii="Times New Roman" w:eastAsia="Times New Roman" w:hAnsi="Times New Roman" w:cs="Times New Roman"/>
                <w:spacing w:val="-2"/>
                <w:sz w:val="24"/>
                <w:szCs w:val="24"/>
              </w:rPr>
              <w:t xml:space="preserve"> </w:t>
            </w:r>
            <w:r w:rsidRPr="00684256">
              <w:rPr>
                <w:rFonts w:ascii="Times New Roman" w:eastAsia="Times New Roman" w:hAnsi="Times New Roman" w:cs="Times New Roman"/>
                <w:sz w:val="24"/>
                <w:szCs w:val="24"/>
              </w:rPr>
              <w:t>группа</w:t>
            </w:r>
            <w:r w:rsidRPr="00684256">
              <w:rPr>
                <w:rFonts w:ascii="Times New Roman" w:eastAsia="Times New Roman" w:hAnsi="Times New Roman" w:cs="Times New Roman"/>
                <w:spacing w:val="3"/>
                <w:sz w:val="24"/>
                <w:szCs w:val="24"/>
              </w:rPr>
              <w:t xml:space="preserve"> </w:t>
            </w:r>
            <w:r w:rsidRPr="00684256">
              <w:rPr>
                <w:rFonts w:ascii="Times New Roman" w:eastAsia="Times New Roman" w:hAnsi="Times New Roman" w:cs="Times New Roman"/>
                <w:sz w:val="24"/>
                <w:szCs w:val="24"/>
              </w:rPr>
              <w:t>(3–</w:t>
            </w:r>
          </w:p>
          <w:p w14:paraId="4CDD13FE" w14:textId="77777777" w:rsidR="00684256" w:rsidRPr="00684256" w:rsidRDefault="00684256" w:rsidP="000D68AC">
            <w:pPr>
              <w:spacing w:after="0" w:line="240" w:lineRule="auto"/>
              <w:jc w:val="both"/>
              <w:rPr>
                <w:rFonts w:ascii="Times New Roman" w:eastAsia="Calibri" w:hAnsi="Times New Roman" w:cs="Times New Roman"/>
                <w:iCs/>
                <w:color w:val="000000"/>
                <w:spacing w:val="-2"/>
                <w:sz w:val="28"/>
                <w:szCs w:val="28"/>
              </w:rPr>
            </w:pPr>
            <w:r w:rsidRPr="00684256">
              <w:rPr>
                <w:rFonts w:ascii="Calibri" w:eastAsia="Calibri" w:hAnsi="Calibri" w:cs="Times New Roman"/>
                <w:sz w:val="24"/>
                <w:szCs w:val="24"/>
              </w:rPr>
              <w:t>4</w:t>
            </w:r>
            <w:r w:rsidRPr="00684256">
              <w:rPr>
                <w:rFonts w:ascii="Calibri" w:eastAsia="Calibri" w:hAnsi="Calibri" w:cs="Times New Roman"/>
                <w:spacing w:val="-3"/>
                <w:sz w:val="24"/>
                <w:szCs w:val="24"/>
              </w:rPr>
              <w:t xml:space="preserve"> </w:t>
            </w:r>
            <w:r w:rsidRPr="00684256">
              <w:rPr>
                <w:rFonts w:ascii="Calibri" w:eastAsia="Calibri" w:hAnsi="Calibri" w:cs="Times New Roman"/>
                <w:sz w:val="24"/>
                <w:szCs w:val="24"/>
              </w:rPr>
              <w:t>года).</w:t>
            </w:r>
          </w:p>
        </w:tc>
        <w:tc>
          <w:tcPr>
            <w:tcW w:w="6848" w:type="dxa"/>
            <w:tcBorders>
              <w:top w:val="single" w:sz="4" w:space="0" w:color="auto"/>
              <w:left w:val="single" w:sz="4" w:space="0" w:color="auto"/>
              <w:bottom w:val="single" w:sz="4" w:space="0" w:color="auto"/>
              <w:right w:val="single" w:sz="4" w:space="0" w:color="auto"/>
            </w:tcBorders>
            <w:hideMark/>
          </w:tcPr>
          <w:p w14:paraId="5854C978" w14:textId="77777777" w:rsidR="00684256" w:rsidRPr="00684256" w:rsidRDefault="00684256" w:rsidP="000D68AC">
            <w:pPr>
              <w:spacing w:after="0" w:line="240" w:lineRule="auto"/>
              <w:ind w:left="110" w:right="103"/>
              <w:jc w:val="both"/>
              <w:rPr>
                <w:rFonts w:ascii="Times New Roman" w:eastAsia="Times New Roman" w:hAnsi="Times New Roman" w:cs="Times New Roman"/>
                <w:color w:val="000000"/>
              </w:rPr>
            </w:pPr>
            <w:r w:rsidRPr="00684256">
              <w:rPr>
                <w:rFonts w:ascii="Times New Roman" w:eastAsia="Times New Roman" w:hAnsi="Times New Roman" w:cs="Times New Roman"/>
                <w:color w:val="000000"/>
              </w:rPr>
              <w:t>Сформировать</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у</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ребенка</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устойчивые</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навыки</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самоанализа,</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результатов</w:t>
            </w:r>
            <w:r w:rsidRPr="00684256">
              <w:rPr>
                <w:rFonts w:ascii="Times New Roman" w:eastAsia="Times New Roman" w:hAnsi="Times New Roman" w:cs="Times New Roman"/>
                <w:color w:val="000000"/>
                <w:spacing w:val="-57"/>
              </w:rPr>
              <w:t xml:space="preserve"> </w:t>
            </w:r>
            <w:r w:rsidRPr="00684256">
              <w:rPr>
                <w:rFonts w:ascii="Times New Roman" w:eastAsia="Times New Roman" w:hAnsi="Times New Roman" w:cs="Times New Roman"/>
                <w:color w:val="000000"/>
              </w:rPr>
              <w:t>постановки</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последующей</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цели</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и</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достижения</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ее</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путем</w:t>
            </w:r>
            <w:r w:rsidRPr="00684256">
              <w:rPr>
                <w:rFonts w:ascii="Times New Roman" w:eastAsia="Times New Roman" w:hAnsi="Times New Roman" w:cs="Times New Roman"/>
                <w:color w:val="000000"/>
                <w:spacing w:val="-2"/>
              </w:rPr>
              <w:t xml:space="preserve"> </w:t>
            </w:r>
            <w:r w:rsidRPr="00684256">
              <w:rPr>
                <w:rFonts w:ascii="Times New Roman" w:eastAsia="Times New Roman" w:hAnsi="Times New Roman" w:cs="Times New Roman"/>
                <w:color w:val="000000"/>
              </w:rPr>
              <w:t>физической</w:t>
            </w:r>
            <w:r w:rsidRPr="00684256">
              <w:rPr>
                <w:rFonts w:ascii="Times New Roman" w:eastAsia="Times New Roman" w:hAnsi="Times New Roman" w:cs="Times New Roman"/>
                <w:color w:val="000000"/>
                <w:spacing w:val="-2"/>
              </w:rPr>
              <w:t xml:space="preserve"> </w:t>
            </w:r>
            <w:r w:rsidRPr="00684256">
              <w:rPr>
                <w:rFonts w:ascii="Times New Roman" w:eastAsia="Times New Roman" w:hAnsi="Times New Roman" w:cs="Times New Roman"/>
                <w:color w:val="000000"/>
              </w:rPr>
              <w:t>и</w:t>
            </w:r>
          </w:p>
          <w:p w14:paraId="47C1E466" w14:textId="77777777" w:rsidR="00684256" w:rsidRPr="00684256" w:rsidRDefault="00684256" w:rsidP="000D68AC">
            <w:pPr>
              <w:spacing w:after="0" w:line="240" w:lineRule="auto"/>
              <w:jc w:val="both"/>
              <w:rPr>
                <w:rFonts w:ascii="Times New Roman" w:eastAsia="Calibri" w:hAnsi="Times New Roman" w:cs="Times New Roman"/>
                <w:iCs/>
                <w:color w:val="000000"/>
                <w:spacing w:val="-2"/>
                <w:sz w:val="28"/>
                <w:szCs w:val="28"/>
              </w:rPr>
            </w:pPr>
            <w:r w:rsidRPr="00684256">
              <w:rPr>
                <w:rFonts w:ascii="Times New Roman" w:eastAsia="Times New Roman" w:hAnsi="Times New Roman" w:cs="Times New Roman"/>
                <w:color w:val="000000"/>
              </w:rPr>
              <w:t>духовной</w:t>
            </w:r>
            <w:r w:rsidRPr="00684256">
              <w:rPr>
                <w:rFonts w:ascii="Times New Roman" w:eastAsia="Times New Roman" w:hAnsi="Times New Roman" w:cs="Times New Roman"/>
                <w:color w:val="000000"/>
                <w:spacing w:val="-3"/>
              </w:rPr>
              <w:t xml:space="preserve"> </w:t>
            </w:r>
            <w:r w:rsidRPr="00684256">
              <w:rPr>
                <w:rFonts w:ascii="Times New Roman" w:eastAsia="Times New Roman" w:hAnsi="Times New Roman" w:cs="Times New Roman"/>
                <w:color w:val="000000"/>
              </w:rPr>
              <w:t>работы</w:t>
            </w:r>
          </w:p>
        </w:tc>
      </w:tr>
      <w:tr w:rsidR="00684256" w:rsidRPr="00684256" w14:paraId="23BFE2E3" w14:textId="77777777" w:rsidTr="00684256">
        <w:tc>
          <w:tcPr>
            <w:tcW w:w="10682" w:type="dxa"/>
            <w:gridSpan w:val="2"/>
            <w:tcBorders>
              <w:top w:val="single" w:sz="4" w:space="0" w:color="auto"/>
              <w:left w:val="single" w:sz="4" w:space="0" w:color="auto"/>
              <w:bottom w:val="single" w:sz="4" w:space="0" w:color="auto"/>
              <w:right w:val="single" w:sz="4" w:space="0" w:color="auto"/>
            </w:tcBorders>
            <w:hideMark/>
          </w:tcPr>
          <w:p w14:paraId="39B3047C" w14:textId="77777777" w:rsidR="00684256" w:rsidRPr="00684256" w:rsidRDefault="00684256" w:rsidP="000D68AC">
            <w:pPr>
              <w:spacing w:after="0" w:line="240" w:lineRule="auto"/>
              <w:jc w:val="center"/>
              <w:rPr>
                <w:rFonts w:ascii="Times New Roman" w:eastAsia="Calibri" w:hAnsi="Times New Roman" w:cs="Times New Roman"/>
                <w:b/>
                <w:iCs/>
                <w:color w:val="000000"/>
                <w:spacing w:val="-2"/>
              </w:rPr>
            </w:pPr>
            <w:r w:rsidRPr="00684256">
              <w:rPr>
                <w:rFonts w:ascii="Times New Roman" w:eastAsia="Calibri" w:hAnsi="Times New Roman" w:cs="Times New Roman"/>
                <w:b/>
                <w:iCs/>
                <w:color w:val="000000"/>
                <w:spacing w:val="-2"/>
              </w:rPr>
              <w:t>Речевое развитие</w:t>
            </w:r>
          </w:p>
        </w:tc>
      </w:tr>
      <w:tr w:rsidR="00684256" w:rsidRPr="00684256" w14:paraId="1A25DF06" w14:textId="77777777" w:rsidTr="00684256">
        <w:tc>
          <w:tcPr>
            <w:tcW w:w="3834" w:type="dxa"/>
            <w:tcBorders>
              <w:top w:val="single" w:sz="4" w:space="0" w:color="auto"/>
              <w:left w:val="single" w:sz="4" w:space="0" w:color="auto"/>
              <w:bottom w:val="single" w:sz="4" w:space="0" w:color="auto"/>
              <w:right w:val="single" w:sz="4" w:space="0" w:color="auto"/>
            </w:tcBorders>
            <w:hideMark/>
          </w:tcPr>
          <w:p w14:paraId="136FF024" w14:textId="77777777" w:rsidR="00684256" w:rsidRPr="00684256" w:rsidRDefault="00684256" w:rsidP="000D68AC">
            <w:pPr>
              <w:spacing w:after="0" w:line="240" w:lineRule="auto"/>
              <w:ind w:left="108" w:right="103" w:firstLine="26"/>
              <w:rPr>
                <w:rFonts w:ascii="Times New Roman" w:eastAsia="Times New Roman" w:hAnsi="Times New Roman" w:cs="Times New Roman"/>
                <w:color w:val="000000"/>
                <w:spacing w:val="-57"/>
              </w:rPr>
            </w:pPr>
            <w:r w:rsidRPr="00684256">
              <w:rPr>
                <w:rFonts w:ascii="Times New Roman" w:eastAsia="Times New Roman" w:hAnsi="Times New Roman" w:cs="Times New Roman"/>
                <w:color w:val="000000"/>
              </w:rPr>
              <w:t>«Программа</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развития</w:t>
            </w:r>
            <w:r w:rsidRPr="00684256">
              <w:rPr>
                <w:rFonts w:ascii="Times New Roman" w:eastAsia="Times New Roman" w:hAnsi="Times New Roman" w:cs="Times New Roman"/>
                <w:color w:val="000000"/>
                <w:spacing w:val="24"/>
              </w:rPr>
              <w:t xml:space="preserve"> </w:t>
            </w:r>
            <w:r w:rsidRPr="00684256">
              <w:rPr>
                <w:rFonts w:ascii="Times New Roman" w:eastAsia="Times New Roman" w:hAnsi="Times New Roman" w:cs="Times New Roman"/>
                <w:color w:val="000000"/>
              </w:rPr>
              <w:t>речи</w:t>
            </w:r>
            <w:r w:rsidRPr="00684256">
              <w:rPr>
                <w:rFonts w:ascii="Times New Roman" w:eastAsia="Times New Roman" w:hAnsi="Times New Roman" w:cs="Times New Roman"/>
                <w:color w:val="000000"/>
                <w:spacing w:val="25"/>
              </w:rPr>
              <w:t xml:space="preserve"> </w:t>
            </w:r>
            <w:r w:rsidRPr="00684256">
              <w:rPr>
                <w:rFonts w:ascii="Times New Roman" w:eastAsia="Times New Roman" w:hAnsi="Times New Roman" w:cs="Times New Roman"/>
                <w:color w:val="000000"/>
              </w:rPr>
              <w:t>детей</w:t>
            </w:r>
            <w:r w:rsidRPr="00684256">
              <w:rPr>
                <w:rFonts w:ascii="Times New Roman" w:eastAsia="Times New Roman" w:hAnsi="Times New Roman" w:cs="Times New Roman"/>
                <w:color w:val="000000"/>
                <w:spacing w:val="-57"/>
              </w:rPr>
              <w:t xml:space="preserve">   </w:t>
            </w:r>
          </w:p>
          <w:p w14:paraId="485C481B" w14:textId="77777777" w:rsidR="00684256" w:rsidRPr="00684256" w:rsidRDefault="00684256" w:rsidP="000D68AC">
            <w:pPr>
              <w:spacing w:after="0" w:line="240" w:lineRule="auto"/>
              <w:ind w:left="108" w:right="103" w:firstLine="26"/>
              <w:rPr>
                <w:rFonts w:ascii="Times New Roman" w:eastAsia="Times New Roman" w:hAnsi="Times New Roman" w:cs="Times New Roman"/>
                <w:color w:val="000000"/>
              </w:rPr>
            </w:pPr>
            <w:r w:rsidRPr="00684256">
              <w:rPr>
                <w:rFonts w:ascii="Times New Roman" w:eastAsia="Times New Roman" w:hAnsi="Times New Roman" w:cs="Times New Roman"/>
                <w:color w:val="000000"/>
              </w:rPr>
              <w:t>дошкольного</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возраста в детском</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саду»</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Автор О.</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С. Ушакова</w:t>
            </w:r>
          </w:p>
        </w:tc>
        <w:tc>
          <w:tcPr>
            <w:tcW w:w="6848" w:type="dxa"/>
            <w:tcBorders>
              <w:top w:val="single" w:sz="4" w:space="0" w:color="auto"/>
              <w:left w:val="single" w:sz="4" w:space="0" w:color="auto"/>
              <w:bottom w:val="single" w:sz="4" w:space="0" w:color="auto"/>
              <w:right w:val="single" w:sz="4" w:space="0" w:color="auto"/>
            </w:tcBorders>
            <w:hideMark/>
          </w:tcPr>
          <w:p w14:paraId="17470209" w14:textId="77777777" w:rsidR="00684256" w:rsidRPr="00684256" w:rsidRDefault="00684256" w:rsidP="000D68AC">
            <w:pPr>
              <w:spacing w:after="0" w:line="240" w:lineRule="auto"/>
              <w:jc w:val="both"/>
              <w:rPr>
                <w:rFonts w:ascii="Times New Roman" w:eastAsia="Calibri" w:hAnsi="Times New Roman" w:cs="Times New Roman"/>
                <w:iCs/>
                <w:color w:val="000000"/>
                <w:spacing w:val="-2"/>
              </w:rPr>
            </w:pPr>
            <w:r w:rsidRPr="00684256">
              <w:rPr>
                <w:rFonts w:ascii="Times New Roman" w:eastAsia="Calibri" w:hAnsi="Times New Roman" w:cs="Times New Roman"/>
                <w:iCs/>
                <w:color w:val="000000"/>
                <w:spacing w:val="-2"/>
              </w:rPr>
              <w:t>Развитие связной речи, умения строить простые и сложные синтаксические конструкции и использовать их в речи. Развитие лексической стороны речи. Формирование грамматического строя речи, умения использовать в речи все грамматические формы.</w:t>
            </w:r>
            <w:r w:rsidRPr="00684256">
              <w:rPr>
                <w:rFonts w:ascii="Times New Roman" w:eastAsia="Calibri" w:hAnsi="Times New Roman" w:cs="Times New Roman"/>
                <w:iCs/>
                <w:color w:val="000000"/>
                <w:spacing w:val="-2"/>
              </w:rPr>
              <w:tab/>
              <w:t>Развитие звуковой стороны речи. Развитие образной речи.</w:t>
            </w:r>
          </w:p>
        </w:tc>
      </w:tr>
      <w:tr w:rsidR="00684256" w:rsidRPr="00684256" w14:paraId="55D7A06A" w14:textId="77777777" w:rsidTr="00684256">
        <w:tc>
          <w:tcPr>
            <w:tcW w:w="10682" w:type="dxa"/>
            <w:gridSpan w:val="2"/>
            <w:tcBorders>
              <w:top w:val="single" w:sz="4" w:space="0" w:color="auto"/>
              <w:left w:val="single" w:sz="4" w:space="0" w:color="auto"/>
              <w:bottom w:val="single" w:sz="4" w:space="0" w:color="auto"/>
              <w:right w:val="single" w:sz="4" w:space="0" w:color="auto"/>
            </w:tcBorders>
            <w:hideMark/>
          </w:tcPr>
          <w:p w14:paraId="39E9B528" w14:textId="77777777" w:rsidR="00684256" w:rsidRPr="00684256" w:rsidRDefault="00684256" w:rsidP="000D68AC">
            <w:pPr>
              <w:spacing w:after="0" w:line="240" w:lineRule="auto"/>
              <w:jc w:val="center"/>
              <w:rPr>
                <w:rFonts w:ascii="Times New Roman" w:eastAsia="Calibri" w:hAnsi="Times New Roman" w:cs="Times New Roman"/>
                <w:b/>
                <w:iCs/>
                <w:color w:val="000000"/>
                <w:spacing w:val="-2"/>
              </w:rPr>
            </w:pPr>
            <w:r w:rsidRPr="00684256">
              <w:rPr>
                <w:rFonts w:ascii="Times New Roman" w:eastAsia="Calibri" w:hAnsi="Times New Roman" w:cs="Times New Roman"/>
                <w:b/>
                <w:iCs/>
                <w:color w:val="000000"/>
                <w:spacing w:val="-2"/>
              </w:rPr>
              <w:t>Познавательное развитие</w:t>
            </w:r>
          </w:p>
        </w:tc>
      </w:tr>
      <w:tr w:rsidR="00684256" w:rsidRPr="00684256" w14:paraId="4E77C10B" w14:textId="77777777" w:rsidTr="00684256">
        <w:tc>
          <w:tcPr>
            <w:tcW w:w="3834" w:type="dxa"/>
            <w:tcBorders>
              <w:top w:val="single" w:sz="4" w:space="0" w:color="auto"/>
              <w:left w:val="single" w:sz="4" w:space="0" w:color="auto"/>
              <w:bottom w:val="single" w:sz="4" w:space="0" w:color="auto"/>
              <w:right w:val="single" w:sz="4" w:space="0" w:color="auto"/>
            </w:tcBorders>
          </w:tcPr>
          <w:p w14:paraId="4C31D707" w14:textId="77777777" w:rsidR="00684256" w:rsidRPr="00684256" w:rsidRDefault="00684256" w:rsidP="000D68AC">
            <w:pPr>
              <w:spacing w:after="0" w:line="240" w:lineRule="auto"/>
              <w:rPr>
                <w:rFonts w:ascii="Times New Roman" w:eastAsia="Calibri" w:hAnsi="Times New Roman" w:cs="Times New Roman"/>
                <w:b/>
                <w:iCs/>
                <w:color w:val="000000"/>
                <w:spacing w:val="-2"/>
              </w:rPr>
            </w:pPr>
            <w:r w:rsidRPr="00684256">
              <w:rPr>
                <w:rFonts w:ascii="Times New Roman" w:eastAsia="Times New Roman" w:hAnsi="Times New Roman" w:cs="Times New Roman"/>
                <w:color w:val="000000" w:themeColor="text1"/>
              </w:rPr>
              <w:t>Программа сопровождения профессионального самоопределения детей дошкольного возраста «Ранняя профориентация детей дошкольного возраста».</w:t>
            </w:r>
          </w:p>
        </w:tc>
        <w:tc>
          <w:tcPr>
            <w:tcW w:w="6848" w:type="dxa"/>
            <w:tcBorders>
              <w:top w:val="single" w:sz="4" w:space="0" w:color="auto"/>
              <w:left w:val="single" w:sz="4" w:space="0" w:color="auto"/>
              <w:bottom w:val="single" w:sz="4" w:space="0" w:color="auto"/>
              <w:right w:val="single" w:sz="4" w:space="0" w:color="auto"/>
            </w:tcBorders>
          </w:tcPr>
          <w:p w14:paraId="2F12FD30" w14:textId="77777777" w:rsidR="00684256" w:rsidRPr="004348D3" w:rsidRDefault="00684256" w:rsidP="000D68AC">
            <w:pPr>
              <w:spacing w:after="0" w:line="240" w:lineRule="auto"/>
              <w:ind w:left="110" w:right="100" w:firstLine="60"/>
              <w:jc w:val="both"/>
              <w:rPr>
                <w:rFonts w:ascii="Times New Roman" w:eastAsia="Times New Roman" w:hAnsi="Times New Roman" w:cs="Times New Roman"/>
                <w:color w:val="000000" w:themeColor="text1"/>
              </w:rPr>
            </w:pPr>
            <w:r w:rsidRPr="004348D3">
              <w:rPr>
                <w:rFonts w:ascii="Times New Roman" w:eastAsia="Times New Roman" w:hAnsi="Times New Roman" w:cs="Times New Roman"/>
                <w:color w:val="000000" w:themeColor="text1"/>
              </w:rPr>
              <w:t>1.Изучение основных положений ФГОС ДО; изучение литературы и опыта лучших педагогических практик по вопросу профессиональной ориентации ребенка на уровне дошкольного образования.</w:t>
            </w:r>
          </w:p>
          <w:p w14:paraId="0687E585" w14:textId="77777777" w:rsidR="00684256" w:rsidRPr="004348D3" w:rsidRDefault="00684256" w:rsidP="000D68AC">
            <w:pPr>
              <w:spacing w:after="0" w:line="240" w:lineRule="auto"/>
              <w:ind w:left="110" w:right="100" w:firstLine="60"/>
              <w:jc w:val="both"/>
              <w:rPr>
                <w:rFonts w:ascii="Times New Roman" w:eastAsia="Times New Roman" w:hAnsi="Times New Roman" w:cs="Times New Roman"/>
                <w:color w:val="000000" w:themeColor="text1"/>
              </w:rPr>
            </w:pPr>
            <w:r w:rsidRPr="004348D3">
              <w:rPr>
                <w:rFonts w:ascii="Times New Roman" w:eastAsia="Times New Roman" w:hAnsi="Times New Roman" w:cs="Times New Roman"/>
                <w:color w:val="000000" w:themeColor="text1"/>
              </w:rPr>
              <w:t>2. Создание целостного педагогического процесса по организации преемственности в профессиональной ориентации ребенка: конструирование модели социально-образовательного пространства в системе «Детский сад – семья».</w:t>
            </w:r>
          </w:p>
          <w:p w14:paraId="267CD2F2" w14:textId="77777777" w:rsidR="00684256" w:rsidRPr="004348D3" w:rsidRDefault="00684256" w:rsidP="000D68AC">
            <w:pPr>
              <w:spacing w:after="0" w:line="240" w:lineRule="auto"/>
              <w:ind w:left="110" w:right="100" w:firstLine="60"/>
              <w:jc w:val="both"/>
              <w:rPr>
                <w:rFonts w:ascii="Times New Roman" w:eastAsia="Times New Roman" w:hAnsi="Times New Roman" w:cs="Times New Roman"/>
                <w:color w:val="000000" w:themeColor="text1"/>
              </w:rPr>
            </w:pPr>
            <w:r w:rsidRPr="004348D3">
              <w:rPr>
                <w:rFonts w:ascii="Times New Roman" w:eastAsia="Times New Roman" w:hAnsi="Times New Roman" w:cs="Times New Roman"/>
                <w:color w:val="000000" w:themeColor="text1"/>
              </w:rPr>
              <w:t>3. Разработка Программы профессиональной ориентации ребенка на этапах дошкольного образования в условиях введения ФГОС.</w:t>
            </w:r>
          </w:p>
          <w:p w14:paraId="1DB54729" w14:textId="77777777" w:rsidR="00684256" w:rsidRPr="00684256" w:rsidRDefault="00684256" w:rsidP="000D68AC">
            <w:pPr>
              <w:spacing w:after="0" w:line="240" w:lineRule="auto"/>
              <w:jc w:val="center"/>
              <w:rPr>
                <w:rFonts w:ascii="Times New Roman" w:eastAsia="Calibri" w:hAnsi="Times New Roman" w:cs="Times New Roman"/>
                <w:b/>
                <w:iCs/>
                <w:color w:val="000000"/>
                <w:spacing w:val="-2"/>
              </w:rPr>
            </w:pPr>
            <w:r w:rsidRPr="004348D3">
              <w:rPr>
                <w:rFonts w:ascii="Times New Roman" w:eastAsia="Times New Roman" w:hAnsi="Times New Roman" w:cs="Times New Roman"/>
                <w:color w:val="000000" w:themeColor="text1"/>
              </w:rPr>
              <w:t>4. Мониторинг нововведений и оценка их эффективности.</w:t>
            </w:r>
          </w:p>
        </w:tc>
      </w:tr>
      <w:tr w:rsidR="00684256" w:rsidRPr="00684256" w14:paraId="35DB231D" w14:textId="77777777" w:rsidTr="00684256">
        <w:trPr>
          <w:trHeight w:val="2287"/>
        </w:trPr>
        <w:tc>
          <w:tcPr>
            <w:tcW w:w="3834" w:type="dxa"/>
            <w:tcBorders>
              <w:top w:val="single" w:sz="4" w:space="0" w:color="auto"/>
              <w:left w:val="single" w:sz="4" w:space="0" w:color="auto"/>
              <w:bottom w:val="single" w:sz="4" w:space="0" w:color="auto"/>
              <w:right w:val="single" w:sz="4" w:space="0" w:color="auto"/>
            </w:tcBorders>
            <w:hideMark/>
          </w:tcPr>
          <w:p w14:paraId="633591F8" w14:textId="77777777" w:rsidR="00684256" w:rsidRPr="00684256" w:rsidRDefault="00684256" w:rsidP="000D68AC">
            <w:pPr>
              <w:spacing w:after="0" w:line="240" w:lineRule="auto"/>
              <w:ind w:left="108" w:right="328" w:firstLine="36"/>
              <w:rPr>
                <w:rFonts w:ascii="Times New Roman" w:eastAsia="Times New Roman" w:hAnsi="Times New Roman" w:cs="Times New Roman"/>
                <w:b/>
                <w:color w:val="000000"/>
              </w:rPr>
            </w:pPr>
            <w:proofErr w:type="spellStart"/>
            <w:r w:rsidRPr="00684256">
              <w:rPr>
                <w:rFonts w:ascii="Times New Roman" w:eastAsia="Times New Roman" w:hAnsi="Times New Roman" w:cs="Times New Roman"/>
                <w:b/>
                <w:color w:val="000000"/>
              </w:rPr>
              <w:t>Реиональный</w:t>
            </w:r>
            <w:proofErr w:type="spellEnd"/>
            <w:r w:rsidRPr="00684256">
              <w:rPr>
                <w:rFonts w:ascii="Times New Roman" w:eastAsia="Times New Roman" w:hAnsi="Times New Roman" w:cs="Times New Roman"/>
                <w:b/>
                <w:color w:val="000000"/>
              </w:rPr>
              <w:t xml:space="preserve"> компонент </w:t>
            </w:r>
            <w:r w:rsidRPr="00684256">
              <w:rPr>
                <w:rFonts w:ascii="Times New Roman" w:eastAsia="Times New Roman" w:hAnsi="Times New Roman" w:cs="Times New Roman"/>
                <w:color w:val="000000"/>
              </w:rPr>
              <w:t>авторская программа</w:t>
            </w:r>
          </w:p>
          <w:p w14:paraId="192DC22B" w14:textId="77777777" w:rsidR="00684256" w:rsidRPr="00684256" w:rsidRDefault="00684256" w:rsidP="000D68AC">
            <w:pPr>
              <w:spacing w:after="0" w:line="240" w:lineRule="auto"/>
              <w:ind w:left="108"/>
              <w:rPr>
                <w:rFonts w:ascii="Times New Roman" w:eastAsia="Times New Roman" w:hAnsi="Times New Roman" w:cs="Times New Roman"/>
                <w:color w:val="000000"/>
              </w:rPr>
            </w:pPr>
            <w:r w:rsidRPr="00684256">
              <w:rPr>
                <w:rFonts w:ascii="Times New Roman" w:eastAsia="Times New Roman" w:hAnsi="Times New Roman" w:cs="Times New Roman"/>
                <w:color w:val="000000"/>
              </w:rPr>
              <w:t xml:space="preserve">«Юные </w:t>
            </w:r>
            <w:proofErr w:type="gramStart"/>
            <w:r w:rsidRPr="00684256">
              <w:rPr>
                <w:rFonts w:ascii="Times New Roman" w:eastAsia="Times New Roman" w:hAnsi="Times New Roman" w:cs="Times New Roman"/>
                <w:color w:val="000000"/>
              </w:rPr>
              <w:t>дальневосточники»</w:t>
            </w:r>
            <w:r w:rsidRPr="00684256">
              <w:rPr>
                <w:rFonts w:ascii="Times New Roman" w:eastAsia="Times New Roman" w:hAnsi="Times New Roman" w:cs="Times New Roman"/>
                <w:color w:val="000000"/>
                <w:spacing w:val="-57"/>
              </w:rPr>
              <w:t xml:space="preserve"> </w:t>
            </w:r>
            <w:r w:rsidRPr="00684256">
              <w:rPr>
                <w:rFonts w:ascii="Times New Roman" w:eastAsia="Times New Roman" w:hAnsi="Times New Roman" w:cs="Times New Roman"/>
                <w:color w:val="000000"/>
              </w:rPr>
              <w:t xml:space="preserve"> Кондратьевой</w:t>
            </w:r>
            <w:proofErr w:type="gramEnd"/>
            <w:r w:rsidRPr="00684256">
              <w:rPr>
                <w:rFonts w:ascii="Times New Roman" w:eastAsia="Times New Roman" w:hAnsi="Times New Roman" w:cs="Times New Roman"/>
                <w:color w:val="000000"/>
              </w:rPr>
              <w:t xml:space="preserve"> Л.А.</w:t>
            </w:r>
          </w:p>
        </w:tc>
        <w:tc>
          <w:tcPr>
            <w:tcW w:w="6848" w:type="dxa"/>
            <w:tcBorders>
              <w:top w:val="single" w:sz="4" w:space="0" w:color="auto"/>
              <w:left w:val="single" w:sz="4" w:space="0" w:color="auto"/>
              <w:bottom w:val="single" w:sz="4" w:space="0" w:color="auto"/>
              <w:right w:val="single" w:sz="4" w:space="0" w:color="auto"/>
            </w:tcBorders>
          </w:tcPr>
          <w:p w14:paraId="0B7EB4C1" w14:textId="77777777" w:rsidR="00684256" w:rsidRPr="00684256" w:rsidRDefault="00684256" w:rsidP="000D68AC">
            <w:pPr>
              <w:spacing w:after="0" w:line="240" w:lineRule="auto"/>
              <w:contextualSpacing/>
              <w:jc w:val="both"/>
              <w:rPr>
                <w:rFonts w:ascii="Times New Roman" w:eastAsia="Calibri" w:hAnsi="Times New Roman" w:cs="Times New Roman"/>
              </w:rPr>
            </w:pPr>
            <w:r w:rsidRPr="00684256">
              <w:rPr>
                <w:rFonts w:ascii="Times New Roman" w:eastAsia="Calibri" w:hAnsi="Times New Roman" w:cs="Times New Roman"/>
              </w:rPr>
              <w:t>познакомить с географическим положением, природой, историей освоения, культурными особенностями, занятием населения Хабаровского края;</w:t>
            </w:r>
          </w:p>
          <w:p w14:paraId="16E90E62" w14:textId="77777777" w:rsidR="00684256" w:rsidRPr="00684256" w:rsidRDefault="00684256" w:rsidP="000D68AC">
            <w:pPr>
              <w:spacing w:after="0" w:line="240" w:lineRule="auto"/>
              <w:contextualSpacing/>
              <w:jc w:val="both"/>
              <w:rPr>
                <w:rFonts w:ascii="Times New Roman" w:eastAsia="Calibri" w:hAnsi="Times New Roman" w:cs="Times New Roman"/>
              </w:rPr>
            </w:pPr>
            <w:r w:rsidRPr="00684256">
              <w:rPr>
                <w:rFonts w:ascii="Times New Roman" w:eastAsia="Calibri" w:hAnsi="Times New Roman" w:cs="Times New Roman"/>
              </w:rPr>
              <w:t>- приобщить дошкольников к национально - культурному наследию: образцам национального местного фольклора, народным художественным промыслам, национально – культурным традициям;</w:t>
            </w:r>
          </w:p>
          <w:p w14:paraId="05D976E9" w14:textId="77777777" w:rsidR="00684256" w:rsidRPr="00684256" w:rsidRDefault="00684256" w:rsidP="000D68AC">
            <w:pPr>
              <w:spacing w:after="0" w:line="240" w:lineRule="auto"/>
              <w:contextualSpacing/>
              <w:jc w:val="both"/>
              <w:rPr>
                <w:rFonts w:ascii="Times New Roman" w:eastAsia="Calibri" w:hAnsi="Times New Roman" w:cs="Times New Roman"/>
              </w:rPr>
            </w:pPr>
            <w:r w:rsidRPr="00684256">
              <w:rPr>
                <w:rFonts w:ascii="Times New Roman" w:eastAsia="Calibri" w:hAnsi="Times New Roman" w:cs="Times New Roman"/>
              </w:rPr>
              <w:t xml:space="preserve">-предоставить условия для развития познавательных действий дошкольников во взаимодействии сов взрослыми и сверстниками, проявления активности экологической      культуры      с      учетом природных    особенностей       Хабаровского края;  </w:t>
            </w:r>
          </w:p>
          <w:p w14:paraId="02B369B1" w14:textId="77777777" w:rsidR="00684256" w:rsidRPr="00684256" w:rsidRDefault="00684256" w:rsidP="000D68AC">
            <w:pPr>
              <w:spacing w:after="0" w:line="240" w:lineRule="auto"/>
              <w:contextualSpacing/>
              <w:jc w:val="both"/>
              <w:rPr>
                <w:rFonts w:ascii="Times New Roman" w:eastAsia="Calibri" w:hAnsi="Times New Roman" w:cs="Times New Roman"/>
              </w:rPr>
            </w:pPr>
            <w:r w:rsidRPr="00684256">
              <w:rPr>
                <w:rFonts w:ascii="Times New Roman" w:eastAsia="Calibri" w:hAnsi="Times New Roman" w:cs="Times New Roman"/>
              </w:rPr>
              <w:t>-способствовать успешной социализации ребенка в обществе.</w:t>
            </w:r>
          </w:p>
          <w:p w14:paraId="37EA62C0" w14:textId="77777777" w:rsidR="00684256" w:rsidRPr="00684256" w:rsidRDefault="00684256" w:rsidP="000D68AC">
            <w:pPr>
              <w:spacing w:after="0" w:line="240" w:lineRule="auto"/>
              <w:jc w:val="both"/>
              <w:rPr>
                <w:rFonts w:ascii="Times New Roman" w:eastAsia="Calibri" w:hAnsi="Times New Roman" w:cs="Times New Roman"/>
                <w:iCs/>
                <w:color w:val="000000"/>
                <w:spacing w:val="-2"/>
                <w:sz w:val="28"/>
                <w:szCs w:val="28"/>
              </w:rPr>
            </w:pPr>
          </w:p>
        </w:tc>
      </w:tr>
      <w:tr w:rsidR="00684256" w:rsidRPr="00684256" w14:paraId="2C10A088" w14:textId="77777777" w:rsidTr="00684256">
        <w:tc>
          <w:tcPr>
            <w:tcW w:w="10682" w:type="dxa"/>
            <w:gridSpan w:val="2"/>
            <w:tcBorders>
              <w:top w:val="single" w:sz="4" w:space="0" w:color="auto"/>
              <w:left w:val="single" w:sz="4" w:space="0" w:color="auto"/>
              <w:bottom w:val="single" w:sz="4" w:space="0" w:color="auto"/>
              <w:right w:val="single" w:sz="4" w:space="0" w:color="auto"/>
            </w:tcBorders>
            <w:hideMark/>
          </w:tcPr>
          <w:p w14:paraId="32DEE554" w14:textId="77777777" w:rsidR="00684256" w:rsidRPr="00684256" w:rsidRDefault="00684256" w:rsidP="000D68AC">
            <w:pPr>
              <w:spacing w:after="0" w:line="240" w:lineRule="auto"/>
              <w:jc w:val="center"/>
              <w:rPr>
                <w:rFonts w:ascii="Times New Roman" w:eastAsia="Calibri" w:hAnsi="Times New Roman" w:cs="Times New Roman"/>
                <w:b/>
                <w:iCs/>
                <w:color w:val="000000"/>
                <w:spacing w:val="-2"/>
              </w:rPr>
            </w:pPr>
            <w:r w:rsidRPr="00684256">
              <w:rPr>
                <w:rFonts w:ascii="Times New Roman" w:eastAsia="Calibri" w:hAnsi="Times New Roman" w:cs="Times New Roman"/>
                <w:b/>
                <w:iCs/>
                <w:color w:val="000000"/>
                <w:spacing w:val="-2"/>
              </w:rPr>
              <w:t>Художественно-эстетическое развитие</w:t>
            </w:r>
          </w:p>
        </w:tc>
      </w:tr>
      <w:tr w:rsidR="00684256" w:rsidRPr="00684256" w14:paraId="78D2BF3B" w14:textId="77777777" w:rsidTr="00684256">
        <w:tc>
          <w:tcPr>
            <w:tcW w:w="3834" w:type="dxa"/>
            <w:tcBorders>
              <w:top w:val="single" w:sz="4" w:space="0" w:color="auto"/>
              <w:left w:val="single" w:sz="4" w:space="0" w:color="auto"/>
              <w:bottom w:val="single" w:sz="4" w:space="0" w:color="auto"/>
              <w:right w:val="single" w:sz="4" w:space="0" w:color="auto"/>
            </w:tcBorders>
          </w:tcPr>
          <w:p w14:paraId="14EB5328" w14:textId="77777777" w:rsidR="00684256" w:rsidRPr="00684256" w:rsidRDefault="00684256" w:rsidP="000D68AC">
            <w:pPr>
              <w:spacing w:after="0" w:line="240" w:lineRule="auto"/>
              <w:ind w:left="108"/>
              <w:rPr>
                <w:rFonts w:ascii="Times New Roman" w:eastAsia="Times New Roman" w:hAnsi="Times New Roman" w:cs="Times New Roman"/>
                <w:color w:val="000000"/>
              </w:rPr>
            </w:pPr>
            <w:proofErr w:type="spellStart"/>
            <w:proofErr w:type="gramStart"/>
            <w:r w:rsidRPr="00684256">
              <w:rPr>
                <w:rFonts w:ascii="Times New Roman" w:eastAsia="Times New Roman" w:hAnsi="Times New Roman" w:cs="Times New Roman"/>
                <w:color w:val="000000"/>
              </w:rPr>
              <w:t>Программа«</w:t>
            </w:r>
            <w:proofErr w:type="gramEnd"/>
            <w:r w:rsidRPr="00684256">
              <w:rPr>
                <w:rFonts w:ascii="Times New Roman" w:eastAsia="Times New Roman" w:hAnsi="Times New Roman" w:cs="Times New Roman"/>
                <w:color w:val="000000"/>
              </w:rPr>
              <w:t>Умные</w:t>
            </w:r>
            <w:proofErr w:type="spellEnd"/>
            <w:r w:rsidRPr="00684256">
              <w:rPr>
                <w:rFonts w:ascii="Times New Roman" w:eastAsia="Times New Roman" w:hAnsi="Times New Roman" w:cs="Times New Roman"/>
                <w:color w:val="000000"/>
              </w:rPr>
              <w:t xml:space="preserve">  пальчики: конструирование в детском саду»</w:t>
            </w:r>
          </w:p>
          <w:p w14:paraId="22E1DF87" w14:textId="77777777" w:rsidR="00684256" w:rsidRPr="00684256" w:rsidRDefault="00684256" w:rsidP="000D68AC">
            <w:pPr>
              <w:spacing w:after="0" w:line="240" w:lineRule="auto"/>
              <w:ind w:left="108"/>
              <w:rPr>
                <w:rFonts w:ascii="Times New Roman" w:eastAsia="Times New Roman" w:hAnsi="Times New Roman" w:cs="Times New Roman"/>
                <w:color w:val="000000"/>
              </w:rPr>
            </w:pPr>
            <w:r w:rsidRPr="00684256">
              <w:rPr>
                <w:rFonts w:ascii="Times New Roman" w:eastAsia="Times New Roman" w:hAnsi="Times New Roman" w:cs="Times New Roman"/>
                <w:color w:val="000000"/>
              </w:rPr>
              <w:t>И. А. Лыковой</w:t>
            </w:r>
          </w:p>
          <w:p w14:paraId="4E490826" w14:textId="77777777" w:rsidR="00684256" w:rsidRPr="00684256" w:rsidRDefault="00684256" w:rsidP="000D68AC">
            <w:pPr>
              <w:spacing w:after="0" w:line="240" w:lineRule="auto"/>
              <w:ind w:left="108"/>
              <w:rPr>
                <w:rFonts w:ascii="Times New Roman" w:eastAsia="Times New Roman" w:hAnsi="Times New Roman" w:cs="Times New Roman"/>
                <w:color w:val="000000"/>
              </w:rPr>
            </w:pPr>
          </w:p>
          <w:p w14:paraId="62CA65EE" w14:textId="77777777" w:rsidR="00684256" w:rsidRPr="00684256" w:rsidRDefault="00684256" w:rsidP="000D68AC">
            <w:pPr>
              <w:spacing w:after="0" w:line="240" w:lineRule="auto"/>
              <w:ind w:left="108"/>
              <w:rPr>
                <w:rFonts w:ascii="Times New Roman" w:eastAsia="Times New Roman" w:hAnsi="Times New Roman" w:cs="Times New Roman"/>
                <w:color w:val="000000"/>
              </w:rPr>
            </w:pPr>
            <w:r w:rsidRPr="00684256">
              <w:rPr>
                <w:rFonts w:ascii="Times New Roman" w:eastAsia="Times New Roman" w:hAnsi="Times New Roman" w:cs="Times New Roman"/>
                <w:color w:val="000000"/>
              </w:rPr>
              <w:t xml:space="preserve">«Конструирование и ручной труд» (Л. В. </w:t>
            </w:r>
            <w:proofErr w:type="spellStart"/>
            <w:r w:rsidRPr="00684256">
              <w:rPr>
                <w:rFonts w:ascii="Times New Roman" w:eastAsia="Times New Roman" w:hAnsi="Times New Roman" w:cs="Times New Roman"/>
                <w:color w:val="000000"/>
              </w:rPr>
              <w:t>Куцакова</w:t>
            </w:r>
            <w:proofErr w:type="spellEnd"/>
            <w:r w:rsidRPr="00684256">
              <w:rPr>
                <w:rFonts w:ascii="Times New Roman" w:eastAsia="Times New Roman" w:hAnsi="Times New Roman" w:cs="Times New Roman"/>
                <w:color w:val="000000"/>
              </w:rPr>
              <w:t>);</w:t>
            </w:r>
          </w:p>
          <w:p w14:paraId="09B54A49" w14:textId="77777777" w:rsidR="00684256" w:rsidRPr="00684256" w:rsidRDefault="00684256" w:rsidP="000D68AC">
            <w:pPr>
              <w:spacing w:after="0" w:line="240" w:lineRule="auto"/>
              <w:ind w:left="108"/>
              <w:rPr>
                <w:rFonts w:ascii="Times New Roman" w:eastAsia="Times New Roman" w:hAnsi="Times New Roman" w:cs="Times New Roman"/>
                <w:color w:val="000000"/>
              </w:rPr>
            </w:pPr>
            <w:r w:rsidRPr="00684256">
              <w:rPr>
                <w:rFonts w:ascii="Times New Roman" w:eastAsia="Times New Roman" w:hAnsi="Times New Roman" w:cs="Times New Roman"/>
                <w:color w:val="000000"/>
              </w:rPr>
              <w:t xml:space="preserve">«Конструирование и ручной труд» (Л. В. </w:t>
            </w:r>
            <w:proofErr w:type="spellStart"/>
            <w:r w:rsidRPr="00684256">
              <w:rPr>
                <w:rFonts w:ascii="Times New Roman" w:eastAsia="Times New Roman" w:hAnsi="Times New Roman" w:cs="Times New Roman"/>
                <w:color w:val="000000"/>
              </w:rPr>
              <w:t>Куцакова</w:t>
            </w:r>
            <w:proofErr w:type="spellEnd"/>
            <w:r w:rsidRPr="00684256">
              <w:rPr>
                <w:rFonts w:ascii="Times New Roman" w:eastAsia="Times New Roman" w:hAnsi="Times New Roman" w:cs="Times New Roman"/>
                <w:color w:val="000000"/>
              </w:rPr>
              <w:t>);</w:t>
            </w:r>
          </w:p>
          <w:p w14:paraId="0AEF7870" w14:textId="77777777" w:rsidR="00684256" w:rsidRPr="00684256" w:rsidRDefault="00684256" w:rsidP="000D68AC">
            <w:pPr>
              <w:spacing w:after="0" w:line="240" w:lineRule="auto"/>
              <w:ind w:left="108"/>
              <w:rPr>
                <w:rFonts w:ascii="Times New Roman" w:eastAsia="Times New Roman" w:hAnsi="Times New Roman" w:cs="Times New Roman"/>
                <w:color w:val="000000"/>
              </w:rPr>
            </w:pPr>
          </w:p>
          <w:p w14:paraId="1FEC10B8" w14:textId="77777777" w:rsidR="00684256" w:rsidRPr="00684256" w:rsidRDefault="00684256" w:rsidP="000D68AC">
            <w:pPr>
              <w:spacing w:after="0" w:line="240" w:lineRule="auto"/>
              <w:ind w:left="108"/>
              <w:rPr>
                <w:rFonts w:ascii="Times New Roman" w:eastAsia="Times New Roman" w:hAnsi="Times New Roman" w:cs="Times New Roman"/>
                <w:color w:val="000000"/>
              </w:rPr>
            </w:pPr>
          </w:p>
          <w:p w14:paraId="3E4A26E1" w14:textId="77777777" w:rsidR="00684256" w:rsidRPr="00684256" w:rsidRDefault="00684256" w:rsidP="000D68AC">
            <w:pPr>
              <w:spacing w:after="0" w:line="240" w:lineRule="auto"/>
              <w:ind w:left="107" w:right="793"/>
              <w:rPr>
                <w:rFonts w:ascii="Times New Roman" w:eastAsia="Times New Roman" w:hAnsi="Times New Roman" w:cs="Times New Roman"/>
                <w:color w:val="000000"/>
              </w:rPr>
            </w:pPr>
            <w:r w:rsidRPr="00684256">
              <w:rPr>
                <w:rFonts w:ascii="Times New Roman" w:eastAsia="Times New Roman" w:hAnsi="Times New Roman" w:cs="Times New Roman"/>
                <w:color w:val="000000"/>
              </w:rPr>
              <w:t>Парциальная</w:t>
            </w:r>
            <w:r w:rsidRPr="00684256">
              <w:rPr>
                <w:rFonts w:ascii="Times New Roman" w:eastAsia="Times New Roman" w:hAnsi="Times New Roman" w:cs="Times New Roman"/>
                <w:color w:val="000000"/>
                <w:spacing w:val="-57"/>
              </w:rPr>
              <w:t xml:space="preserve"> </w:t>
            </w:r>
            <w:r w:rsidRPr="00684256">
              <w:rPr>
                <w:rFonts w:ascii="Times New Roman" w:eastAsia="Times New Roman" w:hAnsi="Times New Roman" w:cs="Times New Roman"/>
                <w:color w:val="000000"/>
              </w:rPr>
              <w:t>программа</w:t>
            </w:r>
          </w:p>
          <w:p w14:paraId="3DC25CE1" w14:textId="77777777" w:rsidR="00684256" w:rsidRPr="00684256" w:rsidRDefault="00684256" w:rsidP="000D68AC">
            <w:pPr>
              <w:spacing w:after="0" w:line="240" w:lineRule="auto"/>
              <w:ind w:left="107" w:right="175"/>
              <w:rPr>
                <w:rFonts w:ascii="Times New Roman" w:eastAsia="Times New Roman" w:hAnsi="Times New Roman" w:cs="Times New Roman"/>
                <w:color w:val="000000"/>
              </w:rPr>
            </w:pPr>
            <w:r w:rsidRPr="00684256">
              <w:rPr>
                <w:rFonts w:ascii="Times New Roman" w:eastAsia="Times New Roman" w:hAnsi="Times New Roman" w:cs="Times New Roman"/>
                <w:color w:val="000000"/>
              </w:rPr>
              <w:t>художественно-</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эстетического</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развития детей 2–7</w:t>
            </w:r>
            <w:r w:rsidRPr="00684256">
              <w:rPr>
                <w:rFonts w:ascii="Times New Roman" w:eastAsia="Times New Roman" w:hAnsi="Times New Roman" w:cs="Times New Roman"/>
                <w:color w:val="000000"/>
                <w:spacing w:val="-57"/>
              </w:rPr>
              <w:t xml:space="preserve"> </w:t>
            </w:r>
            <w:r w:rsidRPr="00684256">
              <w:rPr>
                <w:rFonts w:ascii="Times New Roman" w:eastAsia="Times New Roman" w:hAnsi="Times New Roman" w:cs="Times New Roman"/>
                <w:color w:val="000000"/>
              </w:rPr>
              <w:t>лет</w:t>
            </w:r>
            <w:r w:rsidRPr="00684256">
              <w:rPr>
                <w:rFonts w:ascii="Times New Roman" w:eastAsia="Times New Roman" w:hAnsi="Times New Roman" w:cs="Times New Roman"/>
                <w:color w:val="000000"/>
                <w:spacing w:val="4"/>
              </w:rPr>
              <w:t xml:space="preserve"> </w:t>
            </w:r>
            <w:r w:rsidRPr="00684256">
              <w:rPr>
                <w:rFonts w:ascii="Times New Roman" w:eastAsia="Times New Roman" w:hAnsi="Times New Roman" w:cs="Times New Roman"/>
                <w:color w:val="000000"/>
              </w:rPr>
              <w:t>«Цветные</w:t>
            </w:r>
          </w:p>
          <w:p w14:paraId="64720717" w14:textId="77777777" w:rsidR="00684256" w:rsidRPr="00684256" w:rsidRDefault="00684256" w:rsidP="000D68AC">
            <w:pPr>
              <w:spacing w:after="0" w:line="240" w:lineRule="auto"/>
              <w:ind w:left="108"/>
              <w:rPr>
                <w:rFonts w:ascii="Times New Roman" w:eastAsia="Times New Roman" w:hAnsi="Times New Roman" w:cs="Times New Roman"/>
                <w:color w:val="000000"/>
              </w:rPr>
            </w:pPr>
            <w:r w:rsidRPr="00684256">
              <w:rPr>
                <w:rFonts w:ascii="Times New Roman" w:eastAsia="Times New Roman" w:hAnsi="Times New Roman" w:cs="Times New Roman"/>
                <w:color w:val="000000"/>
              </w:rPr>
              <w:t>ладошки»</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(Лыкова</w:t>
            </w:r>
            <w:r w:rsidRPr="00684256">
              <w:rPr>
                <w:rFonts w:ascii="Times New Roman" w:eastAsia="Times New Roman" w:hAnsi="Times New Roman" w:cs="Times New Roman"/>
                <w:color w:val="000000"/>
                <w:spacing w:val="-15"/>
              </w:rPr>
              <w:t xml:space="preserve"> </w:t>
            </w:r>
            <w:r w:rsidRPr="00684256">
              <w:rPr>
                <w:rFonts w:ascii="Times New Roman" w:eastAsia="Times New Roman" w:hAnsi="Times New Roman" w:cs="Times New Roman"/>
                <w:color w:val="000000"/>
              </w:rPr>
              <w:t>И.А.)</w:t>
            </w:r>
          </w:p>
        </w:tc>
        <w:tc>
          <w:tcPr>
            <w:tcW w:w="6848" w:type="dxa"/>
            <w:tcBorders>
              <w:top w:val="single" w:sz="4" w:space="0" w:color="auto"/>
              <w:left w:val="single" w:sz="4" w:space="0" w:color="auto"/>
              <w:bottom w:val="single" w:sz="4" w:space="0" w:color="auto"/>
              <w:right w:val="single" w:sz="4" w:space="0" w:color="auto"/>
            </w:tcBorders>
          </w:tcPr>
          <w:p w14:paraId="0586F804" w14:textId="77777777" w:rsidR="00684256" w:rsidRPr="00684256" w:rsidRDefault="00684256" w:rsidP="000D68AC">
            <w:pPr>
              <w:spacing w:after="0" w:line="240" w:lineRule="auto"/>
              <w:jc w:val="both"/>
              <w:rPr>
                <w:rFonts w:ascii="Times New Roman" w:eastAsia="Calibri" w:hAnsi="Times New Roman" w:cs="Times New Roman"/>
                <w:iCs/>
                <w:color w:val="000000"/>
                <w:spacing w:val="-2"/>
              </w:rPr>
            </w:pPr>
            <w:r w:rsidRPr="00684256">
              <w:rPr>
                <w:rFonts w:ascii="Times New Roman" w:eastAsia="Calibri" w:hAnsi="Times New Roman" w:cs="Times New Roman"/>
                <w:iCs/>
                <w:color w:val="000000"/>
                <w:spacing w:val="-2"/>
                <w:sz w:val="28"/>
                <w:szCs w:val="28"/>
              </w:rPr>
              <w:t>-</w:t>
            </w:r>
            <w:r w:rsidRPr="00684256">
              <w:rPr>
                <w:rFonts w:ascii="Times New Roman" w:eastAsia="Calibri" w:hAnsi="Times New Roman" w:cs="Times New Roman"/>
                <w:iCs/>
                <w:color w:val="000000"/>
                <w:spacing w:val="-2"/>
              </w:rPr>
              <w:t>установление ассоциативных связей между реальными предметами и отображающими их конструкциями (стол, стул диван т.д.) целенаправленное рассматривание и создание простейших построек;</w:t>
            </w:r>
            <w:r w:rsidRPr="00684256">
              <w:rPr>
                <w:rFonts w:ascii="Times New Roman" w:eastAsia="Calibri" w:hAnsi="Times New Roman" w:cs="Times New Roman"/>
                <w:iCs/>
                <w:color w:val="000000"/>
                <w:spacing w:val="-2"/>
              </w:rPr>
              <w:tab/>
              <w:t xml:space="preserve"> ознакомление</w:t>
            </w:r>
            <w:r w:rsidRPr="00684256">
              <w:rPr>
                <w:rFonts w:ascii="Times New Roman" w:eastAsia="Calibri" w:hAnsi="Times New Roman" w:cs="Times New Roman"/>
                <w:iCs/>
                <w:color w:val="000000"/>
                <w:spacing w:val="-2"/>
              </w:rPr>
              <w:tab/>
              <w:t xml:space="preserve"> с </w:t>
            </w:r>
            <w:proofErr w:type="spellStart"/>
            <w:r w:rsidRPr="00684256">
              <w:rPr>
                <w:rFonts w:ascii="Times New Roman" w:eastAsia="Calibri" w:hAnsi="Times New Roman" w:cs="Times New Roman"/>
                <w:iCs/>
                <w:color w:val="000000"/>
                <w:spacing w:val="-2"/>
              </w:rPr>
              <w:t>с</w:t>
            </w:r>
            <w:proofErr w:type="spellEnd"/>
            <w:r w:rsidRPr="00684256">
              <w:rPr>
                <w:rFonts w:ascii="Times New Roman" w:eastAsia="Calibri" w:hAnsi="Times New Roman" w:cs="Times New Roman"/>
                <w:iCs/>
                <w:color w:val="000000"/>
                <w:spacing w:val="-2"/>
              </w:rPr>
              <w:t xml:space="preserve"> базовыми строительными деталями;</w:t>
            </w:r>
          </w:p>
          <w:p w14:paraId="24B5B864" w14:textId="5676FA1C" w:rsidR="00684256" w:rsidRPr="000D68AC" w:rsidRDefault="00684256" w:rsidP="000D68AC">
            <w:pPr>
              <w:spacing w:after="0" w:line="240" w:lineRule="auto"/>
              <w:jc w:val="both"/>
              <w:rPr>
                <w:rFonts w:ascii="Times New Roman" w:eastAsia="Calibri" w:hAnsi="Times New Roman" w:cs="Times New Roman"/>
                <w:iCs/>
                <w:color w:val="000000"/>
                <w:spacing w:val="-2"/>
              </w:rPr>
            </w:pPr>
            <w:r w:rsidRPr="00684256">
              <w:rPr>
                <w:rFonts w:ascii="Times New Roman" w:eastAsia="Calibri" w:hAnsi="Times New Roman" w:cs="Times New Roman"/>
                <w:iCs/>
                <w:color w:val="000000"/>
                <w:spacing w:val="-2"/>
              </w:rPr>
              <w:t>-обогащение</w:t>
            </w:r>
            <w:r w:rsidRPr="00684256">
              <w:rPr>
                <w:rFonts w:ascii="Times New Roman" w:eastAsia="Calibri" w:hAnsi="Times New Roman" w:cs="Times New Roman"/>
                <w:iCs/>
                <w:color w:val="000000"/>
                <w:spacing w:val="-2"/>
              </w:rPr>
              <w:tab/>
              <w:t>представлений</w:t>
            </w:r>
            <w:r w:rsidRPr="00684256">
              <w:rPr>
                <w:rFonts w:ascii="Times New Roman" w:eastAsia="Calibri" w:hAnsi="Times New Roman" w:cs="Times New Roman"/>
                <w:iCs/>
                <w:color w:val="000000"/>
                <w:spacing w:val="-2"/>
              </w:rPr>
              <w:tab/>
              <w:t>детей</w:t>
            </w:r>
            <w:r w:rsidRPr="00684256">
              <w:rPr>
                <w:rFonts w:ascii="Times New Roman" w:eastAsia="Calibri" w:hAnsi="Times New Roman" w:cs="Times New Roman"/>
                <w:iCs/>
                <w:color w:val="000000"/>
                <w:spacing w:val="-2"/>
              </w:rPr>
              <w:tab/>
            </w:r>
            <w:proofErr w:type="spellStart"/>
            <w:r w:rsidRPr="00684256">
              <w:rPr>
                <w:rFonts w:ascii="Times New Roman" w:eastAsia="Calibri" w:hAnsi="Times New Roman" w:cs="Times New Roman"/>
                <w:iCs/>
                <w:color w:val="000000"/>
                <w:spacing w:val="-2"/>
              </w:rPr>
              <w:t>обархитектуре</w:t>
            </w:r>
            <w:proofErr w:type="spellEnd"/>
            <w:r w:rsidRPr="00684256">
              <w:rPr>
                <w:rFonts w:ascii="Times New Roman" w:eastAsia="Calibri" w:hAnsi="Times New Roman" w:cs="Times New Roman"/>
                <w:iCs/>
                <w:color w:val="000000"/>
                <w:spacing w:val="-2"/>
              </w:rPr>
              <w:t>; расширение опыта создания конструкций из строительных</w:t>
            </w:r>
            <w:r w:rsidRPr="00684256">
              <w:rPr>
                <w:rFonts w:ascii="Times New Roman" w:eastAsia="Calibri" w:hAnsi="Times New Roman" w:cs="Times New Roman"/>
                <w:iCs/>
                <w:color w:val="000000"/>
                <w:spacing w:val="-2"/>
              </w:rPr>
              <w:tab/>
              <w:t xml:space="preserve">деталей, </w:t>
            </w:r>
            <w:proofErr w:type="spellStart"/>
            <w:proofErr w:type="gramStart"/>
            <w:r w:rsidRPr="00684256">
              <w:rPr>
                <w:rFonts w:ascii="Times New Roman" w:eastAsia="Calibri" w:hAnsi="Times New Roman" w:cs="Times New Roman"/>
                <w:iCs/>
                <w:color w:val="000000"/>
                <w:spacing w:val="-2"/>
              </w:rPr>
              <w:t>бумаги,картона</w:t>
            </w:r>
            <w:proofErr w:type="gramEnd"/>
            <w:r w:rsidRPr="00684256">
              <w:rPr>
                <w:rFonts w:ascii="Times New Roman" w:eastAsia="Calibri" w:hAnsi="Times New Roman" w:cs="Times New Roman"/>
                <w:iCs/>
                <w:color w:val="000000"/>
                <w:spacing w:val="-2"/>
              </w:rPr>
              <w:t>,ткани,фольги,природного</w:t>
            </w:r>
            <w:proofErr w:type="spellEnd"/>
            <w:r w:rsidRPr="00684256">
              <w:rPr>
                <w:rFonts w:ascii="Times New Roman" w:eastAsia="Calibri" w:hAnsi="Times New Roman" w:cs="Times New Roman"/>
                <w:iCs/>
                <w:color w:val="000000"/>
                <w:spacing w:val="-2"/>
              </w:rPr>
              <w:t xml:space="preserve"> и бытового материала, мягких модулей.</w:t>
            </w:r>
          </w:p>
          <w:p w14:paraId="6A6F9849" w14:textId="77777777" w:rsidR="00684256" w:rsidRPr="00684256" w:rsidRDefault="00684256" w:rsidP="000D68AC">
            <w:pPr>
              <w:numPr>
                <w:ilvl w:val="0"/>
                <w:numId w:val="74"/>
              </w:numPr>
              <w:tabs>
                <w:tab w:val="left" w:pos="251"/>
              </w:tabs>
              <w:spacing w:after="0" w:line="240" w:lineRule="auto"/>
              <w:ind w:right="173"/>
              <w:rPr>
                <w:rFonts w:ascii="Times New Roman" w:eastAsia="Times New Roman" w:hAnsi="Times New Roman" w:cs="Times New Roman"/>
                <w:color w:val="000000"/>
              </w:rPr>
            </w:pPr>
            <w:r w:rsidRPr="00684256">
              <w:rPr>
                <w:rFonts w:ascii="Times New Roman" w:eastAsia="Times New Roman" w:hAnsi="Times New Roman" w:cs="Times New Roman"/>
                <w:color w:val="000000"/>
              </w:rPr>
              <w:t>с увлечением рассматривает произведения декоративного</w:t>
            </w:r>
            <w:r w:rsidRPr="00684256">
              <w:rPr>
                <w:rFonts w:ascii="Times New Roman" w:eastAsia="Times New Roman" w:hAnsi="Times New Roman" w:cs="Times New Roman"/>
                <w:color w:val="000000"/>
                <w:spacing w:val="-58"/>
              </w:rPr>
              <w:t xml:space="preserve"> </w:t>
            </w:r>
            <w:r w:rsidRPr="00684256">
              <w:rPr>
                <w:rFonts w:ascii="Times New Roman" w:eastAsia="Times New Roman" w:hAnsi="Times New Roman" w:cs="Times New Roman"/>
                <w:color w:val="000000"/>
              </w:rPr>
              <w:t>и прикладного искусства, выражает свое индивидуальное</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эмоционально-ценностное</w:t>
            </w:r>
            <w:r w:rsidRPr="00684256">
              <w:rPr>
                <w:rFonts w:ascii="Times New Roman" w:eastAsia="Times New Roman" w:hAnsi="Times New Roman" w:cs="Times New Roman"/>
                <w:color w:val="000000"/>
                <w:spacing w:val="-2"/>
              </w:rPr>
              <w:t xml:space="preserve"> </w:t>
            </w:r>
            <w:r w:rsidRPr="00684256">
              <w:rPr>
                <w:rFonts w:ascii="Times New Roman" w:eastAsia="Times New Roman" w:hAnsi="Times New Roman" w:cs="Times New Roman"/>
                <w:color w:val="000000"/>
              </w:rPr>
              <w:t>отношение;</w:t>
            </w:r>
          </w:p>
          <w:p w14:paraId="56321F0E" w14:textId="77777777" w:rsidR="00684256" w:rsidRPr="00684256" w:rsidRDefault="00684256" w:rsidP="000D68AC">
            <w:pPr>
              <w:numPr>
                <w:ilvl w:val="0"/>
                <w:numId w:val="74"/>
              </w:numPr>
              <w:tabs>
                <w:tab w:val="left" w:pos="251"/>
              </w:tabs>
              <w:spacing w:after="0" w:line="240" w:lineRule="auto"/>
              <w:ind w:right="431"/>
              <w:jc w:val="both"/>
              <w:rPr>
                <w:rFonts w:ascii="Times New Roman" w:eastAsia="Times New Roman" w:hAnsi="Times New Roman" w:cs="Times New Roman"/>
                <w:color w:val="000000"/>
              </w:rPr>
            </w:pPr>
            <w:r w:rsidRPr="00684256">
              <w:rPr>
                <w:rFonts w:ascii="Times New Roman" w:eastAsia="Times New Roman" w:hAnsi="Times New Roman" w:cs="Times New Roman"/>
                <w:color w:val="000000"/>
              </w:rPr>
              <w:t>самостоятельно создает образцы различных объектов и</w:t>
            </w:r>
            <w:r w:rsidRPr="00684256">
              <w:rPr>
                <w:rFonts w:ascii="Times New Roman" w:eastAsia="Times New Roman" w:hAnsi="Times New Roman" w:cs="Times New Roman"/>
                <w:color w:val="000000"/>
                <w:spacing w:val="-58"/>
              </w:rPr>
              <w:t xml:space="preserve"> </w:t>
            </w:r>
            <w:r w:rsidRPr="00684256">
              <w:rPr>
                <w:rFonts w:ascii="Times New Roman" w:eastAsia="Times New Roman" w:hAnsi="Times New Roman" w:cs="Times New Roman"/>
                <w:color w:val="000000"/>
              </w:rPr>
              <w:t>явлений окружающего мира на основе сформированных</w:t>
            </w:r>
            <w:r w:rsidRPr="00684256">
              <w:rPr>
                <w:rFonts w:ascii="Times New Roman" w:eastAsia="Times New Roman" w:hAnsi="Times New Roman" w:cs="Times New Roman"/>
                <w:color w:val="000000"/>
                <w:spacing w:val="-57"/>
              </w:rPr>
              <w:t xml:space="preserve"> </w:t>
            </w:r>
            <w:r w:rsidRPr="00684256">
              <w:rPr>
                <w:rFonts w:ascii="Times New Roman" w:eastAsia="Times New Roman" w:hAnsi="Times New Roman" w:cs="Times New Roman"/>
                <w:color w:val="000000"/>
              </w:rPr>
              <w:t>представлений</w:t>
            </w:r>
            <w:r w:rsidRPr="00684256">
              <w:rPr>
                <w:rFonts w:ascii="Times New Roman" w:eastAsia="Times New Roman" w:hAnsi="Times New Roman" w:cs="Times New Roman"/>
                <w:color w:val="000000"/>
                <w:spacing w:val="-1"/>
              </w:rPr>
              <w:t xml:space="preserve"> </w:t>
            </w:r>
            <w:r w:rsidRPr="00684256">
              <w:rPr>
                <w:rFonts w:ascii="Times New Roman" w:eastAsia="Times New Roman" w:hAnsi="Times New Roman" w:cs="Times New Roman"/>
                <w:color w:val="000000"/>
              </w:rPr>
              <w:t>о них;</w:t>
            </w:r>
          </w:p>
          <w:p w14:paraId="5BDE438F" w14:textId="77777777" w:rsidR="00684256" w:rsidRPr="00684256" w:rsidRDefault="00684256" w:rsidP="000D68AC">
            <w:pPr>
              <w:spacing w:after="0" w:line="240" w:lineRule="auto"/>
              <w:jc w:val="both"/>
              <w:rPr>
                <w:rFonts w:ascii="Times New Roman" w:eastAsia="Calibri" w:hAnsi="Times New Roman" w:cs="Times New Roman"/>
                <w:iCs/>
                <w:color w:val="000000"/>
                <w:spacing w:val="-2"/>
              </w:rPr>
            </w:pPr>
          </w:p>
        </w:tc>
      </w:tr>
    </w:tbl>
    <w:p w14:paraId="47FF250E" w14:textId="77777777" w:rsidR="003E74D1" w:rsidRDefault="003E74D1" w:rsidP="000A6F41">
      <w:pPr>
        <w:widowControl w:val="0"/>
        <w:autoSpaceDE w:val="0"/>
        <w:autoSpaceDN w:val="0"/>
        <w:adjustRightInd w:val="0"/>
        <w:spacing w:after="0" w:line="240" w:lineRule="auto"/>
        <w:jc w:val="both"/>
        <w:outlineLvl w:val="2"/>
        <w:rPr>
          <w:rFonts w:ascii="Times New Roman" w:eastAsia="Times New Roman" w:hAnsi="Times New Roman" w:cs="Times New Roman"/>
          <w:b/>
          <w:bCs/>
          <w:sz w:val="28"/>
          <w:szCs w:val="28"/>
          <w:lang w:eastAsia="ru-RU"/>
        </w:rPr>
      </w:pPr>
    </w:p>
    <w:p w14:paraId="223D7636" w14:textId="1E44FA81" w:rsidR="000A6F41" w:rsidRPr="000A6F41" w:rsidRDefault="001015E1" w:rsidP="002D7AF7">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2D7AF7">
        <w:rPr>
          <w:rFonts w:ascii="Times New Roman" w:eastAsia="Times New Roman" w:hAnsi="Times New Roman" w:cs="Times New Roman"/>
          <w:b/>
          <w:bCs/>
          <w:sz w:val="28"/>
          <w:szCs w:val="28"/>
          <w:lang w:eastAsia="ru-RU"/>
        </w:rPr>
        <w:t>3</w:t>
      </w:r>
      <w:r w:rsidR="000A6F41" w:rsidRPr="000A6F41">
        <w:rPr>
          <w:rFonts w:ascii="Times New Roman" w:eastAsia="Times New Roman" w:hAnsi="Times New Roman" w:cs="Times New Roman"/>
          <w:b/>
          <w:bCs/>
          <w:sz w:val="28"/>
          <w:szCs w:val="28"/>
          <w:lang w:eastAsia="ru-RU"/>
        </w:rPr>
        <w:t>. Вариативные формы, способы, методы и средства реализации Программы.</w:t>
      </w:r>
    </w:p>
    <w:p w14:paraId="40254121" w14:textId="14BA25B3" w:rsidR="000A6F41" w:rsidRDefault="002D7AF7" w:rsidP="002D7A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AF7">
        <w:rPr>
          <w:rFonts w:ascii="Times New Roman" w:eastAsia="Times New Roman" w:hAnsi="Times New Roman" w:cs="Times New Roman"/>
          <w:sz w:val="28"/>
          <w:szCs w:val="28"/>
          <w:lang w:eastAsia="ru-RU"/>
        </w:rPr>
        <w:t>Дошкольное образование (ДО) может быть получено в дошкольной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14:paraId="0F5348F1" w14:textId="4A365B6C" w:rsidR="00774D28" w:rsidRPr="00774D28" w:rsidRDefault="002D7AF7"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AF7">
        <w:rPr>
          <w:rFonts w:ascii="Times New Roman" w:eastAsia="Times New Roman" w:hAnsi="Times New Roman" w:cs="Times New Roman"/>
          <w:sz w:val="28"/>
          <w:szCs w:val="28"/>
          <w:lang w:eastAsia="ru-RU"/>
        </w:rPr>
        <w:t xml:space="preserve">МАДОУ № </w:t>
      </w:r>
      <w:r>
        <w:rPr>
          <w:rFonts w:ascii="Times New Roman" w:eastAsia="Times New Roman" w:hAnsi="Times New Roman" w:cs="Times New Roman"/>
          <w:sz w:val="28"/>
          <w:szCs w:val="28"/>
          <w:lang w:eastAsia="ru-RU"/>
        </w:rPr>
        <w:t>2</w:t>
      </w:r>
      <w:r w:rsidRPr="002D7AF7">
        <w:rPr>
          <w:rFonts w:ascii="Times New Roman" w:eastAsia="Times New Roman" w:hAnsi="Times New Roman" w:cs="Times New Roman"/>
          <w:sz w:val="28"/>
          <w:szCs w:val="28"/>
          <w:lang w:eastAsia="ru-RU"/>
        </w:rPr>
        <w:t xml:space="preserve"> может использовать сетевую форму реализации образовательной программы ДОУ и (или) отдельных компонентов, предусмотренных образовательной программы. Сетевая форма обеспечивает возможность освоения обучающимися образовательной программы МАДОУ № </w:t>
      </w:r>
      <w:r>
        <w:rPr>
          <w:rFonts w:ascii="Times New Roman" w:eastAsia="Times New Roman" w:hAnsi="Times New Roman" w:cs="Times New Roman"/>
          <w:sz w:val="28"/>
          <w:szCs w:val="28"/>
          <w:lang w:eastAsia="ru-RU"/>
        </w:rPr>
        <w:t>2</w:t>
      </w:r>
      <w:r w:rsidRPr="002D7AF7">
        <w:rPr>
          <w:rFonts w:ascii="Times New Roman" w:eastAsia="Times New Roman" w:hAnsi="Times New Roman" w:cs="Times New Roman"/>
          <w:sz w:val="28"/>
          <w:szCs w:val="28"/>
          <w:lang w:eastAsia="ru-RU"/>
        </w:rPr>
        <w:t xml:space="preserve">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образовательной программы МАДОУ № </w:t>
      </w:r>
      <w:r>
        <w:rPr>
          <w:rFonts w:ascii="Times New Roman" w:eastAsia="Times New Roman" w:hAnsi="Times New Roman" w:cs="Times New Roman"/>
          <w:sz w:val="28"/>
          <w:szCs w:val="28"/>
          <w:lang w:eastAsia="ru-RU"/>
        </w:rPr>
        <w:t>2</w:t>
      </w:r>
      <w:r w:rsidRPr="002D7AF7">
        <w:rPr>
          <w:rFonts w:ascii="Times New Roman" w:eastAsia="Times New Roman" w:hAnsi="Times New Roman" w:cs="Times New Roman"/>
          <w:sz w:val="28"/>
          <w:szCs w:val="28"/>
          <w:lang w:eastAsia="ru-RU"/>
        </w:rPr>
        <w:t xml:space="preserve"> могут использоваться различные образовательные технологии, в том числе и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Образовательной Программы</w:t>
      </w:r>
      <w:r w:rsidR="00774D28" w:rsidRPr="00774D28">
        <w:t xml:space="preserve"> </w:t>
      </w:r>
      <w:r w:rsidR="00774D28" w:rsidRPr="00774D28">
        <w:rPr>
          <w:rFonts w:ascii="Times New Roman" w:eastAsia="Times New Roman" w:hAnsi="Times New Roman" w:cs="Times New Roman"/>
          <w:sz w:val="28"/>
          <w:szCs w:val="28"/>
          <w:lang w:eastAsia="ru-RU"/>
        </w:rPr>
        <w:t xml:space="preserve">осуществляется в соответствии с требованиями СП 2.4.3648-20 и СанПиН 1.2.3685-21. </w:t>
      </w:r>
    </w:p>
    <w:p w14:paraId="092204A5"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 xml:space="preserve">2.3.1. 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194B1046" w14:textId="4D86E78F" w:rsidR="002D7AF7"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774D28">
        <w:rPr>
          <w:rFonts w:ascii="Times New Roman" w:eastAsia="Times New Roman" w:hAnsi="Times New Roman" w:cs="Times New Roman"/>
          <w:sz w:val="28"/>
          <w:szCs w:val="28"/>
          <w:lang w:eastAsia="ru-RU"/>
        </w:rPr>
        <w:t>едагог может использовать различные формы реализации образовательной программы в соответствии с видом детской деятельности и возрастными особенностями детей:</w:t>
      </w:r>
    </w:p>
    <w:p w14:paraId="1004D49C" w14:textId="2036EEB0"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в раннем возрасте (1 год - 3 года):</w:t>
      </w:r>
    </w:p>
    <w:p w14:paraId="32DAB630"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предметная деятельность (орудийно-предметные действия - ест ложкой, пьет из кружки и другое);</w:t>
      </w:r>
    </w:p>
    <w:p w14:paraId="0B8C1C3E"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экспериментирование с материалами и веществами (песок, вода, тесто и другие);</w:t>
      </w:r>
    </w:p>
    <w:p w14:paraId="192430F8"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ситуативно-деловое общение со взрослым и эмоционально-практическое со сверстниками под руководством взрослого;</w:t>
      </w:r>
    </w:p>
    <w:p w14:paraId="1C7767A6"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двигательная деятельность (основные движения, общеразвивающие упражнения, простые подвижные игры);</w:t>
      </w:r>
    </w:p>
    <w:p w14:paraId="2BCFFEB5"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lastRenderedPageBreak/>
        <w:t>✓</w:t>
      </w:r>
      <w:r w:rsidRPr="00774D28">
        <w:rPr>
          <w:rFonts w:ascii="Times New Roman" w:eastAsia="Times New Roman" w:hAnsi="Times New Roman" w:cs="Times New Roman"/>
          <w:sz w:val="28"/>
          <w:szCs w:val="28"/>
          <w:lang w:eastAsia="ru-RU"/>
        </w:rPr>
        <w:tab/>
        <w:t>игровая деятельность (</w:t>
      </w:r>
      <w:proofErr w:type="spellStart"/>
      <w:r w:rsidRPr="00774D28">
        <w:rPr>
          <w:rFonts w:ascii="Times New Roman" w:eastAsia="Times New Roman" w:hAnsi="Times New Roman" w:cs="Times New Roman"/>
          <w:sz w:val="28"/>
          <w:szCs w:val="28"/>
          <w:lang w:eastAsia="ru-RU"/>
        </w:rPr>
        <w:t>отобразительная</w:t>
      </w:r>
      <w:proofErr w:type="spellEnd"/>
      <w:r w:rsidRPr="00774D28">
        <w:rPr>
          <w:rFonts w:ascii="Times New Roman" w:eastAsia="Times New Roman" w:hAnsi="Times New Roman" w:cs="Times New Roman"/>
          <w:sz w:val="28"/>
          <w:szCs w:val="28"/>
          <w:lang w:eastAsia="ru-RU"/>
        </w:rPr>
        <w:t xml:space="preserve"> и сюжетно-</w:t>
      </w:r>
      <w:proofErr w:type="spellStart"/>
      <w:r w:rsidRPr="00774D28">
        <w:rPr>
          <w:rFonts w:ascii="Times New Roman" w:eastAsia="Times New Roman" w:hAnsi="Times New Roman" w:cs="Times New Roman"/>
          <w:sz w:val="28"/>
          <w:szCs w:val="28"/>
          <w:lang w:eastAsia="ru-RU"/>
        </w:rPr>
        <w:t>отобразительная</w:t>
      </w:r>
      <w:proofErr w:type="spellEnd"/>
      <w:r w:rsidRPr="00774D28">
        <w:rPr>
          <w:rFonts w:ascii="Times New Roman" w:eastAsia="Times New Roman" w:hAnsi="Times New Roman" w:cs="Times New Roman"/>
          <w:sz w:val="28"/>
          <w:szCs w:val="28"/>
          <w:lang w:eastAsia="ru-RU"/>
        </w:rPr>
        <w:t xml:space="preserve"> игра, игры с дидактическими игрушками);</w:t>
      </w:r>
    </w:p>
    <w:p w14:paraId="5C2ED603" w14:textId="62E89350"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речевая (понимание речи взрослого, слушание и понимание стихов, активная</w:t>
      </w:r>
      <w:r>
        <w:rPr>
          <w:rFonts w:ascii="Times New Roman" w:eastAsia="Times New Roman" w:hAnsi="Times New Roman" w:cs="Times New Roman"/>
          <w:sz w:val="28"/>
          <w:szCs w:val="28"/>
          <w:lang w:eastAsia="ru-RU"/>
        </w:rPr>
        <w:t xml:space="preserve"> </w:t>
      </w:r>
      <w:r w:rsidRPr="00774D28">
        <w:rPr>
          <w:rFonts w:ascii="Times New Roman" w:eastAsia="Times New Roman" w:hAnsi="Times New Roman" w:cs="Times New Roman"/>
          <w:sz w:val="28"/>
          <w:szCs w:val="28"/>
          <w:lang w:eastAsia="ru-RU"/>
        </w:rPr>
        <w:t>речь);</w:t>
      </w:r>
    </w:p>
    <w:p w14:paraId="0BD5254F"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изобразительная деятельность (рисование, лепка) и конструирование из мелкого и крупного строительного материала;</w:t>
      </w:r>
    </w:p>
    <w:p w14:paraId="0B04F09D"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самообслуживание и элементарные трудовые действия (убирает игрушки, подметает веником, поливает цветы из лейки и другое);</w:t>
      </w:r>
    </w:p>
    <w:p w14:paraId="2F8A3E18" w14:textId="578F7141"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музыкальная деятельность (слушание музыки и исполнительство, музыкально-ритмические движения).</w:t>
      </w:r>
    </w:p>
    <w:p w14:paraId="3148E87B" w14:textId="79EC4A04"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в дошкольном возрасте (3 года - 8 лет):</w:t>
      </w:r>
    </w:p>
    <w:p w14:paraId="60DD04B5"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игровая деятельность (сюжетно-ролевая, театрализованная, режиссерская, строительно-конструктивная, дидактическая, подвижная и другие);</w:t>
      </w:r>
    </w:p>
    <w:p w14:paraId="1A0A8AE4"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 xml:space="preserve">общение со взрослым (ситуативно-деловое, </w:t>
      </w:r>
      <w:proofErr w:type="spellStart"/>
      <w:r w:rsidRPr="00774D28">
        <w:rPr>
          <w:rFonts w:ascii="Times New Roman" w:eastAsia="Times New Roman" w:hAnsi="Times New Roman" w:cs="Times New Roman"/>
          <w:sz w:val="28"/>
          <w:szCs w:val="28"/>
          <w:lang w:eastAsia="ru-RU"/>
        </w:rPr>
        <w:t>внеситуативно</w:t>
      </w:r>
      <w:proofErr w:type="spellEnd"/>
      <w:r w:rsidRPr="00774D28">
        <w:rPr>
          <w:rFonts w:ascii="Times New Roman" w:eastAsia="Times New Roman" w:hAnsi="Times New Roman" w:cs="Times New Roman"/>
          <w:sz w:val="28"/>
          <w:szCs w:val="28"/>
          <w:lang w:eastAsia="ru-RU"/>
        </w:rPr>
        <w:t xml:space="preserve">-познавательное, </w:t>
      </w:r>
      <w:proofErr w:type="spellStart"/>
      <w:r w:rsidRPr="00774D28">
        <w:rPr>
          <w:rFonts w:ascii="Times New Roman" w:eastAsia="Times New Roman" w:hAnsi="Times New Roman" w:cs="Times New Roman"/>
          <w:sz w:val="28"/>
          <w:szCs w:val="28"/>
          <w:lang w:eastAsia="ru-RU"/>
        </w:rPr>
        <w:t>внеситуативно</w:t>
      </w:r>
      <w:proofErr w:type="spellEnd"/>
      <w:r w:rsidRPr="00774D28">
        <w:rPr>
          <w:rFonts w:ascii="Times New Roman" w:eastAsia="Times New Roman" w:hAnsi="Times New Roman" w:cs="Times New Roman"/>
          <w:sz w:val="28"/>
          <w:szCs w:val="28"/>
          <w:lang w:eastAsia="ru-RU"/>
        </w:rPr>
        <w:t xml:space="preserve">-личностное) и сверстниками (ситуативно-деловое, </w:t>
      </w:r>
      <w:proofErr w:type="spellStart"/>
      <w:r w:rsidRPr="00774D28">
        <w:rPr>
          <w:rFonts w:ascii="Times New Roman" w:eastAsia="Times New Roman" w:hAnsi="Times New Roman" w:cs="Times New Roman"/>
          <w:sz w:val="28"/>
          <w:szCs w:val="28"/>
          <w:lang w:eastAsia="ru-RU"/>
        </w:rPr>
        <w:t>внеситуативно</w:t>
      </w:r>
      <w:proofErr w:type="spellEnd"/>
      <w:r w:rsidRPr="00774D28">
        <w:rPr>
          <w:rFonts w:ascii="Times New Roman" w:eastAsia="Times New Roman" w:hAnsi="Times New Roman" w:cs="Times New Roman"/>
          <w:sz w:val="28"/>
          <w:szCs w:val="28"/>
          <w:lang w:eastAsia="ru-RU"/>
        </w:rPr>
        <w:t>-деловое);</w:t>
      </w:r>
    </w:p>
    <w:p w14:paraId="217F1F54"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речевая деятельность (слушание речи взрослого и сверстников, активная диалогическая и монологическая речь);</w:t>
      </w:r>
    </w:p>
    <w:p w14:paraId="24E18C78"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BD69ED9"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двигательная деятельность (основные виды движений, общеразвивающие и спортивные упражнения, подвижные и элементы спортивных игр и другие);</w:t>
      </w:r>
    </w:p>
    <w:p w14:paraId="7398E111"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элементарная трудовая деятельность (самообслуживание, хозяйственно- бытовой труд, труд в природе, ручной труд);</w:t>
      </w:r>
    </w:p>
    <w:p w14:paraId="537C75D0" w14:textId="4AFF3B4B"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Segoe UI Symbol" w:eastAsia="Times New Roman" w:hAnsi="Segoe UI Symbol" w:cs="Segoe UI Symbol"/>
          <w:sz w:val="28"/>
          <w:szCs w:val="28"/>
          <w:lang w:eastAsia="ru-RU"/>
        </w:rPr>
        <w:t>✓</w:t>
      </w:r>
      <w:r w:rsidRPr="00774D28">
        <w:rPr>
          <w:rFonts w:ascii="Times New Roman" w:eastAsia="Times New Roman" w:hAnsi="Times New Roman" w:cs="Times New Roman"/>
          <w:sz w:val="28"/>
          <w:szCs w:val="28"/>
          <w:lang w:eastAsia="ru-RU"/>
        </w:rPr>
        <w:ta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5A1DE375" w14:textId="742B32E0"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2.3.2. Для достижения задач воспитания в ходе реализации образовательной программы педагог может использовать следующие методы:</w:t>
      </w:r>
    </w:p>
    <w:p w14:paraId="126E96E5"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379F94F3"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4DA7003B" w14:textId="00220C3E"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мотивации опыта поведения и деятельности (поощрение, методы развития эмоций, игры, соревнования, проектные методы).</w:t>
      </w:r>
    </w:p>
    <w:p w14:paraId="660DD26A" w14:textId="62459892"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588362B2"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lastRenderedPageBreak/>
        <w:t>-</w:t>
      </w:r>
      <w:r w:rsidRPr="00774D28">
        <w:rPr>
          <w:rFonts w:ascii="Times New Roman" w:eastAsia="Times New Roman" w:hAnsi="Times New Roman" w:cs="Times New Roman"/>
          <w:sz w:val="28"/>
          <w:szCs w:val="28"/>
          <w:lang w:eastAsia="ru-RU"/>
        </w:rPr>
        <w:tab/>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436E229A"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733242E9"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метод проблемного изложения представляет собой постановку проблемы и раскрытие пути её решения в процессе организации опытов, наблюдений;</w:t>
      </w:r>
    </w:p>
    <w:p w14:paraId="6A3DE418"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56D6A3A7" w14:textId="09DBB615"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w:t>
      </w:r>
      <w:r w:rsidRPr="00774D28">
        <w:t xml:space="preserve"> </w:t>
      </w:r>
      <w:r w:rsidRPr="00774D28">
        <w:rPr>
          <w:rFonts w:ascii="Times New Roman" w:eastAsia="Times New Roman" w:hAnsi="Times New Roman" w:cs="Times New Roman"/>
          <w:sz w:val="28"/>
          <w:szCs w:val="28"/>
          <w:lang w:eastAsia="ru-RU"/>
        </w:rPr>
        <w:t xml:space="preserve">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14:paraId="0351267F"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14:paraId="52C01882" w14:textId="77777777" w:rsidR="00774D28" w:rsidRDefault="00774D28" w:rsidP="00774D28">
      <w:pPr>
        <w:widowControl w:val="0"/>
        <w:autoSpaceDE w:val="0"/>
        <w:autoSpaceDN w:val="0"/>
        <w:adjustRightInd w:val="0"/>
        <w:spacing w:after="0" w:line="240" w:lineRule="auto"/>
        <w:ind w:firstLine="709"/>
        <w:jc w:val="both"/>
      </w:pPr>
      <w:r w:rsidRPr="00774D28">
        <w:rPr>
          <w:rFonts w:ascii="Times New Roman" w:eastAsia="Times New Roman" w:hAnsi="Times New Roman" w:cs="Times New Roman"/>
          <w:sz w:val="28"/>
          <w:szCs w:val="28"/>
          <w:lang w:eastAsia="ru-RU"/>
        </w:rPr>
        <w:t>При реализации образовательной программы педагог может использовать различные средства, представленные совокупностью материальных и идеальных объектов:</w:t>
      </w:r>
      <w:r w:rsidRPr="00774D28">
        <w:t xml:space="preserve"> </w:t>
      </w:r>
    </w:p>
    <w:p w14:paraId="4D0683DD" w14:textId="54762040"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демонстрационные и раздаточные;</w:t>
      </w:r>
    </w:p>
    <w:p w14:paraId="0DFD9007"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 xml:space="preserve">визуальные, </w:t>
      </w:r>
      <w:proofErr w:type="spellStart"/>
      <w:r w:rsidRPr="00774D28">
        <w:rPr>
          <w:rFonts w:ascii="Times New Roman" w:eastAsia="Times New Roman" w:hAnsi="Times New Roman" w:cs="Times New Roman"/>
          <w:sz w:val="28"/>
          <w:szCs w:val="28"/>
          <w:lang w:eastAsia="ru-RU"/>
        </w:rPr>
        <w:t>аудийные</w:t>
      </w:r>
      <w:proofErr w:type="spellEnd"/>
      <w:r w:rsidRPr="00774D28">
        <w:rPr>
          <w:rFonts w:ascii="Times New Roman" w:eastAsia="Times New Roman" w:hAnsi="Times New Roman" w:cs="Times New Roman"/>
          <w:sz w:val="28"/>
          <w:szCs w:val="28"/>
          <w:lang w:eastAsia="ru-RU"/>
        </w:rPr>
        <w:t>, аудиовизуальные;</w:t>
      </w:r>
    </w:p>
    <w:p w14:paraId="538B0EBE"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естественные и искусственные;</w:t>
      </w:r>
    </w:p>
    <w:p w14:paraId="115E26BD" w14:textId="18C183B1"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реальные и виртуальные.</w:t>
      </w:r>
    </w:p>
    <w:p w14:paraId="73A3E61B" w14:textId="7E83DEE6"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Средства, указанные выше, используются для развития следующих видов деятельности детей:</w:t>
      </w:r>
    </w:p>
    <w:p w14:paraId="3193965B"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двигательной (оборудование для ходьбы, бега, ползания, лазанья, прыгания, занятий с мячом и другое);</w:t>
      </w:r>
    </w:p>
    <w:p w14:paraId="05FC004C"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предметной (образные и дидактические игрушки, реальные предметы и другое);</w:t>
      </w:r>
    </w:p>
    <w:p w14:paraId="2FA411EB"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игровой (игры, игрушки, игровое оборудование и другое);</w:t>
      </w:r>
    </w:p>
    <w:p w14:paraId="44502196"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коммуникативной (дидактический материал, предметы, игрушки, видеофильмы и другое);</w:t>
      </w:r>
    </w:p>
    <w:p w14:paraId="512560B1"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познавательно-исследовательской и экспериментирования (натуральные предметы и оборудование для исследования и образно-</w:t>
      </w:r>
      <w:r w:rsidRPr="00774D28">
        <w:rPr>
          <w:rFonts w:ascii="Times New Roman" w:eastAsia="Times New Roman" w:hAnsi="Times New Roman" w:cs="Times New Roman"/>
          <w:sz w:val="28"/>
          <w:szCs w:val="28"/>
          <w:lang w:eastAsia="ru-RU"/>
        </w:rPr>
        <w:lastRenderedPageBreak/>
        <w:t>символический материал, в том числе макеты, плакаты, модели, схемы и другое);</w:t>
      </w:r>
    </w:p>
    <w:p w14:paraId="21FB410B"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чтения художественной литературы (книги для детского чтения, в том числе аудиокниги, иллюстративный материал);</w:t>
      </w:r>
    </w:p>
    <w:p w14:paraId="3EFAF533"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sidRPr="00774D28">
        <w:rPr>
          <w:rFonts w:ascii="Times New Roman" w:eastAsia="Times New Roman" w:hAnsi="Times New Roman" w:cs="Times New Roman"/>
          <w:sz w:val="28"/>
          <w:szCs w:val="28"/>
          <w:lang w:eastAsia="ru-RU"/>
        </w:rPr>
        <w:tab/>
        <w:t>трудовой (оборудование и инвентарь для всех видов труда);</w:t>
      </w:r>
    </w:p>
    <w:p w14:paraId="33A6AA52" w14:textId="77777777"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0" w:name="_Hlk188264694"/>
      <w:r w:rsidRPr="00774D28">
        <w:rPr>
          <w:rFonts w:ascii="Times New Roman" w:eastAsia="Times New Roman" w:hAnsi="Times New Roman" w:cs="Times New Roman"/>
          <w:sz w:val="28"/>
          <w:szCs w:val="28"/>
          <w:lang w:eastAsia="ru-RU"/>
        </w:rPr>
        <w:t>-</w:t>
      </w:r>
      <w:bookmarkEnd w:id="10"/>
      <w:r w:rsidRPr="00774D28">
        <w:rPr>
          <w:rFonts w:ascii="Times New Roman" w:eastAsia="Times New Roman" w:hAnsi="Times New Roman" w:cs="Times New Roman"/>
          <w:sz w:val="28"/>
          <w:szCs w:val="28"/>
          <w:lang w:eastAsia="ru-RU"/>
        </w:rPr>
        <w:tab/>
        <w:t>продуктивной (оборудование и материалы для лепки, аппликации, рисования и конструирования);</w:t>
      </w:r>
    </w:p>
    <w:p w14:paraId="3B4C4084" w14:textId="754925F9"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74D28">
        <w:rPr>
          <w:rFonts w:ascii="Times New Roman" w:eastAsia="Times New Roman" w:hAnsi="Times New Roman" w:cs="Times New Roman"/>
          <w:sz w:val="28"/>
          <w:szCs w:val="28"/>
          <w:lang w:eastAsia="ru-RU"/>
        </w:rPr>
        <w:t>музыкальной (детские музыкальные инструменты, дидактический материал и другое).</w:t>
      </w:r>
    </w:p>
    <w:p w14:paraId="73B5B210" w14:textId="0BB48D68"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 xml:space="preserve">МАДОУ № </w:t>
      </w:r>
      <w:r>
        <w:rPr>
          <w:rFonts w:ascii="Times New Roman" w:eastAsia="Times New Roman" w:hAnsi="Times New Roman" w:cs="Times New Roman"/>
          <w:sz w:val="28"/>
          <w:szCs w:val="28"/>
          <w:lang w:eastAsia="ru-RU"/>
        </w:rPr>
        <w:t>2</w:t>
      </w:r>
      <w:r w:rsidRPr="00774D28">
        <w:rPr>
          <w:rFonts w:ascii="Times New Roman" w:eastAsia="Times New Roman" w:hAnsi="Times New Roman" w:cs="Times New Roman"/>
          <w:sz w:val="28"/>
          <w:szCs w:val="28"/>
          <w:lang w:eastAsia="ru-RU"/>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 </w:t>
      </w:r>
    </w:p>
    <w:p w14:paraId="1C7D0C0C" w14:textId="77777777"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 xml:space="preserve">Вариативность форм, методов и средств реализации образовательной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 </w:t>
      </w:r>
    </w:p>
    <w:p w14:paraId="3E69DCCF" w14:textId="4B683BDF"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При выборе форм, методов, средств реализации образовательной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w:t>
      </w:r>
      <w:r w:rsidRPr="00774D28">
        <w:t xml:space="preserve"> </w:t>
      </w:r>
      <w:r w:rsidRPr="00774D28">
        <w:rPr>
          <w:rFonts w:ascii="Times New Roman" w:eastAsia="Times New Roman" w:hAnsi="Times New Roman" w:cs="Times New Roman"/>
          <w:sz w:val="28"/>
          <w:szCs w:val="28"/>
          <w:lang w:eastAsia="ru-RU"/>
        </w:rPr>
        <w:t xml:space="preserve">самостоятельность в выборе и осуществлении деятельности; творчество в интерпретации объектов культуры и создании продуктов деятельности. </w:t>
      </w:r>
    </w:p>
    <w:p w14:paraId="579A4D7C" w14:textId="7E48D6E0"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Выбор педагогом педагогически обоснованных форм, методов, средств реализации образовательной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5E7FAD0E" w14:textId="34647C84" w:rsidR="00774D28" w:rsidRP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774D28">
        <w:rPr>
          <w:rFonts w:ascii="Times New Roman" w:eastAsia="Times New Roman" w:hAnsi="Times New Roman" w:cs="Times New Roman"/>
          <w:b/>
          <w:bCs/>
          <w:sz w:val="28"/>
          <w:szCs w:val="28"/>
          <w:lang w:eastAsia="ru-RU"/>
        </w:rPr>
        <w:t>2.4 Особенности образовательной деятельности разных видов и культурных</w:t>
      </w:r>
      <w:r>
        <w:rPr>
          <w:rFonts w:ascii="Times New Roman" w:eastAsia="Times New Roman" w:hAnsi="Times New Roman" w:cs="Times New Roman"/>
          <w:b/>
          <w:bCs/>
          <w:sz w:val="28"/>
          <w:szCs w:val="28"/>
          <w:lang w:eastAsia="ru-RU"/>
        </w:rPr>
        <w:t xml:space="preserve"> </w:t>
      </w:r>
      <w:r w:rsidRPr="00774D28">
        <w:rPr>
          <w:rFonts w:ascii="Times New Roman" w:eastAsia="Times New Roman" w:hAnsi="Times New Roman" w:cs="Times New Roman"/>
          <w:b/>
          <w:bCs/>
          <w:sz w:val="28"/>
          <w:szCs w:val="28"/>
          <w:lang w:eastAsia="ru-RU"/>
        </w:rPr>
        <w:t xml:space="preserve">практик. </w:t>
      </w:r>
    </w:p>
    <w:p w14:paraId="63099C8B" w14:textId="7387E065" w:rsidR="00774D28" w:rsidRDefault="00774D28" w:rsidP="00774D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74D28">
        <w:rPr>
          <w:rFonts w:ascii="Times New Roman" w:eastAsia="Times New Roman" w:hAnsi="Times New Roman" w:cs="Times New Roman"/>
          <w:sz w:val="28"/>
          <w:szCs w:val="28"/>
          <w:lang w:eastAsia="ru-RU"/>
        </w:rPr>
        <w:t>Образовательная деятельность в МАДОУ № 2 включает:</w:t>
      </w:r>
    </w:p>
    <w:p w14:paraId="1F654563"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w:t>
      </w:r>
      <w:r w:rsidRPr="000D68AC">
        <w:rPr>
          <w:rFonts w:ascii="Times New Roman" w:eastAsia="Times New Roman" w:hAnsi="Times New Roman" w:cs="Times New Roman"/>
          <w:sz w:val="28"/>
          <w:szCs w:val="28"/>
          <w:lang w:eastAsia="ru-RU"/>
        </w:rPr>
        <w:tab/>
        <w:t>образовательную деятельность, осуществляемую в процессе организации различных видов детской деятельности;</w:t>
      </w:r>
    </w:p>
    <w:p w14:paraId="0B23A2FC"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w:t>
      </w:r>
      <w:r w:rsidRPr="000D68AC">
        <w:rPr>
          <w:rFonts w:ascii="Times New Roman" w:eastAsia="Times New Roman" w:hAnsi="Times New Roman" w:cs="Times New Roman"/>
          <w:sz w:val="28"/>
          <w:szCs w:val="28"/>
          <w:lang w:eastAsia="ru-RU"/>
        </w:rPr>
        <w:tab/>
        <w:t>образовательную деятельность, осуществляемую в ходе режимных процессов;</w:t>
      </w:r>
    </w:p>
    <w:p w14:paraId="713063FA"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w:t>
      </w:r>
      <w:r w:rsidRPr="000D68AC">
        <w:rPr>
          <w:rFonts w:ascii="Times New Roman" w:eastAsia="Times New Roman" w:hAnsi="Times New Roman" w:cs="Times New Roman"/>
          <w:sz w:val="28"/>
          <w:szCs w:val="28"/>
          <w:lang w:eastAsia="ru-RU"/>
        </w:rPr>
        <w:tab/>
        <w:t>самостоятельную деятельность детей;</w:t>
      </w:r>
    </w:p>
    <w:p w14:paraId="68786421"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w:t>
      </w:r>
      <w:r w:rsidRPr="000D68AC">
        <w:rPr>
          <w:rFonts w:ascii="Times New Roman" w:eastAsia="Times New Roman" w:hAnsi="Times New Roman" w:cs="Times New Roman"/>
          <w:sz w:val="28"/>
          <w:szCs w:val="28"/>
          <w:lang w:eastAsia="ru-RU"/>
        </w:rPr>
        <w:tab/>
        <w:t>взаимодействие с семьями детей по реализации образовательной программы ДО.</w:t>
      </w:r>
    </w:p>
    <w:p w14:paraId="088CD42E"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Образовательная деятельность организуется как совместная </w:t>
      </w:r>
      <w:proofErr w:type="spellStart"/>
      <w:r w:rsidRPr="000D68AC">
        <w:rPr>
          <w:rFonts w:ascii="Times New Roman" w:eastAsia="Times New Roman" w:hAnsi="Times New Roman" w:cs="Times New Roman"/>
          <w:sz w:val="28"/>
          <w:szCs w:val="28"/>
          <w:lang w:eastAsia="ru-RU"/>
        </w:rPr>
        <w:t>деятельностьпедагога</w:t>
      </w:r>
      <w:proofErr w:type="spellEnd"/>
      <w:r w:rsidRPr="000D68AC">
        <w:rPr>
          <w:rFonts w:ascii="Times New Roman" w:eastAsia="Times New Roman" w:hAnsi="Times New Roman" w:cs="Times New Roman"/>
          <w:sz w:val="28"/>
          <w:szCs w:val="28"/>
          <w:lang w:eastAsia="ru-RU"/>
        </w:rPr>
        <w:t xml:space="preserve">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14:paraId="1DB49512"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1) совместная деятельность педагога с ребёнком, где, взаимодействуя с ребёнком, он выполняет функции педагога: обучает ребёнка чему-то новому; </w:t>
      </w:r>
    </w:p>
    <w:p w14:paraId="0D09DDE2" w14:textId="33C79B65" w:rsid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2) совместная деятельность ребёнка с педагогом, при которой ребёнок и </w:t>
      </w:r>
      <w:r w:rsidRPr="000D68AC">
        <w:rPr>
          <w:rFonts w:ascii="Times New Roman" w:eastAsia="Times New Roman" w:hAnsi="Times New Roman" w:cs="Times New Roman"/>
          <w:sz w:val="28"/>
          <w:szCs w:val="28"/>
          <w:lang w:eastAsia="ru-RU"/>
        </w:rPr>
        <w:lastRenderedPageBreak/>
        <w:t>педагог - равноправные партнеры;</w:t>
      </w:r>
    </w:p>
    <w:p w14:paraId="40104C46"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D68AC">
        <w:rPr>
          <w:rFonts w:ascii="Times New Roman" w:eastAsia="Times New Roman" w:hAnsi="Times New Roman" w:cs="Times New Roman"/>
          <w:sz w:val="28"/>
          <w:szCs w:val="28"/>
          <w:lang w:eastAsia="ru-RU"/>
        </w:rPr>
        <w:t>) совместная деятельность группы детей под руководством педагога,</w:t>
      </w:r>
      <w:r w:rsidRPr="000D68AC">
        <w:t xml:space="preserve"> </w:t>
      </w:r>
      <w:r w:rsidRPr="000D68AC">
        <w:rPr>
          <w:rFonts w:ascii="Times New Roman" w:eastAsia="Times New Roman" w:hAnsi="Times New Roman" w:cs="Times New Roman"/>
          <w:sz w:val="28"/>
          <w:szCs w:val="28"/>
          <w:lang w:eastAsia="ru-RU"/>
        </w:rPr>
        <w:t>который</w:t>
      </w:r>
      <w:r>
        <w:rPr>
          <w:rFonts w:ascii="Times New Roman" w:eastAsia="Times New Roman" w:hAnsi="Times New Roman" w:cs="Times New Roman"/>
          <w:sz w:val="28"/>
          <w:szCs w:val="28"/>
          <w:lang w:eastAsia="ru-RU"/>
        </w:rPr>
        <w:t xml:space="preserve"> </w:t>
      </w:r>
      <w:r w:rsidRPr="000D68AC">
        <w:rPr>
          <w:rFonts w:ascii="Times New Roman" w:eastAsia="Times New Roman" w:hAnsi="Times New Roman" w:cs="Times New Roman"/>
          <w:sz w:val="28"/>
          <w:szCs w:val="28"/>
          <w:lang w:eastAsia="ru-RU"/>
        </w:rPr>
        <w:t>на правах участника деятельности на всех этапах её выполнения (</w:t>
      </w:r>
      <w:proofErr w:type="spellStart"/>
      <w:r w:rsidRPr="000D68AC">
        <w:rPr>
          <w:rFonts w:ascii="Times New Roman" w:eastAsia="Times New Roman" w:hAnsi="Times New Roman" w:cs="Times New Roman"/>
          <w:sz w:val="28"/>
          <w:szCs w:val="28"/>
          <w:lang w:eastAsia="ru-RU"/>
        </w:rPr>
        <w:t>отпланирования</w:t>
      </w:r>
      <w:proofErr w:type="spellEnd"/>
      <w:r w:rsidRPr="000D68AC">
        <w:rPr>
          <w:rFonts w:ascii="Times New Roman" w:eastAsia="Times New Roman" w:hAnsi="Times New Roman" w:cs="Times New Roman"/>
          <w:sz w:val="28"/>
          <w:szCs w:val="28"/>
          <w:lang w:eastAsia="ru-RU"/>
        </w:rPr>
        <w:t xml:space="preserve"> до завершения) направляет совместную деятельность группы детей; </w:t>
      </w:r>
    </w:p>
    <w:p w14:paraId="4C4AEEC6"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71B6F77F"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62BF5626"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w:t>
      </w:r>
      <w:r>
        <w:rPr>
          <w:rFonts w:ascii="Times New Roman" w:eastAsia="Times New Roman" w:hAnsi="Times New Roman" w:cs="Times New Roman"/>
          <w:sz w:val="28"/>
          <w:szCs w:val="28"/>
          <w:lang w:eastAsia="ru-RU"/>
        </w:rPr>
        <w:t xml:space="preserve"> </w:t>
      </w:r>
      <w:r w:rsidRPr="000D68AC">
        <w:rPr>
          <w:rFonts w:ascii="Times New Roman" w:eastAsia="Times New Roman" w:hAnsi="Times New Roman" w:cs="Times New Roman"/>
          <w:sz w:val="28"/>
          <w:szCs w:val="28"/>
          <w:lang w:eastAsia="ru-RU"/>
        </w:rPr>
        <w:t>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w:t>
      </w:r>
      <w:r>
        <w:rPr>
          <w:rFonts w:ascii="Times New Roman" w:eastAsia="Times New Roman" w:hAnsi="Times New Roman" w:cs="Times New Roman"/>
          <w:sz w:val="28"/>
          <w:szCs w:val="28"/>
          <w:lang w:eastAsia="ru-RU"/>
        </w:rPr>
        <w:t xml:space="preserve"> </w:t>
      </w:r>
      <w:r w:rsidRPr="000D68AC">
        <w:rPr>
          <w:rFonts w:ascii="Times New Roman" w:eastAsia="Times New Roman" w:hAnsi="Times New Roman" w:cs="Times New Roman"/>
          <w:sz w:val="28"/>
          <w:szCs w:val="28"/>
          <w:lang w:eastAsia="ru-RU"/>
        </w:rPr>
        <w:t xml:space="preserve">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6158EC09"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2B63F541"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14:paraId="34C48C3D"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0D68AC">
        <w:rPr>
          <w:rFonts w:ascii="Times New Roman" w:eastAsia="Times New Roman" w:hAnsi="Times New Roman" w:cs="Times New Roman"/>
          <w:sz w:val="28"/>
          <w:szCs w:val="28"/>
          <w:lang w:eastAsia="ru-RU"/>
        </w:rPr>
        <w:t>эмоциогенную</w:t>
      </w:r>
      <w:proofErr w:type="spellEnd"/>
      <w:r w:rsidRPr="000D68AC">
        <w:rPr>
          <w:rFonts w:ascii="Times New Roman" w:eastAsia="Times New Roman" w:hAnsi="Times New Roman" w:cs="Times New Roman"/>
          <w:sz w:val="28"/>
          <w:szCs w:val="28"/>
          <w:lang w:eastAsia="ru-RU"/>
        </w:rPr>
        <w:t xml:space="preserve">, развлекательную, диагностическую, психотерапевтическую и другие. </w:t>
      </w:r>
    </w:p>
    <w:p w14:paraId="4E55C775" w14:textId="30E72F28"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w:t>
      </w:r>
      <w:r w:rsidRPr="000D68AC">
        <w:rPr>
          <w:rFonts w:ascii="Times New Roman" w:eastAsia="Times New Roman" w:hAnsi="Times New Roman" w:cs="Times New Roman"/>
          <w:sz w:val="28"/>
          <w:szCs w:val="28"/>
          <w:lang w:eastAsia="ru-RU"/>
        </w:rPr>
        <w:lastRenderedPageBreak/>
        <w:t>самовоспитания,</w:t>
      </w:r>
      <w:r w:rsidRPr="000D68AC">
        <w:t xml:space="preserve"> </w:t>
      </w:r>
      <w:r w:rsidRPr="000D68AC">
        <w:rPr>
          <w:rFonts w:ascii="Times New Roman" w:eastAsia="Times New Roman" w:hAnsi="Times New Roman" w:cs="Times New Roman"/>
          <w:sz w:val="28"/>
          <w:szCs w:val="28"/>
          <w:lang w:eastAsia="ru-RU"/>
        </w:rPr>
        <w:t xml:space="preserve">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14:paraId="452D8390" w14:textId="3008E6CD"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14:paraId="7E1D1482"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14:paraId="46F80546" w14:textId="3CA8C054" w:rsid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Образовательная деятельность, осуществляемая в утренний отрезок времени, может включать:</w:t>
      </w:r>
    </w:p>
    <w:p w14:paraId="52B44222" w14:textId="2FC9E38D"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EFD75EA" w14:textId="4E2DCF50"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99B1F61" w14:textId="0370B1AC"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14:paraId="47B55DF6" w14:textId="73C80E36"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наблюдения за объектами и явлениями природы, трудом взрослых;</w:t>
      </w:r>
    </w:p>
    <w:p w14:paraId="20EB1854" w14:textId="1A7F1E90"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трудовые поручения и дежурства (сервировка стола к приему пищи, </w:t>
      </w:r>
      <w:proofErr w:type="gramStart"/>
      <w:r w:rsidRPr="000D68AC">
        <w:rPr>
          <w:rFonts w:ascii="Times New Roman" w:eastAsia="Times New Roman" w:hAnsi="Times New Roman" w:cs="Times New Roman"/>
          <w:sz w:val="28"/>
          <w:szCs w:val="28"/>
          <w:lang w:eastAsia="ru-RU"/>
        </w:rPr>
        <w:t>уход</w:t>
      </w:r>
      <w:proofErr w:type="gramEnd"/>
      <w:r w:rsidRPr="000D68AC">
        <w:rPr>
          <w:rFonts w:ascii="Times New Roman" w:eastAsia="Times New Roman" w:hAnsi="Times New Roman" w:cs="Times New Roman"/>
          <w:sz w:val="28"/>
          <w:szCs w:val="28"/>
          <w:lang w:eastAsia="ru-RU"/>
        </w:rPr>
        <w:t xml:space="preserve"> а комнатными растениями и другое);</w:t>
      </w:r>
    </w:p>
    <w:p w14:paraId="160C30D5" w14:textId="65BA294A"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индивидуальную работу с детьми в соответствии с задачами </w:t>
      </w:r>
      <w:proofErr w:type="spellStart"/>
      <w:r w:rsidRPr="000D68AC">
        <w:rPr>
          <w:rFonts w:ascii="Times New Roman" w:eastAsia="Times New Roman" w:hAnsi="Times New Roman" w:cs="Times New Roman"/>
          <w:sz w:val="28"/>
          <w:szCs w:val="28"/>
          <w:lang w:eastAsia="ru-RU"/>
        </w:rPr>
        <w:t>разныхобразовательных</w:t>
      </w:r>
      <w:proofErr w:type="spellEnd"/>
      <w:r w:rsidRPr="000D68AC">
        <w:rPr>
          <w:rFonts w:ascii="Times New Roman" w:eastAsia="Times New Roman" w:hAnsi="Times New Roman" w:cs="Times New Roman"/>
          <w:sz w:val="28"/>
          <w:szCs w:val="28"/>
          <w:lang w:eastAsia="ru-RU"/>
        </w:rPr>
        <w:t xml:space="preserve"> областей;</w:t>
      </w:r>
    </w:p>
    <w:p w14:paraId="6BE63275" w14:textId="3B15D474"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продуктивную деятельность детей по интересам детей (рисование, конструирование, лепка и другое);</w:t>
      </w:r>
    </w:p>
    <w:p w14:paraId="2D2C8E59" w14:textId="77777777" w:rsidR="000D68AC" w:rsidRPr="000D68AC" w:rsidRDefault="000D68AC" w:rsidP="000D68AC">
      <w:pPr>
        <w:pStyle w:val="a8"/>
        <w:widowControl w:val="0"/>
        <w:numPr>
          <w:ilvl w:val="0"/>
          <w:numId w:val="8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14:paraId="215DA9A0"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Согласно требованиям, СанПиН 1.2.3685-21 в режиме дня предусмотрено время для проведения занятий. </w:t>
      </w:r>
    </w:p>
    <w:p w14:paraId="214128EE"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14:paraId="10784F5F" w14:textId="77777777" w:rsidR="000D68AC" w:rsidRP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lastRenderedPageBreak/>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w:t>
      </w:r>
      <w:r>
        <w:rPr>
          <w:rFonts w:ascii="Times New Roman" w:eastAsia="Times New Roman" w:hAnsi="Times New Roman" w:cs="Times New Roman"/>
          <w:sz w:val="28"/>
          <w:szCs w:val="28"/>
          <w:lang w:eastAsia="ru-RU"/>
        </w:rPr>
        <w:t xml:space="preserve"> </w:t>
      </w:r>
      <w:r w:rsidRPr="000D68AC">
        <w:rPr>
          <w:rFonts w:ascii="Times New Roman" w:eastAsia="Times New Roman" w:hAnsi="Times New Roman" w:cs="Times New Roman"/>
          <w:sz w:val="28"/>
          <w:szCs w:val="28"/>
          <w:lang w:eastAsia="ru-RU"/>
        </w:rPr>
        <w:t xml:space="preserve">СанПиН 1.2.3685-21. </w:t>
      </w:r>
    </w:p>
    <w:p w14:paraId="1D24AE0D" w14:textId="7289B903" w:rsid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1DAEA60" w14:textId="60EDA615" w:rsidR="000D68AC" w:rsidRDefault="000D68AC" w:rsidP="000D68A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68AC">
        <w:rPr>
          <w:rFonts w:ascii="Times New Roman" w:eastAsia="Times New Roman" w:hAnsi="Times New Roman" w:cs="Times New Roman"/>
          <w:sz w:val="28"/>
          <w:szCs w:val="28"/>
          <w:lang w:eastAsia="ru-RU"/>
        </w:rPr>
        <w:t>Образовательная деятельность, осуществляемая во время прогулки, включает:</w:t>
      </w:r>
    </w:p>
    <w:p w14:paraId="3BC7B9E8" w14:textId="797E5AEF" w:rsidR="000D68AC" w:rsidRPr="0079344A" w:rsidRDefault="000D68AC" w:rsidP="0079344A">
      <w:pPr>
        <w:pStyle w:val="a8"/>
        <w:widowControl w:val="0"/>
        <w:numPr>
          <w:ilvl w:val="0"/>
          <w:numId w:val="8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наблюдения за объектами и явлениями природы, направленные на</w:t>
      </w:r>
      <w:r w:rsidR="00AD2338" w:rsidRPr="0079344A">
        <w:rPr>
          <w:rFonts w:ascii="Times New Roman" w:eastAsia="Times New Roman" w:hAnsi="Times New Roman" w:cs="Times New Roman"/>
          <w:sz w:val="28"/>
          <w:szCs w:val="28"/>
          <w:lang w:eastAsia="ru-RU"/>
        </w:rPr>
        <w:t xml:space="preserve"> установление разнообразных связей и зависимостей в природе, воспитание отношения к ней;</w:t>
      </w:r>
    </w:p>
    <w:p w14:paraId="0CF23B3E" w14:textId="4818B7A0" w:rsidR="00AD2338" w:rsidRPr="0079344A" w:rsidRDefault="00AD2338" w:rsidP="0079344A">
      <w:pPr>
        <w:pStyle w:val="a8"/>
        <w:widowControl w:val="0"/>
        <w:numPr>
          <w:ilvl w:val="0"/>
          <w:numId w:val="8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подвижные игры и спортивные упражнения, направленные на оптимизацию режима двигательной активности и укрепление здоровья детей;</w:t>
      </w:r>
    </w:p>
    <w:p w14:paraId="7C3FF456" w14:textId="6B7FD80D" w:rsidR="00AD2338" w:rsidRPr="0079344A" w:rsidRDefault="00AD2338" w:rsidP="0079344A">
      <w:pPr>
        <w:pStyle w:val="a8"/>
        <w:widowControl w:val="0"/>
        <w:numPr>
          <w:ilvl w:val="0"/>
          <w:numId w:val="8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экспериментирование с объектами неживой природы;</w:t>
      </w:r>
    </w:p>
    <w:p w14:paraId="5164770A" w14:textId="6967BADB" w:rsidR="00AD2338" w:rsidRPr="0079344A" w:rsidRDefault="00AD2338" w:rsidP="0079344A">
      <w:pPr>
        <w:pStyle w:val="a8"/>
        <w:widowControl w:val="0"/>
        <w:numPr>
          <w:ilvl w:val="0"/>
          <w:numId w:val="8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сюжетно-ролевые и конструктивные игры (с песком, со снегом, с</w:t>
      </w:r>
      <w:r w:rsidR="0079344A" w:rsidRPr="0079344A">
        <w:rPr>
          <w:rFonts w:ascii="Times New Roman" w:eastAsia="Times New Roman" w:hAnsi="Times New Roman" w:cs="Times New Roman"/>
          <w:sz w:val="28"/>
          <w:szCs w:val="28"/>
          <w:lang w:eastAsia="ru-RU"/>
        </w:rPr>
        <w:t xml:space="preserve"> природным материалом);</w:t>
      </w:r>
    </w:p>
    <w:p w14:paraId="07103A1B" w14:textId="76A3C01B" w:rsidR="0079344A" w:rsidRPr="0079344A" w:rsidRDefault="0079344A" w:rsidP="0079344A">
      <w:pPr>
        <w:pStyle w:val="a8"/>
        <w:widowControl w:val="0"/>
        <w:numPr>
          <w:ilvl w:val="0"/>
          <w:numId w:val="8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элементарную трудовую деятельность детей на участке ДОО;</w:t>
      </w:r>
    </w:p>
    <w:p w14:paraId="1491D389" w14:textId="42A628DB" w:rsidR="0079344A" w:rsidRPr="0079344A" w:rsidRDefault="0079344A" w:rsidP="0079344A">
      <w:pPr>
        <w:pStyle w:val="a8"/>
        <w:widowControl w:val="0"/>
        <w:numPr>
          <w:ilvl w:val="0"/>
          <w:numId w:val="8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свободное общение педагога с детьми, индивидуальную работу;</w:t>
      </w:r>
    </w:p>
    <w:p w14:paraId="6B7DAE17" w14:textId="77777777" w:rsidR="0079344A" w:rsidRPr="0079344A" w:rsidRDefault="0079344A" w:rsidP="0079344A">
      <w:pPr>
        <w:pStyle w:val="a8"/>
        <w:widowControl w:val="0"/>
        <w:numPr>
          <w:ilvl w:val="0"/>
          <w:numId w:val="8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 xml:space="preserve">проведение спортивных праздников (при необходимости). </w:t>
      </w:r>
    </w:p>
    <w:p w14:paraId="613F680D" w14:textId="036F9A43" w:rsidR="0079344A" w:rsidRDefault="0079344A" w:rsidP="0079344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Образовательная деятельность, осуществляемая во вторую половину дня,</w:t>
      </w:r>
      <w:r w:rsidRPr="0079344A">
        <w:t xml:space="preserve"> </w:t>
      </w:r>
      <w:r w:rsidRPr="0079344A">
        <w:rPr>
          <w:rFonts w:ascii="Times New Roman" w:eastAsia="Times New Roman" w:hAnsi="Times New Roman" w:cs="Times New Roman"/>
          <w:sz w:val="28"/>
          <w:szCs w:val="28"/>
          <w:lang w:eastAsia="ru-RU"/>
        </w:rPr>
        <w:t>может включать:</w:t>
      </w:r>
    </w:p>
    <w:p w14:paraId="71BB7683" w14:textId="45C075AF"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элементарную трудовую деятельность детей (уборка групповой комнаты;</w:t>
      </w:r>
    </w:p>
    <w:p w14:paraId="7406CDDF" w14:textId="77777777"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 xml:space="preserve">ремонт книг, настольно-печатных игр; стирка кукольного белья; изготовление игрушек-самоделок для игр малышей); </w:t>
      </w:r>
    </w:p>
    <w:p w14:paraId="259B7995" w14:textId="3E99A463"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203E32CA" w14:textId="77777777"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 xml:space="preserve">игровые ситуации, индивидуальные игры и игры </w:t>
      </w:r>
      <w:proofErr w:type="spellStart"/>
      <w:r w:rsidRPr="0079344A">
        <w:rPr>
          <w:rFonts w:ascii="Times New Roman" w:eastAsia="Times New Roman" w:hAnsi="Times New Roman" w:cs="Times New Roman"/>
          <w:sz w:val="28"/>
          <w:szCs w:val="28"/>
          <w:lang w:eastAsia="ru-RU"/>
        </w:rPr>
        <w:t>небольшимиподгруппами</w:t>
      </w:r>
      <w:proofErr w:type="spellEnd"/>
      <w:r w:rsidRPr="0079344A">
        <w:rPr>
          <w:rFonts w:ascii="Times New Roman" w:eastAsia="Times New Roman" w:hAnsi="Times New Roman" w:cs="Times New Roman"/>
          <w:sz w:val="28"/>
          <w:szCs w:val="28"/>
          <w:lang w:eastAsia="ru-RU"/>
        </w:rPr>
        <w:t xml:space="preserve"> (сюжетно-ролевые, режиссерские, дидактические, подвижные, музыкальные и другие); </w:t>
      </w:r>
    </w:p>
    <w:p w14:paraId="7E9FA1E3" w14:textId="4E851FBC"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опыты и эксперименты, практико-ориентированные проекты, коллекционирование и другое;</w:t>
      </w:r>
    </w:p>
    <w:p w14:paraId="3E90C5E2" w14:textId="5ECC8E3F"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2192DAE1" w14:textId="483B9FFB"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слушание и исполнение музыкальных произведений музыкально-ритмические движения, музыкальные игры и импровизации;</w:t>
      </w:r>
    </w:p>
    <w:p w14:paraId="570BE0AB" w14:textId="06F20935"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организация и (или) посещение выставок детского творчества,</w:t>
      </w:r>
      <w:r w:rsidRPr="0079344A">
        <w:t xml:space="preserve"> </w:t>
      </w:r>
      <w:r w:rsidRPr="0079344A">
        <w:rPr>
          <w:rFonts w:ascii="Times New Roman" w:eastAsia="Times New Roman" w:hAnsi="Times New Roman" w:cs="Times New Roman"/>
          <w:sz w:val="28"/>
          <w:szCs w:val="28"/>
          <w:lang w:eastAsia="ru-RU"/>
        </w:rPr>
        <w:t>изобразительного искусства, мастерских; просмотр репродукций картин классиков и современных художников и другого;</w:t>
      </w:r>
    </w:p>
    <w:p w14:paraId="5CA60881" w14:textId="4CFAEF7B" w:rsidR="0079344A" w:rsidRP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lastRenderedPageBreak/>
        <w:t>индивидуальную работу по всем видам деятельности и образовательным областям;</w:t>
      </w:r>
    </w:p>
    <w:p w14:paraId="1D086BF7" w14:textId="37B5DE1C" w:rsidR="0079344A" w:rsidRDefault="0079344A" w:rsidP="0079344A">
      <w:pPr>
        <w:pStyle w:val="a8"/>
        <w:widowControl w:val="0"/>
        <w:numPr>
          <w:ilvl w:val="0"/>
          <w:numId w:val="8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работу с родителями (законными представителями).</w:t>
      </w:r>
    </w:p>
    <w:p w14:paraId="5F1B28F9" w14:textId="77777777" w:rsidR="0079344A" w:rsidRPr="0079344A" w:rsidRDefault="0079344A"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2FFFCEC5" w14:textId="77777777" w:rsidR="0079344A" w:rsidRPr="0079344A" w:rsidRDefault="0079344A"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58CAEAB8" w14:textId="03AC2E24" w:rsidR="0079344A" w:rsidRDefault="0079344A"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48AA19C" w14:textId="0B33B414" w:rsidR="0079344A" w:rsidRDefault="0079344A"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7918B07" w14:textId="5BCB9493" w:rsidR="0079344A" w:rsidRDefault="0079344A"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в игровой практике ребёнок проявляет себя как творческий субъект</w:t>
      </w:r>
      <w:r>
        <w:rPr>
          <w:rFonts w:ascii="Times New Roman" w:eastAsia="Times New Roman" w:hAnsi="Times New Roman" w:cs="Times New Roman"/>
          <w:sz w:val="28"/>
          <w:szCs w:val="28"/>
          <w:lang w:eastAsia="ru-RU"/>
        </w:rPr>
        <w:t xml:space="preserve"> </w:t>
      </w:r>
      <w:r w:rsidRPr="0079344A">
        <w:rPr>
          <w:rFonts w:ascii="Times New Roman" w:eastAsia="Times New Roman" w:hAnsi="Times New Roman" w:cs="Times New Roman"/>
          <w:sz w:val="28"/>
          <w:szCs w:val="28"/>
          <w:lang w:eastAsia="ru-RU"/>
        </w:rPr>
        <w:t>(творческая инициатива);</w:t>
      </w:r>
    </w:p>
    <w:p w14:paraId="7017C39F" w14:textId="0D0D5B06" w:rsidR="0079344A" w:rsidRDefault="0079344A"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9344A">
        <w:rPr>
          <w:rFonts w:ascii="Times New Roman" w:eastAsia="Times New Roman" w:hAnsi="Times New Roman" w:cs="Times New Roman"/>
          <w:sz w:val="28"/>
          <w:szCs w:val="28"/>
          <w:lang w:eastAsia="ru-RU"/>
        </w:rPr>
        <w:t>в продуктивной - созидающий и волевой субъект (инициатива</w:t>
      </w:r>
      <w:r>
        <w:rPr>
          <w:rFonts w:ascii="Times New Roman" w:eastAsia="Times New Roman" w:hAnsi="Times New Roman" w:cs="Times New Roman"/>
          <w:sz w:val="28"/>
          <w:szCs w:val="28"/>
          <w:lang w:eastAsia="ru-RU"/>
        </w:rPr>
        <w:t xml:space="preserve"> </w:t>
      </w:r>
      <w:r w:rsidRPr="0079344A">
        <w:rPr>
          <w:rFonts w:ascii="Times New Roman" w:eastAsia="Times New Roman" w:hAnsi="Times New Roman" w:cs="Times New Roman"/>
          <w:sz w:val="28"/>
          <w:szCs w:val="28"/>
          <w:lang w:eastAsia="ru-RU"/>
        </w:rPr>
        <w:t>целеполагания);</w:t>
      </w:r>
    </w:p>
    <w:p w14:paraId="18B4CDEB" w14:textId="0DE31787" w:rsidR="00854F75" w:rsidRDefault="00854F75"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54F75">
        <w:rPr>
          <w:rFonts w:ascii="Times New Roman" w:eastAsia="Times New Roman" w:hAnsi="Times New Roman" w:cs="Times New Roman"/>
          <w:sz w:val="28"/>
          <w:szCs w:val="28"/>
          <w:lang w:eastAsia="ru-RU"/>
        </w:rPr>
        <w:t>в познавательно-исследовательской практике - как субъект исследования</w:t>
      </w:r>
      <w:r>
        <w:rPr>
          <w:rFonts w:ascii="Times New Roman" w:eastAsia="Times New Roman" w:hAnsi="Times New Roman" w:cs="Times New Roman"/>
          <w:sz w:val="28"/>
          <w:szCs w:val="28"/>
          <w:lang w:eastAsia="ru-RU"/>
        </w:rPr>
        <w:t xml:space="preserve"> </w:t>
      </w:r>
      <w:r w:rsidRPr="00854F75">
        <w:rPr>
          <w:rFonts w:ascii="Times New Roman" w:eastAsia="Times New Roman" w:hAnsi="Times New Roman" w:cs="Times New Roman"/>
          <w:sz w:val="28"/>
          <w:szCs w:val="28"/>
          <w:lang w:eastAsia="ru-RU"/>
        </w:rPr>
        <w:t>(познавательная инициатива);</w:t>
      </w:r>
    </w:p>
    <w:p w14:paraId="104075AD" w14:textId="6810EFE0" w:rsidR="00854F75" w:rsidRDefault="00854F75"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54F75">
        <w:rPr>
          <w:rFonts w:ascii="Times New Roman" w:eastAsia="Times New Roman" w:hAnsi="Times New Roman" w:cs="Times New Roman"/>
          <w:sz w:val="28"/>
          <w:szCs w:val="28"/>
          <w:lang w:eastAsia="ru-RU"/>
        </w:rPr>
        <w:t>коммуникативной практике - как партнер по взаимодействию и</w:t>
      </w:r>
      <w:r>
        <w:rPr>
          <w:rFonts w:ascii="Times New Roman" w:eastAsia="Times New Roman" w:hAnsi="Times New Roman" w:cs="Times New Roman"/>
          <w:sz w:val="28"/>
          <w:szCs w:val="28"/>
          <w:lang w:eastAsia="ru-RU"/>
        </w:rPr>
        <w:t xml:space="preserve"> </w:t>
      </w:r>
      <w:r w:rsidRPr="00854F75">
        <w:rPr>
          <w:rFonts w:ascii="Times New Roman" w:eastAsia="Times New Roman" w:hAnsi="Times New Roman" w:cs="Times New Roman"/>
          <w:sz w:val="28"/>
          <w:szCs w:val="28"/>
          <w:lang w:eastAsia="ru-RU"/>
        </w:rPr>
        <w:t>собеседник (коммуникативная инициатива);</w:t>
      </w:r>
    </w:p>
    <w:p w14:paraId="68E84F3E" w14:textId="69E1D698" w:rsidR="00854F75" w:rsidRDefault="00854F75" w:rsidP="0079344A">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54F75">
        <w:rPr>
          <w:rFonts w:ascii="Times New Roman" w:eastAsia="Times New Roman" w:hAnsi="Times New Roman" w:cs="Times New Roman"/>
          <w:sz w:val="28"/>
          <w:szCs w:val="28"/>
          <w:lang w:eastAsia="ru-RU"/>
        </w:rPr>
        <w:t>чтение художественной литературы дополняет развивающие возможности</w:t>
      </w:r>
      <w:r>
        <w:rPr>
          <w:rFonts w:ascii="Times New Roman" w:eastAsia="Times New Roman" w:hAnsi="Times New Roman" w:cs="Times New Roman"/>
          <w:sz w:val="28"/>
          <w:szCs w:val="28"/>
          <w:lang w:eastAsia="ru-RU"/>
        </w:rPr>
        <w:t xml:space="preserve"> </w:t>
      </w:r>
      <w:r w:rsidRPr="00854F75">
        <w:rPr>
          <w:rFonts w:ascii="Times New Roman" w:eastAsia="Times New Roman" w:hAnsi="Times New Roman" w:cs="Times New Roman"/>
          <w:sz w:val="28"/>
          <w:szCs w:val="28"/>
          <w:lang w:eastAsia="ru-RU"/>
        </w:rPr>
        <w:t>других культурных практик детей дошкольного возраста (игровой, познавательно- исследовательской, продуктивной деятельности).</w:t>
      </w:r>
    </w:p>
    <w:p w14:paraId="30FF0476" w14:textId="77777777" w:rsidR="00854F75" w:rsidRPr="00854F75" w:rsidRDefault="00854F75" w:rsidP="00854F75">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54F75">
        <w:rPr>
          <w:rFonts w:ascii="Times New Roman" w:eastAsia="Times New Roman" w:hAnsi="Times New Roman" w:cs="Times New Roman"/>
          <w:sz w:val="28"/>
          <w:szCs w:val="28"/>
          <w:lang w:eastAsia="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14:paraId="4CC49F9D" w14:textId="425AF66A" w:rsidR="00854F75" w:rsidRPr="0079344A" w:rsidRDefault="00854F75" w:rsidP="00854F75">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54F75">
        <w:rPr>
          <w:rFonts w:ascii="Times New Roman" w:eastAsia="Times New Roman" w:hAnsi="Times New Roman" w:cs="Times New Roman"/>
          <w:sz w:val="28"/>
          <w:szCs w:val="28"/>
          <w:lang w:eastAsia="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4785F3C4" w14:textId="6ECC4015" w:rsidR="000A6F41" w:rsidRPr="00CC498C" w:rsidRDefault="001015E1" w:rsidP="00BA3E0D">
      <w:pPr>
        <w:spacing w:after="16" w:line="259" w:lineRule="auto"/>
        <w:ind w:left="57"/>
        <w:jc w:val="center"/>
        <w:rPr>
          <w:rFonts w:ascii="Times New Roman" w:eastAsia="Times New Roman" w:hAnsi="Times New Roman" w:cs="Times New Roman"/>
          <w:color w:val="000000"/>
          <w:kern w:val="2"/>
          <w:sz w:val="28"/>
          <w:szCs w:val="28"/>
          <w:lang w:eastAsia="ru-RU" w:bidi="ru-RU"/>
          <w14:ligatures w14:val="standardContextual"/>
        </w:rPr>
      </w:pPr>
      <w:r>
        <w:rPr>
          <w:rFonts w:ascii="Times New Roman" w:eastAsia="Times New Roman" w:hAnsi="Times New Roman" w:cs="Times New Roman"/>
          <w:b/>
          <w:bCs/>
          <w:sz w:val="28"/>
          <w:szCs w:val="28"/>
          <w:lang w:eastAsia="ru-RU"/>
        </w:rPr>
        <w:t>2.5</w:t>
      </w:r>
      <w:r w:rsidR="00BA3E0D">
        <w:rPr>
          <w:rFonts w:ascii="Times New Roman" w:eastAsia="Times New Roman" w:hAnsi="Times New Roman" w:cs="Times New Roman"/>
          <w:b/>
          <w:bCs/>
          <w:sz w:val="28"/>
          <w:szCs w:val="28"/>
          <w:lang w:eastAsia="ru-RU"/>
        </w:rPr>
        <w:t xml:space="preserve">. </w:t>
      </w:r>
      <w:r w:rsidR="000A6F41" w:rsidRPr="000A6F41">
        <w:rPr>
          <w:rFonts w:ascii="Times New Roman" w:eastAsia="Times New Roman" w:hAnsi="Times New Roman" w:cs="Times New Roman"/>
          <w:b/>
          <w:bCs/>
          <w:sz w:val="28"/>
          <w:szCs w:val="28"/>
          <w:lang w:eastAsia="ru-RU"/>
        </w:rPr>
        <w:t>Способы и направлен</w:t>
      </w:r>
      <w:r w:rsidR="00BA3E0D">
        <w:rPr>
          <w:rFonts w:ascii="Times New Roman" w:eastAsia="Times New Roman" w:hAnsi="Times New Roman" w:cs="Times New Roman"/>
          <w:b/>
          <w:bCs/>
          <w:sz w:val="28"/>
          <w:szCs w:val="28"/>
          <w:lang w:eastAsia="ru-RU"/>
        </w:rPr>
        <w:t>ия поддержки детской инициативы</w:t>
      </w:r>
    </w:p>
    <w:p w14:paraId="78E58FB3" w14:textId="77777777" w:rsidR="000A6F41" w:rsidRPr="000A6F41" w:rsidRDefault="000A6F41" w:rsidP="000A6F41">
      <w:pPr>
        <w:widowControl w:val="0"/>
        <w:spacing w:after="0" w:line="322" w:lineRule="exact"/>
        <w:ind w:firstLine="68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w:t>
      </w:r>
      <w:r w:rsidRPr="000A6F41">
        <w:rPr>
          <w:rFonts w:ascii="Times New Roman" w:eastAsia="Times New Roman" w:hAnsi="Times New Roman" w:cs="Times New Roman"/>
          <w:color w:val="000000"/>
          <w:sz w:val="28"/>
          <w:szCs w:val="28"/>
          <w:lang w:eastAsia="ru-RU"/>
        </w:rPr>
        <w:lastRenderedPageBreak/>
        <w:t>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в ДОУ, как уверенность в себе, чувство защищенности, комфорта, положительного самоощущения.</w:t>
      </w:r>
    </w:p>
    <w:p w14:paraId="19C6BCA4" w14:textId="77777777" w:rsidR="000A6F41" w:rsidRPr="000A6F41" w:rsidRDefault="000A6F41" w:rsidP="001015E1">
      <w:pPr>
        <w:widowControl w:val="0"/>
        <w:spacing w:after="0" w:line="317"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14:paraId="750BBD6A" w14:textId="77777777" w:rsidR="001015E1" w:rsidRDefault="001015E1" w:rsidP="000A6F41">
      <w:pPr>
        <w:widowControl w:val="0"/>
        <w:spacing w:after="0" w:line="317" w:lineRule="exact"/>
        <w:ind w:firstLine="600"/>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b/>
          <w:bCs/>
          <w:color w:val="000000"/>
          <w:sz w:val="28"/>
          <w:szCs w:val="28"/>
          <w:lang w:eastAsia="ru-RU"/>
        </w:rPr>
        <w:t xml:space="preserve">2.5.1. </w:t>
      </w:r>
      <w:r w:rsidRPr="001015E1">
        <w:rPr>
          <w:rFonts w:ascii="Times New Roman" w:eastAsia="Times New Roman" w:hAnsi="Times New Roman" w:cs="Times New Roman"/>
          <w:b/>
          <w:bCs/>
          <w:color w:val="000000"/>
          <w:sz w:val="28"/>
          <w:szCs w:val="28"/>
          <w:lang w:eastAsia="ru-RU"/>
        </w:rPr>
        <w:t>Способы и направления поддержки детской инициативы.</w:t>
      </w:r>
    </w:p>
    <w:p w14:paraId="783FA7BB" w14:textId="6BF01969" w:rsidR="000A6F41" w:rsidRPr="000A6F41" w:rsidRDefault="000A6F41" w:rsidP="001015E1">
      <w:pPr>
        <w:widowControl w:val="0"/>
        <w:spacing w:after="0" w:line="317" w:lineRule="exact"/>
        <w:ind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Любая деятельность ребёнка в ДОО может протекать в форме самостоятельной инициативной деятельности, например:</w:t>
      </w:r>
    </w:p>
    <w:p w14:paraId="3D12AE10" w14:textId="77777777" w:rsidR="000A6F41" w:rsidRPr="000A6F41" w:rsidRDefault="000A6F41" w:rsidP="001015E1">
      <w:pPr>
        <w:widowControl w:val="0"/>
        <w:numPr>
          <w:ilvl w:val="0"/>
          <w:numId w:val="2"/>
        </w:numPr>
        <w:tabs>
          <w:tab w:val="left" w:pos="755"/>
          <w:tab w:val="left" w:pos="3683"/>
          <w:tab w:val="left" w:pos="6851"/>
          <w:tab w:val="left" w:pos="9362"/>
        </w:tabs>
        <w:spacing w:after="0" w:line="322" w:lineRule="exact"/>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самостоятельная</w:t>
      </w:r>
      <w:r w:rsidRPr="000A6F41">
        <w:rPr>
          <w:rFonts w:ascii="Times New Roman" w:eastAsia="Times New Roman" w:hAnsi="Times New Roman" w:cs="Times New Roman"/>
          <w:color w:val="000000"/>
          <w:sz w:val="28"/>
          <w:szCs w:val="28"/>
          <w:lang w:eastAsia="ru-RU"/>
        </w:rPr>
        <w:tab/>
        <w:t>исследовательская</w:t>
      </w:r>
      <w:r w:rsidRPr="000A6F41">
        <w:rPr>
          <w:rFonts w:ascii="Times New Roman" w:eastAsia="Times New Roman" w:hAnsi="Times New Roman" w:cs="Times New Roman"/>
          <w:color w:val="000000"/>
          <w:sz w:val="28"/>
          <w:szCs w:val="28"/>
          <w:lang w:eastAsia="ru-RU"/>
        </w:rPr>
        <w:tab/>
        <w:t>деятельность</w:t>
      </w:r>
      <w:r w:rsidRPr="000A6F41">
        <w:rPr>
          <w:rFonts w:ascii="Times New Roman" w:eastAsia="Times New Roman" w:hAnsi="Times New Roman" w:cs="Times New Roman"/>
          <w:color w:val="000000"/>
          <w:sz w:val="28"/>
          <w:szCs w:val="28"/>
          <w:lang w:eastAsia="ru-RU"/>
        </w:rPr>
        <w:tab/>
        <w:t>и</w:t>
      </w:r>
    </w:p>
    <w:p w14:paraId="10AC82D8" w14:textId="77777777" w:rsidR="000A6F41" w:rsidRPr="000A6F41" w:rsidRDefault="000A6F41" w:rsidP="001015E1">
      <w:pPr>
        <w:widowControl w:val="0"/>
        <w:spacing w:after="0" w:line="322" w:lineRule="exact"/>
        <w:ind w:left="76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экспериментирование;</w:t>
      </w:r>
    </w:p>
    <w:p w14:paraId="45244294" w14:textId="77777777" w:rsidR="000A6F41" w:rsidRPr="000A6F41" w:rsidRDefault="000A6F41" w:rsidP="001015E1">
      <w:pPr>
        <w:widowControl w:val="0"/>
        <w:numPr>
          <w:ilvl w:val="0"/>
          <w:numId w:val="2"/>
        </w:numPr>
        <w:tabs>
          <w:tab w:val="left" w:pos="755"/>
        </w:tabs>
        <w:spacing w:after="0" w:line="326" w:lineRule="exact"/>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свободные сюжетно-ролевые, театрализованные, режиссерские игры; игры импровизации и музыкальные игры;</w:t>
      </w:r>
    </w:p>
    <w:p w14:paraId="1B1B04C1" w14:textId="77777777" w:rsidR="000A6F41" w:rsidRPr="000A6F41" w:rsidRDefault="000A6F41" w:rsidP="001015E1">
      <w:pPr>
        <w:widowControl w:val="0"/>
        <w:numPr>
          <w:ilvl w:val="0"/>
          <w:numId w:val="2"/>
        </w:numPr>
        <w:tabs>
          <w:tab w:val="left" w:pos="746"/>
        </w:tabs>
        <w:spacing w:after="0" w:line="326" w:lineRule="exact"/>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речевые и словесные игры, игры с буквами, слогами, звуками;</w:t>
      </w:r>
    </w:p>
    <w:p w14:paraId="7692238C" w14:textId="77777777" w:rsidR="000A6F41" w:rsidRPr="000A6F41" w:rsidRDefault="000A6F41" w:rsidP="001015E1">
      <w:pPr>
        <w:spacing w:after="0" w:line="240" w:lineRule="auto"/>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логические игры, развивающие игры математического содержания;</w:t>
      </w:r>
    </w:p>
    <w:p w14:paraId="5F6A9DFB" w14:textId="77777777" w:rsidR="000A6F41" w:rsidRPr="000A6F41" w:rsidRDefault="000A6F41" w:rsidP="001015E1">
      <w:pPr>
        <w:widowControl w:val="0"/>
        <w:numPr>
          <w:ilvl w:val="0"/>
          <w:numId w:val="2"/>
        </w:numPr>
        <w:tabs>
          <w:tab w:val="left" w:pos="755"/>
        </w:tabs>
        <w:spacing w:after="0" w:line="317" w:lineRule="exact"/>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самостоятельная деятельность в книжном уголке; </w:t>
      </w:r>
    </w:p>
    <w:p w14:paraId="183B8439" w14:textId="77777777" w:rsidR="000A6F41" w:rsidRPr="000A6F41" w:rsidRDefault="000A6F41" w:rsidP="001015E1">
      <w:pPr>
        <w:widowControl w:val="0"/>
        <w:numPr>
          <w:ilvl w:val="0"/>
          <w:numId w:val="2"/>
        </w:numPr>
        <w:tabs>
          <w:tab w:val="left" w:pos="755"/>
        </w:tabs>
        <w:spacing w:after="0" w:line="317" w:lineRule="exact"/>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самостоятельная изобразительная деятельность, конструирование; самостоятельная двигательная деятельность, подвижные игры,</w:t>
      </w:r>
    </w:p>
    <w:p w14:paraId="3E4C309C" w14:textId="77777777" w:rsidR="000A6F41" w:rsidRPr="000A6F41" w:rsidRDefault="000A6F41" w:rsidP="001015E1">
      <w:pPr>
        <w:widowControl w:val="0"/>
        <w:numPr>
          <w:ilvl w:val="0"/>
          <w:numId w:val="2"/>
        </w:numPr>
        <w:tabs>
          <w:tab w:val="left" w:pos="746"/>
        </w:tabs>
        <w:spacing w:after="0" w:line="326" w:lineRule="exact"/>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ab/>
        <w:t>выполнение ритмических и танцевальных движений.</w:t>
      </w:r>
    </w:p>
    <w:p w14:paraId="0BF1A977" w14:textId="7AF73C83" w:rsidR="000A6F4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Для поддержки детской инициативы педагог должен учитывать следующие условия:</w:t>
      </w:r>
    </w:p>
    <w:p w14:paraId="157C2EC3" w14:textId="77777777" w:rsidR="001015E1" w:rsidRPr="001015E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xml:space="preserve">-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581AA071" w14:textId="77777777" w:rsidR="001015E1" w:rsidRPr="001015E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xml:space="preserve">-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1089F256" w14:textId="77777777" w:rsidR="001015E1" w:rsidRPr="001015E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xml:space="preserve">-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57CF5865" w14:textId="17227435" w:rsidR="001015E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поощрять проявление детской инициативы в течение всего дня пребывания ребёнка в ДОУ, используя приемы поддержки, одобрения, похвалы;</w:t>
      </w:r>
    </w:p>
    <w:p w14:paraId="19FA5EB2" w14:textId="77777777" w:rsidR="001015E1" w:rsidRPr="001015E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350F9773" w14:textId="77777777" w:rsidR="001015E1" w:rsidRPr="001015E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xml:space="preserve">-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3231E6E0" w14:textId="77777777" w:rsidR="001015E1" w:rsidRPr="001015E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xml:space="preserve">- внимательно наблюдать за процессом самостоятельной деятельности детей, в случае необходимости оказывать детям помощь, но стремиться к её дозированию. </w:t>
      </w:r>
      <w:r w:rsidRPr="001015E1">
        <w:rPr>
          <w:rFonts w:ascii="Times New Roman" w:eastAsia="Times New Roman" w:hAnsi="Times New Roman" w:cs="Times New Roman"/>
          <w:color w:val="000000"/>
          <w:sz w:val="28"/>
          <w:szCs w:val="28"/>
          <w:lang w:eastAsia="ru-RU"/>
        </w:rPr>
        <w:lastRenderedPageBreak/>
        <w:t xml:space="preserve">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2A4C619A" w14:textId="3F72FFE2" w:rsidR="001015E1" w:rsidRPr="000A6F41" w:rsidRDefault="001015E1" w:rsidP="001015E1">
      <w:pPr>
        <w:widowControl w:val="0"/>
        <w:tabs>
          <w:tab w:val="left" w:pos="746"/>
        </w:tabs>
        <w:spacing w:after="0" w:line="326" w:lineRule="exact"/>
        <w:ind w:firstLine="709"/>
        <w:jc w:val="both"/>
        <w:rPr>
          <w:rFonts w:ascii="Times New Roman" w:eastAsia="Times New Roman" w:hAnsi="Times New Roman" w:cs="Times New Roman"/>
          <w:color w:val="000000"/>
          <w:sz w:val="28"/>
          <w:szCs w:val="28"/>
          <w:lang w:eastAsia="ru-RU"/>
        </w:rPr>
      </w:pPr>
      <w:r w:rsidRPr="001015E1">
        <w:rPr>
          <w:rFonts w:ascii="Times New Roman" w:eastAsia="Times New Roman" w:hAnsi="Times New Roman" w:cs="Times New Roman"/>
          <w:color w:val="000000"/>
          <w:sz w:val="28"/>
          <w:szCs w:val="28"/>
          <w:lang w:eastAsia="ru-RU"/>
        </w:rPr>
        <w:t>-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0FEF712" w14:textId="39CF5925" w:rsidR="000A6F41" w:rsidRPr="00BE3980" w:rsidRDefault="000A6F41" w:rsidP="001015E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b/>
          <w:bCs/>
          <w:i/>
          <w:iCs/>
          <w:color w:val="000000"/>
          <w:sz w:val="28"/>
          <w:szCs w:val="28"/>
          <w:u w:val="single"/>
          <w:lang w:eastAsia="ru-RU"/>
        </w:rPr>
        <w:t>Характерные особенности развития инициативы у детей</w:t>
      </w:r>
    </w:p>
    <w:p w14:paraId="5EE88552" w14:textId="77777777" w:rsidR="000A6F41" w:rsidRPr="000A6F41" w:rsidRDefault="000A6F41" w:rsidP="001015E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3-4 года</w:t>
      </w:r>
    </w:p>
    <w:p w14:paraId="194F717C" w14:textId="77777777" w:rsidR="000A6F41" w:rsidRPr="000A6F41" w:rsidRDefault="000A6F41" w:rsidP="001015E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6FE39CE0" w14:textId="77777777" w:rsidR="000A6F41" w:rsidRPr="000A6F41" w:rsidRDefault="000A6F41" w:rsidP="001015E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4-5 лет</w:t>
      </w:r>
    </w:p>
    <w:p w14:paraId="6B3DEFB9" w14:textId="08D851FA" w:rsidR="000A6F41" w:rsidRPr="000A6F41" w:rsidRDefault="000A6F41" w:rsidP="001015E1">
      <w:pPr>
        <w:widowControl w:val="0"/>
        <w:spacing w:after="0" w:line="240" w:lineRule="auto"/>
        <w:ind w:right="580"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w:t>
      </w:r>
      <w:r w:rsidRPr="000A6F41">
        <w:rPr>
          <w:rFonts w:ascii="Times New Roman" w:eastAsia="Times New Roman" w:hAnsi="Times New Roman" w:cs="Times New Roman"/>
          <w:color w:val="000000"/>
          <w:sz w:val="28"/>
          <w:szCs w:val="28"/>
          <w:lang w:eastAsia="ru-RU"/>
        </w:rPr>
        <w:lastRenderedPageBreak/>
        <w:t>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roofErr w:type="gramStart"/>
      <w:r w:rsidRPr="000A6F41">
        <w:rPr>
          <w:rFonts w:ascii="Times New Roman" w:eastAsia="Times New Roman" w:hAnsi="Times New Roman" w:cs="Times New Roman"/>
          <w:color w:val="000000"/>
          <w:sz w:val="28"/>
          <w:szCs w:val="28"/>
          <w:lang w:eastAsia="ru-RU"/>
        </w:rPr>
        <w:t>).</w:t>
      </w:r>
      <w:r w:rsidR="001015E1">
        <w:rPr>
          <w:rFonts w:ascii="Times New Roman" w:eastAsia="Times New Roman" w:hAnsi="Times New Roman" w:cs="Times New Roman"/>
          <w:color w:val="000000"/>
          <w:sz w:val="28"/>
          <w:szCs w:val="28"/>
          <w:lang w:eastAsia="ru-RU"/>
        </w:rPr>
        <w:t>-</w:t>
      </w:r>
      <w:proofErr w:type="gramEnd"/>
    </w:p>
    <w:p w14:paraId="42228943" w14:textId="77777777" w:rsidR="000A6F41" w:rsidRPr="000A6F41" w:rsidRDefault="000A6F41" w:rsidP="001015E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5-7 лет</w:t>
      </w:r>
    </w:p>
    <w:p w14:paraId="41F8AF53" w14:textId="77777777" w:rsidR="000A6F41" w:rsidRPr="000A6F41" w:rsidRDefault="000A6F41" w:rsidP="001015E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w:t>
      </w:r>
    </w:p>
    <w:p w14:paraId="7C6AD0C6" w14:textId="77777777" w:rsidR="000A6F41" w:rsidRPr="000A6F41" w:rsidRDefault="000A6F41" w:rsidP="001015E1">
      <w:pPr>
        <w:widowControl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78CBE7B4" w14:textId="77777777" w:rsidR="00E2502F" w:rsidRDefault="00E2502F" w:rsidP="00E2502F">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2.6 </w:t>
      </w:r>
      <w:r w:rsidR="000A6F41" w:rsidRPr="000A6F41">
        <w:rPr>
          <w:rFonts w:ascii="Times New Roman" w:eastAsia="Times New Roman" w:hAnsi="Times New Roman" w:cs="Times New Roman"/>
          <w:b/>
          <w:bCs/>
          <w:sz w:val="28"/>
          <w:szCs w:val="28"/>
          <w:lang w:eastAsia="ru-RU"/>
        </w:rPr>
        <w:t>Особенности взаимодействия педагогического коллектива с семьями обучающихся.</w:t>
      </w:r>
    </w:p>
    <w:p w14:paraId="34AFCB62" w14:textId="62051A39" w:rsidR="000A6F41" w:rsidRPr="00E2502F" w:rsidRDefault="000A6F41" w:rsidP="00E2502F">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r w:rsidRPr="000A6F41">
        <w:rPr>
          <w:rFonts w:ascii="Times New Roman" w:eastAsia="Times New Roman" w:hAnsi="Times New Roman" w:cs="Times New Roman"/>
          <w:sz w:val="28"/>
          <w:szCs w:val="28"/>
          <w:lang w:eastAsia="ru-RU"/>
        </w:rPr>
        <w:t>Главными целями взаимодействия педагогического коллектива ДОО с семьями обучающихся дошкольного возраста являются:</w:t>
      </w:r>
    </w:p>
    <w:p w14:paraId="571A34CF" w14:textId="77777777" w:rsidR="000A6F41" w:rsidRPr="00E2502F" w:rsidRDefault="000A6F41" w:rsidP="00E2502F">
      <w:pPr>
        <w:pStyle w:val="a8"/>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502F">
        <w:rPr>
          <w:rFonts w:ascii="Times New Roman" w:eastAsia="Times New Roman" w:hAnsi="Times New Roman" w:cs="Times New Roman"/>
          <w:sz w:val="28"/>
          <w:szCs w:val="28"/>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1C58622" w14:textId="77777777" w:rsidR="00E2502F" w:rsidRDefault="000A6F41" w:rsidP="00E2502F">
      <w:pPr>
        <w:pStyle w:val="a8"/>
        <w:widowControl w:val="0"/>
        <w:numPr>
          <w:ilvl w:val="0"/>
          <w:numId w:val="8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502F">
        <w:rPr>
          <w:rFonts w:ascii="Times New Roman" w:eastAsia="Times New Roman" w:hAnsi="Times New Roman" w:cs="Times New Roman"/>
          <w:sz w:val="28"/>
          <w:szCs w:val="28"/>
          <w:lang w:eastAsia="ru-RU"/>
        </w:rPr>
        <w:t xml:space="preserve">обеспечение единства подходов к воспитанию и обучению детей в условиях ДОО и семьи; </w:t>
      </w:r>
    </w:p>
    <w:p w14:paraId="2368CA9C" w14:textId="75DFB23B" w:rsidR="000A6F41" w:rsidRPr="00E2502F" w:rsidRDefault="000A6F41" w:rsidP="00822D98">
      <w:pPr>
        <w:pStyle w:val="a8"/>
        <w:widowControl w:val="0"/>
        <w:numPr>
          <w:ilvl w:val="0"/>
          <w:numId w:val="83"/>
        </w:numPr>
        <w:autoSpaceDE w:val="0"/>
        <w:autoSpaceDN w:val="0"/>
        <w:adjustRightInd w:val="0"/>
        <w:spacing w:after="0" w:line="240" w:lineRule="auto"/>
        <w:ind w:left="426" w:firstLine="709"/>
        <w:jc w:val="both"/>
        <w:rPr>
          <w:rFonts w:ascii="Times New Roman" w:eastAsia="Times New Roman" w:hAnsi="Times New Roman" w:cs="Times New Roman"/>
          <w:sz w:val="28"/>
          <w:szCs w:val="28"/>
          <w:lang w:eastAsia="ru-RU"/>
        </w:rPr>
      </w:pPr>
      <w:r w:rsidRPr="00E2502F">
        <w:rPr>
          <w:rFonts w:ascii="Times New Roman" w:eastAsia="Times New Roman" w:hAnsi="Times New Roman" w:cs="Times New Roman"/>
          <w:sz w:val="28"/>
          <w:szCs w:val="28"/>
          <w:lang w:eastAsia="ru-RU"/>
        </w:rPr>
        <w:t>повышение воспитательного потенциала семьи.</w:t>
      </w:r>
    </w:p>
    <w:p w14:paraId="06317B3F" w14:textId="69DC6B9E"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351D8AF" w14:textId="4D9410EF"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Достижение этих целей должно осуществляться через решение основных задач:</w:t>
      </w:r>
    </w:p>
    <w:p w14:paraId="65F27F46"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3098822"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FB842D0"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3) способствование развитию ответственного и осознанного родительства как базовой основы благополучия семьи;</w:t>
      </w:r>
    </w:p>
    <w:p w14:paraId="1AE803D3" w14:textId="77777777" w:rsidR="000A6F41" w:rsidRPr="000A6F41" w:rsidRDefault="000A6F41" w:rsidP="00822D98">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w:t>
      </w:r>
      <w:r w:rsidRPr="000A6F41">
        <w:rPr>
          <w:rFonts w:ascii="Times New Roman" w:eastAsia="Times New Roman" w:hAnsi="Times New Roman" w:cs="Times New Roman"/>
          <w:sz w:val="28"/>
          <w:szCs w:val="28"/>
          <w:lang w:eastAsia="ru-RU"/>
        </w:rPr>
        <w:lastRenderedPageBreak/>
        <w:t>младенческого, раннего и дошкольного возраста для решения образовательных задач;</w:t>
      </w:r>
    </w:p>
    <w:p w14:paraId="389E874B"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5) вовлечение родителей (законных представителей) в образовательный процесс.</w:t>
      </w:r>
    </w:p>
    <w:p w14:paraId="125965FA" w14:textId="77777777" w:rsidR="00822D98" w:rsidRPr="00822D98" w:rsidRDefault="00822D98" w:rsidP="00822D98">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822D98">
        <w:rPr>
          <w:rFonts w:ascii="Times New Roman" w:eastAsia="Times New Roman" w:hAnsi="Times New Roman" w:cs="Times New Roman"/>
          <w:b/>
          <w:bCs/>
          <w:sz w:val="28"/>
          <w:szCs w:val="28"/>
          <w:lang w:eastAsia="ru-RU"/>
        </w:rPr>
        <w:t xml:space="preserve">2.6.1.  Принципы построения взаимодействия с родителями (законными </w:t>
      </w:r>
    </w:p>
    <w:p w14:paraId="34135A35" w14:textId="77777777" w:rsidR="00822D98" w:rsidRDefault="00822D98" w:rsidP="00822D98">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822D98">
        <w:rPr>
          <w:rFonts w:ascii="Times New Roman" w:eastAsia="Times New Roman" w:hAnsi="Times New Roman" w:cs="Times New Roman"/>
          <w:b/>
          <w:bCs/>
          <w:sz w:val="28"/>
          <w:szCs w:val="28"/>
          <w:lang w:eastAsia="ru-RU"/>
        </w:rPr>
        <w:t xml:space="preserve">представителями) </w:t>
      </w:r>
    </w:p>
    <w:p w14:paraId="7B8B3B2B" w14:textId="6A6F7117" w:rsidR="00822D98" w:rsidRPr="00822D98" w:rsidRDefault="00822D98"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Построение взаимодействия с родителями (законными представителями) должно придерживаться следующих принципов:</w:t>
      </w:r>
    </w:p>
    <w:p w14:paraId="25E5C452" w14:textId="00166E26" w:rsidR="000A6F41" w:rsidRPr="00822D98" w:rsidRDefault="000A6F41" w:rsidP="00822D98">
      <w:pPr>
        <w:pStyle w:val="a8"/>
        <w:widowControl w:val="0"/>
        <w:numPr>
          <w:ilvl w:val="0"/>
          <w:numId w:val="8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7AA94258" w14:textId="52E032BB" w:rsidR="000A6F41" w:rsidRPr="00822D98" w:rsidRDefault="000A6F41" w:rsidP="00822D98">
      <w:pPr>
        <w:pStyle w:val="a8"/>
        <w:widowControl w:val="0"/>
        <w:numPr>
          <w:ilvl w:val="0"/>
          <w:numId w:val="8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4A6331E3" w14:textId="435639F7" w:rsidR="000A6F41" w:rsidRPr="00822D98" w:rsidRDefault="000A6F41" w:rsidP="00822D98">
      <w:pPr>
        <w:pStyle w:val="a8"/>
        <w:widowControl w:val="0"/>
        <w:numPr>
          <w:ilvl w:val="0"/>
          <w:numId w:val="8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A7DBE7C" w14:textId="0D77BCEC" w:rsidR="000A6F41" w:rsidRPr="00822D98" w:rsidRDefault="000A6F41" w:rsidP="00822D98">
      <w:pPr>
        <w:pStyle w:val="a8"/>
        <w:widowControl w:val="0"/>
        <w:numPr>
          <w:ilvl w:val="0"/>
          <w:numId w:val="8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BC608C3" w14:textId="77777777" w:rsidR="00822D98" w:rsidRDefault="000A6F41" w:rsidP="00822D98">
      <w:pPr>
        <w:pStyle w:val="a8"/>
        <w:widowControl w:val="0"/>
        <w:numPr>
          <w:ilvl w:val="0"/>
          <w:numId w:val="8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822D98">
        <w:rPr>
          <w:rFonts w:ascii="Times New Roman" w:eastAsia="Times New Roman" w:hAnsi="Times New Roman" w:cs="Times New Roman"/>
          <w:sz w:val="28"/>
          <w:szCs w:val="28"/>
          <w:lang w:eastAsia="ru-RU"/>
        </w:rPr>
        <w:t>возрастосообразность</w:t>
      </w:r>
      <w:proofErr w:type="spellEnd"/>
      <w:r w:rsidRPr="00822D98">
        <w:rPr>
          <w:rFonts w:ascii="Times New Roman" w:eastAsia="Times New Roman" w:hAnsi="Times New Roman" w:cs="Times New Roman"/>
          <w:sz w:val="28"/>
          <w:szCs w:val="28"/>
          <w:lang w:eastAsia="ru-RU"/>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45948720" w14:textId="6281E1F3" w:rsidR="000A6F41" w:rsidRPr="00822D98" w:rsidRDefault="000A6F41" w:rsidP="00822D98">
      <w:pPr>
        <w:pStyle w:val="a8"/>
        <w:widowControl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E10B807" w14:textId="3A2286DE" w:rsidR="000A6F41" w:rsidRPr="00822D98" w:rsidRDefault="000A6F41" w:rsidP="00822D98">
      <w:pPr>
        <w:pStyle w:val="a8"/>
        <w:widowControl w:val="0"/>
        <w:numPr>
          <w:ilvl w:val="0"/>
          <w:numId w:val="8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822D98">
        <w:rPr>
          <w:rFonts w:ascii="Times New Roman" w:eastAsia="Times New Roman" w:hAnsi="Times New Roman" w:cs="Times New Roman"/>
          <w:sz w:val="28"/>
          <w:szCs w:val="28"/>
          <w:lang w:eastAsia="ru-RU"/>
        </w:rPr>
        <w:t>диагностико</w:t>
      </w:r>
      <w:proofErr w:type="spellEnd"/>
      <w:r w:rsidRPr="00822D98">
        <w:rPr>
          <w:rFonts w:ascii="Times New Roman" w:eastAsia="Times New Roman" w:hAnsi="Times New Roman" w:cs="Times New Roman"/>
          <w:sz w:val="28"/>
          <w:szCs w:val="28"/>
          <w:lang w:eastAsia="ru-RU"/>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1270E9D8" w14:textId="33F4B69A" w:rsidR="000A6F41" w:rsidRPr="00822D98" w:rsidRDefault="000A6F41" w:rsidP="00822D98">
      <w:pPr>
        <w:pStyle w:val="a8"/>
        <w:widowControl w:val="0"/>
        <w:numPr>
          <w:ilvl w:val="0"/>
          <w:numId w:val="8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 xml:space="preserve">просветительское направление предполагает просвещение родителей </w:t>
      </w:r>
      <w:r w:rsidRPr="00822D98">
        <w:rPr>
          <w:rFonts w:ascii="Times New Roman" w:eastAsia="Times New Roman" w:hAnsi="Times New Roman" w:cs="Times New Roman"/>
          <w:sz w:val="28"/>
          <w:szCs w:val="28"/>
          <w:lang w:eastAsia="ru-RU"/>
        </w:rPr>
        <w:lastRenderedPageBreak/>
        <w:t>(законных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10C7BC58" w14:textId="7086BE50" w:rsidR="000A6F41" w:rsidRPr="00822D98" w:rsidRDefault="000A6F41" w:rsidP="00822D98">
      <w:pPr>
        <w:pStyle w:val="a8"/>
        <w:widowControl w:val="0"/>
        <w:numPr>
          <w:ilvl w:val="0"/>
          <w:numId w:val="85"/>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92CEE86" w14:textId="77777777" w:rsidR="00822D98"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070EBE1" w14:textId="77777777" w:rsidR="00822D98"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w:t>
      </w:r>
      <w:r w:rsidR="00CC498C">
        <w:rPr>
          <w:rFonts w:ascii="Times New Roman" w:eastAsia="Times New Roman" w:hAnsi="Times New Roman" w:cs="Times New Roman"/>
          <w:sz w:val="28"/>
          <w:szCs w:val="28"/>
          <w:lang w:eastAsia="ru-RU"/>
        </w:rPr>
        <w:t>-</w:t>
      </w:r>
      <w:r w:rsidRPr="000A6F41">
        <w:rPr>
          <w:rFonts w:ascii="Times New Roman" w:eastAsia="Times New Roman" w:hAnsi="Times New Roman" w:cs="Times New Roman"/>
          <w:sz w:val="28"/>
          <w:szCs w:val="28"/>
          <w:lang w:eastAsia="ru-RU"/>
        </w:rPr>
        <w:t>сбережения ребенка.</w:t>
      </w:r>
    </w:p>
    <w:p w14:paraId="3FED6CED" w14:textId="0539AB65"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Реализация данной темы может быть осуществлена в процессе следующих направлений просветительской деятельности:</w:t>
      </w:r>
    </w:p>
    <w:p w14:paraId="12789AD7"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37D8DC4F"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15889101"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332F7FB9"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4) знакомство родителей (законных представителей) с оздоровительными мероприятиями, проводимыми в ДОО;</w:t>
      </w:r>
    </w:p>
    <w:p w14:paraId="4043A410" w14:textId="7777777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w:t>
      </w:r>
      <w:r w:rsidRPr="000A6F41">
        <w:rPr>
          <w:rFonts w:ascii="Times New Roman" w:eastAsia="Times New Roman" w:hAnsi="Times New Roman" w:cs="Times New Roman"/>
          <w:sz w:val="28"/>
          <w:szCs w:val="28"/>
          <w:lang w:eastAsia="ru-RU"/>
        </w:rPr>
        <w:lastRenderedPageBreak/>
        <w:t>мышления; проблемы социализации и общения и другое).</w:t>
      </w:r>
    </w:p>
    <w:p w14:paraId="0B056336" w14:textId="77777777" w:rsidR="00822D98"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Эффективность просветительской работы по вопросам </w:t>
      </w:r>
      <w:proofErr w:type="spellStart"/>
      <w:r w:rsidRPr="000A6F41">
        <w:rPr>
          <w:rFonts w:ascii="Times New Roman" w:eastAsia="Times New Roman" w:hAnsi="Times New Roman" w:cs="Times New Roman"/>
          <w:sz w:val="28"/>
          <w:szCs w:val="28"/>
          <w:lang w:eastAsia="ru-RU"/>
        </w:rPr>
        <w:t>здоровьесбережения</w:t>
      </w:r>
      <w:proofErr w:type="spellEnd"/>
      <w:r w:rsidRPr="000A6F41">
        <w:rPr>
          <w:rFonts w:ascii="Times New Roman" w:eastAsia="Times New Roman" w:hAnsi="Times New Roman" w:cs="Times New Roman"/>
          <w:sz w:val="28"/>
          <w:szCs w:val="28"/>
          <w:lang w:eastAsia="ru-RU"/>
        </w:rPr>
        <w:t xml:space="preserve">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186F399A" w14:textId="77777777" w:rsidR="00822D98"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71DE3A0" w14:textId="77777777" w:rsidR="00822D98" w:rsidRPr="00822D98" w:rsidRDefault="000A6F41" w:rsidP="00822D98">
      <w:pPr>
        <w:pStyle w:val="a8"/>
        <w:widowControl w:val="0"/>
        <w:numPr>
          <w:ilvl w:val="0"/>
          <w:numId w:val="8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822D98">
        <w:rPr>
          <w:rFonts w:ascii="Times New Roman" w:eastAsia="Times New Roman" w:hAnsi="Times New Roman" w:cs="Times New Roman"/>
          <w:sz w:val="28"/>
          <w:szCs w:val="28"/>
          <w:lang w:eastAsia="ru-RU"/>
        </w:rPr>
        <w:t>диагностико</w:t>
      </w:r>
      <w:proofErr w:type="spellEnd"/>
      <w:r w:rsidRPr="00822D98">
        <w:rPr>
          <w:rFonts w:ascii="Times New Roman" w:eastAsia="Times New Roman" w:hAnsi="Times New Roman" w:cs="Times New Roman"/>
          <w:sz w:val="28"/>
          <w:szCs w:val="28"/>
          <w:lang w:eastAsia="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780EF80" w14:textId="77777777" w:rsidR="00822D98" w:rsidRDefault="000A6F41" w:rsidP="00822D98">
      <w:pPr>
        <w:pStyle w:val="a8"/>
        <w:widowControl w:val="0"/>
        <w:numPr>
          <w:ilvl w:val="0"/>
          <w:numId w:val="8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822D98">
        <w:rPr>
          <w:rFonts w:ascii="Times New Roman" w:eastAsia="Times New Roman" w:hAnsi="Times New Roman" w:cs="Times New Roman"/>
          <w:sz w:val="28"/>
          <w:szCs w:val="28"/>
          <w:lang w:eastAsia="ru-RU"/>
        </w:rPr>
        <w:t>медиарепортажи</w:t>
      </w:r>
      <w:proofErr w:type="spellEnd"/>
      <w:r w:rsidRPr="00822D98">
        <w:rPr>
          <w:rFonts w:ascii="Times New Roman" w:eastAsia="Times New Roman" w:hAnsi="Times New Roman" w:cs="Times New Roman"/>
          <w:sz w:val="28"/>
          <w:szCs w:val="28"/>
          <w:lang w:eastAsia="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58D60B71" w14:textId="77777777" w:rsidR="00822D98"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2D98">
        <w:rPr>
          <w:rFonts w:ascii="Times New Roman" w:eastAsia="Times New Roman" w:hAnsi="Times New Roman" w:cs="Times New Roman"/>
          <w:sz w:val="28"/>
          <w:szCs w:val="28"/>
          <w:lang w:eastAsia="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7E2FD1A0" w14:textId="77777777" w:rsidR="00822D98"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2558F6DB" w14:textId="11C2EDF7" w:rsidR="000A6F41" w:rsidRPr="000A6F41" w:rsidRDefault="000A6F41" w:rsidP="00822D9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286FE993" w14:textId="77777777" w:rsidR="00822D98" w:rsidRDefault="00822D98" w:rsidP="000A6F41">
      <w:pPr>
        <w:widowControl w:val="0"/>
        <w:autoSpaceDE w:val="0"/>
        <w:autoSpaceDN w:val="0"/>
        <w:adjustRightInd w:val="0"/>
        <w:spacing w:after="0" w:line="240" w:lineRule="auto"/>
        <w:jc w:val="both"/>
        <w:outlineLvl w:val="2"/>
        <w:rPr>
          <w:rFonts w:ascii="Times New Roman" w:eastAsia="Times New Roman" w:hAnsi="Times New Roman" w:cs="Times New Roman"/>
          <w:b/>
          <w:bCs/>
          <w:color w:val="FF0000"/>
          <w:sz w:val="28"/>
          <w:szCs w:val="28"/>
          <w:lang w:eastAsia="ru-RU"/>
        </w:rPr>
      </w:pPr>
    </w:p>
    <w:p w14:paraId="7966A253" w14:textId="77777777" w:rsidR="00822D98" w:rsidRDefault="00822D98" w:rsidP="00822D9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r w:rsidRPr="00822D98">
        <w:rPr>
          <w:rFonts w:ascii="Times New Roman" w:eastAsia="Times New Roman" w:hAnsi="Times New Roman" w:cs="Times New Roman"/>
          <w:b/>
          <w:bCs/>
          <w:sz w:val="28"/>
          <w:szCs w:val="28"/>
          <w:lang w:eastAsia="ru-RU"/>
        </w:rPr>
        <w:t xml:space="preserve">2.7. </w:t>
      </w:r>
      <w:r w:rsidR="000A6F41" w:rsidRPr="00053FC9">
        <w:rPr>
          <w:rFonts w:ascii="Times New Roman" w:eastAsia="Times New Roman" w:hAnsi="Times New Roman" w:cs="Times New Roman"/>
          <w:b/>
          <w:bCs/>
          <w:sz w:val="28"/>
          <w:szCs w:val="28"/>
          <w:lang w:eastAsia="ru-RU"/>
        </w:rPr>
        <w:t>Направления и задачи коррекционно-развивающей работы.</w:t>
      </w:r>
    </w:p>
    <w:p w14:paraId="253C729E" w14:textId="77777777" w:rsidR="00822D98" w:rsidRDefault="00445EBF" w:rsidP="00822D9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r w:rsidRPr="00445EBF">
        <w:rPr>
          <w:rFonts w:ascii="Times New Roman" w:eastAsiaTheme="minorEastAsia" w:hAnsi="Times New Roman" w:cs="Times New Roman"/>
          <w:sz w:val="28"/>
          <w:szCs w:val="28"/>
          <w:lang w:eastAsia="ru-RU"/>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360B3772" w14:textId="3B902DDE" w:rsidR="00445EBF" w:rsidRPr="00822D98" w:rsidRDefault="00445EBF" w:rsidP="00822D98">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r w:rsidRPr="00445EBF">
        <w:rPr>
          <w:rFonts w:ascii="Times New Roman" w:eastAsiaTheme="minorEastAsia" w:hAnsi="Times New Roman" w:cs="Times New Roman"/>
          <w:sz w:val="28"/>
          <w:szCs w:val="28"/>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675ACDDA" w14:textId="77777777" w:rsidR="00445EBF" w:rsidRPr="00445EBF" w:rsidRDefault="00445EBF" w:rsidP="00822D98">
      <w:pPr>
        <w:widowControl w:val="0"/>
        <w:autoSpaceDE w:val="0"/>
        <w:autoSpaceDN w:val="0"/>
        <w:adjustRightInd w:val="0"/>
        <w:spacing w:after="0" w:line="240" w:lineRule="auto"/>
        <w:ind w:firstLine="709"/>
        <w:jc w:val="both"/>
        <w:rPr>
          <w:rFonts w:ascii="Times New Roman" w:eastAsiaTheme="minorEastAsia" w:hAnsi="Times New Roman" w:cs="Times New Roman"/>
          <w:b/>
          <w:i/>
          <w:sz w:val="28"/>
          <w:szCs w:val="28"/>
          <w:lang w:eastAsia="ru-RU"/>
        </w:rPr>
      </w:pPr>
      <w:r w:rsidRPr="00445EBF">
        <w:rPr>
          <w:rFonts w:ascii="Times New Roman" w:eastAsiaTheme="minorEastAsia" w:hAnsi="Times New Roman" w:cs="Times New Roman"/>
          <w:b/>
          <w:i/>
          <w:sz w:val="28"/>
          <w:szCs w:val="28"/>
          <w:lang w:eastAsia="ru-RU"/>
        </w:rPr>
        <w:t>Задачи КРР на уровне ДО:</w:t>
      </w:r>
    </w:p>
    <w:p w14:paraId="2198224D" w14:textId="77777777" w:rsidR="00445EBF" w:rsidRPr="00445EBF" w:rsidRDefault="00445EBF" w:rsidP="005A0EFE">
      <w:pPr>
        <w:pStyle w:val="a8"/>
        <w:widowControl w:val="0"/>
        <w:numPr>
          <w:ilvl w:val="0"/>
          <w:numId w:val="62"/>
        </w:numPr>
        <w:tabs>
          <w:tab w:val="left" w:pos="426"/>
        </w:tabs>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определение ООП обучающихся, в том числе с трудностями освоения Федеральной программы и социализации в ДОО;</w:t>
      </w:r>
    </w:p>
    <w:p w14:paraId="6468B259" w14:textId="77777777" w:rsidR="00445EBF" w:rsidRPr="00445EBF" w:rsidRDefault="00445EBF" w:rsidP="007565D1">
      <w:pPr>
        <w:pStyle w:val="a8"/>
        <w:widowControl w:val="0"/>
        <w:numPr>
          <w:ilvl w:val="0"/>
          <w:numId w:val="62"/>
        </w:numPr>
        <w:autoSpaceDE w:val="0"/>
        <w:autoSpaceDN w:val="0"/>
        <w:adjustRightInd w:val="0"/>
        <w:spacing w:before="240" w:after="0" w:line="240" w:lineRule="auto"/>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своевременное выявление обучающихся с трудностями социальной адаптации, обусловленными различными причинами;</w:t>
      </w:r>
    </w:p>
    <w:p w14:paraId="1F8EDA06" w14:textId="77777777" w:rsidR="00445EBF" w:rsidRPr="00445EBF" w:rsidRDefault="00445EBF" w:rsidP="007565D1">
      <w:pPr>
        <w:pStyle w:val="a8"/>
        <w:widowControl w:val="0"/>
        <w:numPr>
          <w:ilvl w:val="0"/>
          <w:numId w:val="62"/>
        </w:numPr>
        <w:autoSpaceDE w:val="0"/>
        <w:autoSpaceDN w:val="0"/>
        <w:adjustRightInd w:val="0"/>
        <w:spacing w:before="240" w:after="0" w:line="240" w:lineRule="auto"/>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464EDBEA" w14:textId="77777777" w:rsidR="00445EBF" w:rsidRPr="00445EBF" w:rsidRDefault="00445EBF" w:rsidP="007565D1">
      <w:pPr>
        <w:pStyle w:val="a8"/>
        <w:widowControl w:val="0"/>
        <w:numPr>
          <w:ilvl w:val="0"/>
          <w:numId w:val="62"/>
        </w:numPr>
        <w:autoSpaceDE w:val="0"/>
        <w:autoSpaceDN w:val="0"/>
        <w:adjustRightInd w:val="0"/>
        <w:spacing w:before="240" w:after="0" w:line="240" w:lineRule="auto"/>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5A5781A3" w14:textId="77777777" w:rsidR="00445EBF" w:rsidRPr="00445EBF" w:rsidRDefault="00445EBF" w:rsidP="007565D1">
      <w:pPr>
        <w:pStyle w:val="a8"/>
        <w:widowControl w:val="0"/>
        <w:numPr>
          <w:ilvl w:val="0"/>
          <w:numId w:val="62"/>
        </w:numPr>
        <w:autoSpaceDE w:val="0"/>
        <w:autoSpaceDN w:val="0"/>
        <w:adjustRightInd w:val="0"/>
        <w:spacing w:before="240" w:after="0" w:line="240" w:lineRule="auto"/>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содействие поиску и отбору одаренных обучающихся, их творческому развитию;</w:t>
      </w:r>
    </w:p>
    <w:p w14:paraId="6A153E0D" w14:textId="77777777" w:rsidR="00445EBF" w:rsidRDefault="00445EBF" w:rsidP="007565D1">
      <w:pPr>
        <w:pStyle w:val="a8"/>
        <w:widowControl w:val="0"/>
        <w:numPr>
          <w:ilvl w:val="0"/>
          <w:numId w:val="62"/>
        </w:numPr>
        <w:autoSpaceDE w:val="0"/>
        <w:autoSpaceDN w:val="0"/>
        <w:adjustRightInd w:val="0"/>
        <w:spacing w:before="240" w:after="0" w:line="240" w:lineRule="auto"/>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выявление детей с проблемами развития эмоциональной и интеллектуальной сферы;</w:t>
      </w:r>
    </w:p>
    <w:p w14:paraId="75862AF7" w14:textId="77777777" w:rsidR="00822D98" w:rsidRDefault="00B8541B" w:rsidP="00822D98">
      <w:pPr>
        <w:pStyle w:val="a8"/>
        <w:widowControl w:val="0"/>
        <w:numPr>
          <w:ilvl w:val="0"/>
          <w:numId w:val="62"/>
        </w:numPr>
        <w:tabs>
          <w:tab w:val="left" w:pos="426"/>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B8541B">
        <w:rPr>
          <w:rFonts w:ascii="Times New Roman" w:eastAsiaTheme="minorEastAsia" w:hAnsi="Times New Roman" w:cs="Times New Roman"/>
          <w:sz w:val="28"/>
          <w:szCs w:val="28"/>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r w:rsidR="00822D98">
        <w:rPr>
          <w:rFonts w:ascii="Times New Roman" w:eastAsiaTheme="minorEastAsia" w:hAnsi="Times New Roman" w:cs="Times New Roman"/>
          <w:sz w:val="28"/>
          <w:szCs w:val="28"/>
          <w:lang w:eastAsia="ru-RU"/>
        </w:rPr>
        <w:t>.</w:t>
      </w:r>
    </w:p>
    <w:p w14:paraId="61EFB9ED" w14:textId="1DFC5CF0" w:rsidR="00445EBF" w:rsidRPr="00822D98"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2D98">
        <w:rPr>
          <w:rFonts w:ascii="Times New Roman" w:eastAsiaTheme="minorEastAsia" w:hAnsi="Times New Roman" w:cs="Times New Roman"/>
          <w:sz w:val="28"/>
          <w:szCs w:val="28"/>
          <w:lang w:eastAsia="ru-RU"/>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44BC963C" w14:textId="57173CD2"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 xml:space="preserve">КРР в ДОО реализуется в форме групповых и (или) индивидуальных </w:t>
      </w:r>
      <w:r w:rsidRPr="00445EBF">
        <w:rPr>
          <w:rFonts w:ascii="Times New Roman" w:eastAsiaTheme="minorEastAsia" w:hAnsi="Times New Roman" w:cs="Times New Roman"/>
          <w:sz w:val="28"/>
          <w:szCs w:val="28"/>
          <w:lang w:eastAsia="ru-RU"/>
        </w:rPr>
        <w:lastRenderedPageBreak/>
        <w:t>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1DC4D2C" w14:textId="39965B8B"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B894E80" w14:textId="77777777"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 xml:space="preserve">1) </w:t>
      </w:r>
      <w:proofErr w:type="spellStart"/>
      <w:r w:rsidRPr="00445EBF">
        <w:rPr>
          <w:rFonts w:ascii="Times New Roman" w:eastAsiaTheme="minorEastAsia" w:hAnsi="Times New Roman" w:cs="Times New Roman"/>
          <w:sz w:val="28"/>
          <w:szCs w:val="28"/>
          <w:lang w:eastAsia="ru-RU"/>
        </w:rPr>
        <w:t>нормотипичные</w:t>
      </w:r>
      <w:proofErr w:type="spellEnd"/>
      <w:r w:rsidRPr="00445EBF">
        <w:rPr>
          <w:rFonts w:ascii="Times New Roman" w:eastAsiaTheme="minorEastAsia" w:hAnsi="Times New Roman" w:cs="Times New Roman"/>
          <w:sz w:val="28"/>
          <w:szCs w:val="28"/>
          <w:lang w:eastAsia="ru-RU"/>
        </w:rPr>
        <w:t xml:space="preserve"> дети с нормативным кризисом развития;</w:t>
      </w:r>
    </w:p>
    <w:p w14:paraId="6D956335" w14:textId="77777777"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2) обучающиеся с ООП:</w:t>
      </w:r>
    </w:p>
    <w:p w14:paraId="170BD8E0" w14:textId="77777777" w:rsidR="00445EBF" w:rsidRPr="00445EBF" w:rsidRDefault="00B8541B"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 ОВЗ и (или) инвалидностью, получившие статус в порядке, установленном законодательством Российской Федерации;</w:t>
      </w:r>
    </w:p>
    <w:p w14:paraId="3C8BBD27" w14:textId="77777777" w:rsidR="00445EBF" w:rsidRPr="00445EBF" w:rsidRDefault="00B8541B"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57E44859" w14:textId="77777777" w:rsidR="00445EBF" w:rsidRPr="00445EBF" w:rsidRDefault="00B8541B"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обучающиеся, испытывающие трудности в освоении образовательных программ, развитии, социальной адаптации;</w:t>
      </w:r>
    </w:p>
    <w:p w14:paraId="6BB86D99" w14:textId="77777777" w:rsidR="00445EBF" w:rsidRPr="00445EBF" w:rsidRDefault="00B8541B"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одаренные обучающиеся;</w:t>
      </w:r>
    </w:p>
    <w:p w14:paraId="1D517CAC" w14:textId="77777777"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3) дети и (или) семьи, находящиеся в трудной жизненной ситуации, признанные таковыми в нормативно установленном порядке;</w:t>
      </w:r>
    </w:p>
    <w:p w14:paraId="5A289026" w14:textId="77777777"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12EEE73" w14:textId="77777777"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07E9A27" w14:textId="3597B8FB"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73ECA4FA" w14:textId="66D2E32A" w:rsidR="00445EBF" w:rsidRPr="00445EBF" w:rsidRDefault="00445EBF" w:rsidP="00822D98">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588210B7" w14:textId="77777777" w:rsidR="00445EBF" w:rsidRPr="00445EBF" w:rsidRDefault="00445EBF" w:rsidP="005A0EFE">
      <w:pPr>
        <w:widowControl w:val="0"/>
        <w:tabs>
          <w:tab w:val="left" w:pos="426"/>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14:paraId="10C82D1A" w14:textId="00EDA75F" w:rsidR="00445EBF" w:rsidRPr="00445EBF" w:rsidRDefault="005A0EFE" w:rsidP="005A0EFE">
      <w:pPr>
        <w:widowControl w:val="0"/>
        <w:autoSpaceDE w:val="0"/>
        <w:autoSpaceDN w:val="0"/>
        <w:adjustRightInd w:val="0"/>
        <w:spacing w:after="0" w:line="240" w:lineRule="auto"/>
        <w:ind w:firstLine="709"/>
        <w:jc w:val="both"/>
        <w:outlineLvl w:val="2"/>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2.7.1. </w:t>
      </w:r>
      <w:r w:rsidR="00B8541B">
        <w:rPr>
          <w:rFonts w:ascii="Times New Roman" w:eastAsiaTheme="minorEastAsia" w:hAnsi="Times New Roman" w:cs="Times New Roman"/>
          <w:b/>
          <w:bCs/>
          <w:sz w:val="28"/>
          <w:szCs w:val="28"/>
          <w:lang w:eastAsia="ru-RU"/>
        </w:rPr>
        <w:t>Содержание КРР на уровне ДО</w:t>
      </w:r>
    </w:p>
    <w:p w14:paraId="6A76F225" w14:textId="77777777" w:rsidR="00445EBF" w:rsidRPr="00B8541B" w:rsidRDefault="00445EBF" w:rsidP="005A0EFE">
      <w:pPr>
        <w:pStyle w:val="a8"/>
        <w:widowControl w:val="0"/>
        <w:numPr>
          <w:ilvl w:val="0"/>
          <w:numId w:val="63"/>
        </w:numPr>
        <w:autoSpaceDE w:val="0"/>
        <w:autoSpaceDN w:val="0"/>
        <w:adjustRightInd w:val="0"/>
        <w:spacing w:after="0" w:line="240" w:lineRule="auto"/>
        <w:ind w:left="0" w:firstLine="709"/>
        <w:jc w:val="both"/>
        <w:rPr>
          <w:rFonts w:ascii="Times New Roman" w:eastAsiaTheme="minorEastAsia" w:hAnsi="Times New Roman" w:cs="Times New Roman"/>
          <w:i/>
          <w:sz w:val="28"/>
          <w:szCs w:val="28"/>
          <w:lang w:eastAsia="ru-RU"/>
        </w:rPr>
      </w:pPr>
      <w:r w:rsidRPr="00B8541B">
        <w:rPr>
          <w:rFonts w:ascii="Times New Roman" w:eastAsiaTheme="minorEastAsia" w:hAnsi="Times New Roman" w:cs="Times New Roman"/>
          <w:i/>
          <w:sz w:val="28"/>
          <w:szCs w:val="28"/>
          <w:lang w:eastAsia="ru-RU"/>
        </w:rPr>
        <w:t>Диагностическая работа включает:</w:t>
      </w:r>
    </w:p>
    <w:p w14:paraId="70345C04"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своевременное выявление детей, нуждающихся в психолого-педагогическом сопровождении;</w:t>
      </w:r>
    </w:p>
    <w:p w14:paraId="23BAF8D8"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56E945D1"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комплексный сбор сведений об обучающемся на основании диагностической информации от специалистов разного профиля;</w:t>
      </w:r>
    </w:p>
    <w:p w14:paraId="4E284A7A"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w:t>
      </w:r>
      <w:r w:rsidR="00445EBF" w:rsidRPr="00445EBF">
        <w:rPr>
          <w:rFonts w:ascii="Times New Roman" w:eastAsiaTheme="minorEastAsia" w:hAnsi="Times New Roman" w:cs="Times New Roman"/>
          <w:sz w:val="28"/>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ABE0534"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66DAA8C1"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изучение развития эмоционально-волевой сферы и личностных особенностей обучающихся;</w:t>
      </w:r>
    </w:p>
    <w:p w14:paraId="6D88E088"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изучение индивидуальных образовательных и социально-коммуникативных потребностей обучающихся;</w:t>
      </w:r>
    </w:p>
    <w:p w14:paraId="371ABB3E"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изучение социальной ситуации развития и условий семейного воспитания ребенка;</w:t>
      </w:r>
    </w:p>
    <w:p w14:paraId="178DFA7D"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изучение уровня адаптации и адаптивных возможностей обучающегося;</w:t>
      </w:r>
    </w:p>
    <w:p w14:paraId="3CCF5365"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изучение направленности детской одаренности;</w:t>
      </w:r>
    </w:p>
    <w:p w14:paraId="78BF1631"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изучение, констатацию в развитии ребенка его интересов и склонностей, одаренности;</w:t>
      </w:r>
    </w:p>
    <w:p w14:paraId="55C34119"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мониторинг развития детей и предупреждение возникновения психолого-педагогических проблем в их развитии;</w:t>
      </w:r>
    </w:p>
    <w:p w14:paraId="3EA53A1E"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63B3692A"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всестороннее психолого-педагогическое изучение личности ребенка;</w:t>
      </w:r>
    </w:p>
    <w:p w14:paraId="74D6490C"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выявление и изучение неблагоприятных факторов социальной среды и рисков образовательной среды;</w:t>
      </w:r>
    </w:p>
    <w:p w14:paraId="5BBD3490"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496650A"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i/>
          <w:sz w:val="28"/>
          <w:szCs w:val="28"/>
          <w:lang w:eastAsia="ru-RU"/>
        </w:rPr>
      </w:pPr>
      <w:r w:rsidRPr="00B8541B">
        <w:rPr>
          <w:rFonts w:ascii="Times New Roman" w:eastAsiaTheme="minorEastAsia" w:hAnsi="Times New Roman" w:cs="Times New Roman"/>
          <w:i/>
          <w:sz w:val="28"/>
          <w:szCs w:val="28"/>
          <w:lang w:eastAsia="ru-RU"/>
        </w:rPr>
        <w:t xml:space="preserve">2. </w:t>
      </w:r>
      <w:r w:rsidR="00445EBF" w:rsidRPr="00445EBF">
        <w:rPr>
          <w:rFonts w:ascii="Times New Roman" w:eastAsiaTheme="minorEastAsia" w:hAnsi="Times New Roman" w:cs="Times New Roman"/>
          <w:i/>
          <w:sz w:val="28"/>
          <w:szCs w:val="28"/>
          <w:lang w:eastAsia="ru-RU"/>
        </w:rPr>
        <w:t xml:space="preserve"> КРР включает:</w:t>
      </w:r>
    </w:p>
    <w:p w14:paraId="18AED341"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05EB14F2"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268F4176"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коррекцию и развитие высших психических функций;</w:t>
      </w:r>
    </w:p>
    <w:p w14:paraId="60CF1286"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развитие эмоционально-волевой и личностной сферы обучающегося и психологическую коррекцию его поведения;</w:t>
      </w:r>
    </w:p>
    <w:p w14:paraId="0306838A"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2BF0E4FB"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коррекцию и развитие психомоторной сферы, координации и регуляции движений;</w:t>
      </w:r>
    </w:p>
    <w:p w14:paraId="538D2C3B"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 xml:space="preserve">создание условий, обеспечивающих развитие, обучение и воспитание детей с ярко выраженной познавательной направленностью, высоким уровнем </w:t>
      </w:r>
      <w:r w:rsidR="00445EBF" w:rsidRPr="00445EBF">
        <w:rPr>
          <w:rFonts w:ascii="Times New Roman" w:eastAsiaTheme="minorEastAsia" w:hAnsi="Times New Roman" w:cs="Times New Roman"/>
          <w:sz w:val="28"/>
          <w:szCs w:val="28"/>
          <w:lang w:eastAsia="ru-RU"/>
        </w:rPr>
        <w:lastRenderedPageBreak/>
        <w:t>умственного развития или иной направленностью одаренности;</w:t>
      </w:r>
    </w:p>
    <w:p w14:paraId="69E6A301"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создание насыщенной РППС для разных видов деятельности;</w:t>
      </w:r>
    </w:p>
    <w:p w14:paraId="500859D2"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6B6A9BD0"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73E8622F"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350BAD5F"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помощь в устранении психотравмирующих ситуаций в жизни ребенка.</w:t>
      </w:r>
    </w:p>
    <w:p w14:paraId="1C06D893" w14:textId="77777777"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i/>
          <w:sz w:val="28"/>
          <w:szCs w:val="28"/>
          <w:lang w:eastAsia="ru-RU"/>
        </w:rPr>
      </w:pPr>
      <w:r w:rsidRPr="00445EBF">
        <w:rPr>
          <w:rFonts w:ascii="Times New Roman" w:eastAsiaTheme="minorEastAsia" w:hAnsi="Times New Roman" w:cs="Times New Roman"/>
          <w:i/>
          <w:sz w:val="28"/>
          <w:szCs w:val="28"/>
          <w:lang w:eastAsia="ru-RU"/>
        </w:rPr>
        <w:t>3. Консультативная работа включает:</w:t>
      </w:r>
    </w:p>
    <w:p w14:paraId="4DAF48AF"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58842DC6"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консультирование специалистами педагогов по выбору индивидуально ориентированных методов и приемов работы с обучающимся;</w:t>
      </w:r>
    </w:p>
    <w:p w14:paraId="61DCFAB7"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консультативную помощь семье в вопросах выбора оптимальной стратегии воспитания и приемов КРР с ребенком.</w:t>
      </w:r>
    </w:p>
    <w:p w14:paraId="758B2CFF" w14:textId="77777777"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i/>
          <w:sz w:val="28"/>
          <w:szCs w:val="28"/>
          <w:lang w:eastAsia="ru-RU"/>
        </w:rPr>
      </w:pPr>
      <w:r w:rsidRPr="00445EBF">
        <w:rPr>
          <w:rFonts w:ascii="Times New Roman" w:eastAsiaTheme="minorEastAsia" w:hAnsi="Times New Roman" w:cs="Times New Roman"/>
          <w:i/>
          <w:sz w:val="28"/>
          <w:szCs w:val="28"/>
          <w:lang w:eastAsia="ru-RU"/>
        </w:rPr>
        <w:t>4. Информационно-просветительская работа предусматривает:</w:t>
      </w:r>
    </w:p>
    <w:p w14:paraId="774A2FC4"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417593A"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5A58C98C" w14:textId="77777777" w:rsidR="005A0EFE" w:rsidRDefault="005A0EFE" w:rsidP="005A0EFE">
      <w:pPr>
        <w:widowControl w:val="0"/>
        <w:autoSpaceDE w:val="0"/>
        <w:autoSpaceDN w:val="0"/>
        <w:adjustRightInd w:val="0"/>
        <w:spacing w:after="0" w:line="240" w:lineRule="auto"/>
        <w:ind w:firstLine="709"/>
        <w:jc w:val="both"/>
        <w:rPr>
          <w:rFonts w:ascii="Times New Roman" w:eastAsiaTheme="minorEastAsia" w:hAnsi="Times New Roman" w:cs="Times New Roman"/>
          <w:b/>
          <w:bCs/>
          <w:iCs/>
          <w:sz w:val="28"/>
          <w:szCs w:val="28"/>
          <w:lang w:eastAsia="ru-RU"/>
        </w:rPr>
      </w:pPr>
      <w:r w:rsidRPr="005A0EFE">
        <w:rPr>
          <w:rFonts w:ascii="Times New Roman" w:eastAsiaTheme="minorEastAsia" w:hAnsi="Times New Roman" w:cs="Times New Roman"/>
          <w:b/>
          <w:bCs/>
          <w:iCs/>
          <w:sz w:val="28"/>
          <w:szCs w:val="28"/>
          <w:lang w:eastAsia="ru-RU"/>
        </w:rPr>
        <w:t xml:space="preserve">2.7.2. </w:t>
      </w:r>
      <w:r w:rsidR="00445EBF" w:rsidRPr="005A0EFE">
        <w:rPr>
          <w:rFonts w:ascii="Times New Roman" w:eastAsiaTheme="minorEastAsia" w:hAnsi="Times New Roman" w:cs="Times New Roman"/>
          <w:b/>
          <w:bCs/>
          <w:iCs/>
          <w:sz w:val="28"/>
          <w:szCs w:val="28"/>
          <w:lang w:eastAsia="ru-RU"/>
        </w:rPr>
        <w:t>Реализация КРР с обучающимися с ОВЗ и детьми-инвалидами</w:t>
      </w:r>
    </w:p>
    <w:p w14:paraId="3EC6FCFB" w14:textId="0919C8C9" w:rsidR="00445EBF" w:rsidRPr="00445EBF" w:rsidRDefault="005A0EFE"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A0EFE">
        <w:rPr>
          <w:rFonts w:ascii="Times New Roman" w:eastAsiaTheme="minorEastAsia" w:hAnsi="Times New Roman" w:cs="Times New Roman"/>
          <w:i/>
          <w:sz w:val="28"/>
          <w:szCs w:val="28"/>
          <w:lang w:eastAsia="ru-RU"/>
        </w:rPr>
        <w:t>Реализация КРР с обучающимися с ОВЗ и детьми-инвалидами,</w:t>
      </w:r>
      <w:r>
        <w:rPr>
          <w:rFonts w:ascii="Times New Roman" w:eastAsiaTheme="minorEastAsia" w:hAnsi="Times New Roman" w:cs="Times New Roman"/>
          <w:iCs/>
          <w:sz w:val="28"/>
          <w:szCs w:val="28"/>
          <w:lang w:eastAsia="ru-RU"/>
        </w:rPr>
        <w:t xml:space="preserve"> </w:t>
      </w:r>
      <w:proofErr w:type="gramStart"/>
      <w:r>
        <w:rPr>
          <w:rFonts w:ascii="Times New Roman" w:eastAsiaTheme="minorEastAsia" w:hAnsi="Times New Roman" w:cs="Times New Roman"/>
          <w:iCs/>
          <w:sz w:val="28"/>
          <w:szCs w:val="28"/>
          <w:lang w:eastAsia="ru-RU"/>
        </w:rPr>
        <w:t>с</w:t>
      </w:r>
      <w:r w:rsidR="00445EBF" w:rsidRPr="00445EBF">
        <w:rPr>
          <w:rFonts w:ascii="Times New Roman" w:eastAsiaTheme="minorEastAsia" w:hAnsi="Times New Roman" w:cs="Times New Roman"/>
          <w:sz w:val="28"/>
          <w:szCs w:val="28"/>
          <w:lang w:eastAsia="ru-RU"/>
        </w:rPr>
        <w:t>огласно нозологическим группам</w:t>
      </w:r>
      <w:proofErr w:type="gramEnd"/>
      <w:r w:rsidR="00445EBF" w:rsidRPr="00445EBF">
        <w:rPr>
          <w:rFonts w:ascii="Times New Roman" w:eastAsiaTheme="minorEastAsia" w:hAnsi="Times New Roman" w:cs="Times New Roman"/>
          <w:sz w:val="28"/>
          <w:szCs w:val="28"/>
          <w:lang w:eastAsia="ru-RU"/>
        </w:rPr>
        <w:t xml:space="preserve">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00445EBF" w:rsidRPr="00445EBF">
        <w:rPr>
          <w:rFonts w:ascii="Times New Roman" w:eastAsiaTheme="minorEastAsia" w:hAnsi="Times New Roman" w:cs="Times New Roman"/>
          <w:sz w:val="28"/>
          <w:szCs w:val="28"/>
          <w:lang w:eastAsia="ru-RU"/>
        </w:rPr>
        <w:t>дефицитарных</w:t>
      </w:r>
      <w:proofErr w:type="spellEnd"/>
      <w:r w:rsidR="00445EBF" w:rsidRPr="00445EBF">
        <w:rPr>
          <w:rFonts w:ascii="Times New Roman" w:eastAsiaTheme="minorEastAsia" w:hAnsi="Times New Roman" w:cs="Times New Roman"/>
          <w:sz w:val="28"/>
          <w:szCs w:val="28"/>
          <w:lang w:eastAsia="ru-RU"/>
        </w:rPr>
        <w:t xml:space="preserve"> функций, не поддающихся коррекции, в том числе с использованием </w:t>
      </w:r>
      <w:proofErr w:type="spellStart"/>
      <w:r w:rsidR="00445EBF" w:rsidRPr="00445EBF">
        <w:rPr>
          <w:rFonts w:ascii="Times New Roman" w:eastAsiaTheme="minorEastAsia" w:hAnsi="Times New Roman" w:cs="Times New Roman"/>
          <w:sz w:val="28"/>
          <w:szCs w:val="28"/>
          <w:lang w:eastAsia="ru-RU"/>
        </w:rPr>
        <w:t>ассистивных</w:t>
      </w:r>
      <w:proofErr w:type="spellEnd"/>
      <w:r w:rsidR="00445EBF" w:rsidRPr="00445EBF">
        <w:rPr>
          <w:rFonts w:ascii="Times New Roman" w:eastAsiaTheme="minorEastAsia" w:hAnsi="Times New Roman" w:cs="Times New Roman"/>
          <w:sz w:val="28"/>
          <w:szCs w:val="28"/>
          <w:lang w:eastAsia="ru-RU"/>
        </w:rPr>
        <w:t xml:space="preserve"> технологий.</w:t>
      </w:r>
    </w:p>
    <w:p w14:paraId="72E40D36" w14:textId="487AF7D1"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i/>
          <w:sz w:val="28"/>
          <w:szCs w:val="28"/>
          <w:lang w:eastAsia="ru-RU"/>
        </w:rPr>
        <w:t>КРР с детьми, находящимися под диспансерным наблюдением, в том числе часто болеющие дети, имеет выраженную специфику.</w:t>
      </w:r>
      <w:r w:rsidRPr="00445EBF">
        <w:rPr>
          <w:rFonts w:ascii="Times New Roman" w:eastAsiaTheme="minorEastAsia" w:hAnsi="Times New Roman" w:cs="Times New Roman"/>
          <w:sz w:val="28"/>
          <w:szCs w:val="28"/>
          <w:lang w:eastAsia="ru-RU"/>
        </w:rPr>
        <w:t xml:space="preserve"> Детям, находящимся под </w:t>
      </w:r>
      <w:r w:rsidRPr="00445EBF">
        <w:rPr>
          <w:rFonts w:ascii="Times New Roman" w:eastAsiaTheme="minorEastAsia" w:hAnsi="Times New Roman" w:cs="Times New Roman"/>
          <w:sz w:val="28"/>
          <w:szCs w:val="28"/>
          <w:lang w:eastAsia="ru-RU"/>
        </w:rPr>
        <w:lastRenderedPageBreak/>
        <w:t>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31DBBD44" w14:textId="258B8B0E"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55F89BDD"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коррекция (развитие) коммуникативной, личностной, эмоционально-волевой сфер, познавательных процессов;</w:t>
      </w:r>
    </w:p>
    <w:p w14:paraId="3D805609"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снижение тревожности;</w:t>
      </w:r>
    </w:p>
    <w:p w14:paraId="7F716E8F"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помощь в разрешении поведенческих проблем;</w:t>
      </w:r>
    </w:p>
    <w:p w14:paraId="3DAB553E"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создание условий для успешной социализации, оптимизация межличностного взаимодействия со взрослыми и сверстниками.</w:t>
      </w:r>
    </w:p>
    <w:p w14:paraId="70F1F793" w14:textId="0458668E"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0DB3AA42" w14:textId="704DDAF5"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i/>
          <w:sz w:val="28"/>
          <w:szCs w:val="28"/>
          <w:lang w:eastAsia="ru-RU"/>
        </w:rPr>
      </w:pPr>
      <w:r w:rsidRPr="00445EBF">
        <w:rPr>
          <w:rFonts w:ascii="Times New Roman" w:eastAsiaTheme="minorEastAsia" w:hAnsi="Times New Roman" w:cs="Times New Roman"/>
          <w:i/>
          <w:sz w:val="28"/>
          <w:szCs w:val="28"/>
          <w:lang w:eastAsia="ru-RU"/>
        </w:rPr>
        <w:t>Направленность КРР с одаренными обучающимися на дошкольном уровне образования:</w:t>
      </w:r>
    </w:p>
    <w:p w14:paraId="40975029"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определение вида одаренности, интеллектуальных и личностных особенностей детей, прогноз возможных проблем и потенциала развития;</w:t>
      </w:r>
    </w:p>
    <w:p w14:paraId="07EB18DA"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61252282"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68A9C1B8"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5379B0A5"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формирование коммуникативных навыков и развитие эмоциональной устойчивости;</w:t>
      </w:r>
    </w:p>
    <w:p w14:paraId="7E7A8CFE"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3E7FF16C" w14:textId="32B2F8E5"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4D5D8D88" w14:textId="479337E4"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i/>
          <w:sz w:val="28"/>
          <w:szCs w:val="28"/>
          <w:lang w:eastAsia="ru-RU"/>
        </w:rPr>
        <w:lastRenderedPageBreak/>
        <w:t xml:space="preserve">Направленность КРР с </w:t>
      </w:r>
      <w:proofErr w:type="spellStart"/>
      <w:r w:rsidRPr="00445EBF">
        <w:rPr>
          <w:rFonts w:ascii="Times New Roman" w:eastAsiaTheme="minorEastAsia" w:hAnsi="Times New Roman" w:cs="Times New Roman"/>
          <w:i/>
          <w:sz w:val="28"/>
          <w:szCs w:val="28"/>
          <w:lang w:eastAsia="ru-RU"/>
        </w:rPr>
        <w:t>билингвальными</w:t>
      </w:r>
      <w:proofErr w:type="spellEnd"/>
      <w:r w:rsidRPr="00445EBF">
        <w:rPr>
          <w:rFonts w:ascii="Times New Roman" w:eastAsiaTheme="minorEastAsia" w:hAnsi="Times New Roman" w:cs="Times New Roman"/>
          <w:i/>
          <w:sz w:val="28"/>
          <w:szCs w:val="28"/>
          <w:lang w:eastAsia="ru-RU"/>
        </w:rPr>
        <w:t xml:space="preserve"> обучающимися, детьми мигрантов</w:t>
      </w:r>
      <w:r w:rsidRPr="00445EBF">
        <w:rPr>
          <w:rFonts w:ascii="Times New Roman" w:eastAsiaTheme="minorEastAsia" w:hAnsi="Times New Roman" w:cs="Times New Roman"/>
          <w:sz w:val="28"/>
          <w:szCs w:val="28"/>
          <w:lang w:eastAsia="ru-RU"/>
        </w:rPr>
        <w:t>, испытывающими трудности с пониманием государственного языка Российской Федерации на дошкольном уровне образования:</w:t>
      </w:r>
    </w:p>
    <w:p w14:paraId="190B7752"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14:paraId="67ED4141"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формирование уверенного поведения и социальной успешности;</w:t>
      </w:r>
    </w:p>
    <w:p w14:paraId="13ED4ADC"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15D9126"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создание атмосферы доброжелательности, заботы и уважения по отношению к ребенку.</w:t>
      </w:r>
    </w:p>
    <w:p w14:paraId="4D960D42" w14:textId="56D450D8"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10878E7F" w14:textId="1680001D"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3B7258BB" w14:textId="024BEB40"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i/>
          <w:sz w:val="28"/>
          <w:szCs w:val="28"/>
          <w:lang w:eastAsia="ru-RU"/>
        </w:rPr>
        <w:t>К целевой группе обучающихся "группы риска"</w:t>
      </w:r>
      <w:r w:rsidRPr="00445EBF">
        <w:rPr>
          <w:rFonts w:ascii="Times New Roman" w:eastAsiaTheme="minorEastAsia" w:hAnsi="Times New Roman" w:cs="Times New Roman"/>
          <w:sz w:val="28"/>
          <w:szCs w:val="28"/>
          <w:lang w:eastAsia="ru-RU"/>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2CC2D96C" w14:textId="1A5EB1B7"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Направленность КРР с обучающимися, имеющими девиации развития и поведения на дошкольном уровне образования:</w:t>
      </w:r>
    </w:p>
    <w:p w14:paraId="4A1BD5C2"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коррекция (развитие) социально-коммуникативной, личностной, эмоционально-волевой сферы;</w:t>
      </w:r>
    </w:p>
    <w:p w14:paraId="28E43EEE"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помощь в решении поведенческих проблем;</w:t>
      </w:r>
    </w:p>
    <w:p w14:paraId="574F06ED"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формирование адекватных, социально-приемлемых способов поведения;</w:t>
      </w:r>
    </w:p>
    <w:p w14:paraId="0DC9A378"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развитие рефлексивных способностей;</w:t>
      </w:r>
    </w:p>
    <w:p w14:paraId="0B90DF41" w14:textId="77777777" w:rsidR="00445EBF" w:rsidRPr="00445EBF" w:rsidRDefault="00B8541B"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445EBF" w:rsidRPr="00445EBF">
        <w:rPr>
          <w:rFonts w:ascii="Times New Roman" w:eastAsiaTheme="minorEastAsia" w:hAnsi="Times New Roman" w:cs="Times New Roman"/>
          <w:sz w:val="28"/>
          <w:szCs w:val="28"/>
          <w:lang w:eastAsia="ru-RU"/>
        </w:rPr>
        <w:t>совершенствование способов саморегуляции.</w:t>
      </w:r>
    </w:p>
    <w:p w14:paraId="4FD17DFB" w14:textId="19D88D2D" w:rsidR="00445EBF" w:rsidRPr="00445EBF" w:rsidRDefault="00445EBF" w:rsidP="005A0EF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45EBF">
        <w:rPr>
          <w:rFonts w:ascii="Times New Roman" w:eastAsiaTheme="minorEastAsia" w:hAnsi="Times New Roman" w:cs="Times New Roman"/>
          <w:sz w:val="28"/>
          <w:szCs w:val="28"/>
          <w:lang w:eastAsia="ru-RU"/>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32DAD6F5" w14:textId="77777777" w:rsidR="000A6F41" w:rsidRPr="00445EBF" w:rsidRDefault="000A6F41" w:rsidP="005A0EFE">
      <w:pPr>
        <w:spacing w:after="0" w:line="240" w:lineRule="auto"/>
        <w:ind w:firstLine="709"/>
        <w:jc w:val="both"/>
        <w:rPr>
          <w:rFonts w:ascii="Times New Roman" w:eastAsia="Times New Roman" w:hAnsi="Times New Roman" w:cs="Times New Roman"/>
          <w:b/>
          <w:sz w:val="28"/>
          <w:szCs w:val="28"/>
        </w:rPr>
      </w:pPr>
    </w:p>
    <w:p w14:paraId="10754781" w14:textId="77777777" w:rsidR="000A6F41" w:rsidRPr="000A6F41" w:rsidRDefault="000A6F41" w:rsidP="000A6F41">
      <w:pPr>
        <w:widowControl w:val="0"/>
        <w:autoSpaceDE w:val="0"/>
        <w:autoSpaceDN w:val="0"/>
        <w:adjustRightInd w:val="0"/>
        <w:spacing w:after="0" w:line="240" w:lineRule="auto"/>
        <w:jc w:val="both"/>
        <w:outlineLvl w:val="2"/>
        <w:rPr>
          <w:rFonts w:ascii="Times New Roman" w:eastAsia="Times New Roman" w:hAnsi="Times New Roman" w:cs="Times New Roman"/>
          <w:b/>
          <w:bCs/>
          <w:sz w:val="28"/>
          <w:szCs w:val="28"/>
          <w:lang w:eastAsia="ru-RU"/>
        </w:rPr>
      </w:pPr>
    </w:p>
    <w:p w14:paraId="7E44D2D0" w14:textId="77777777" w:rsidR="00414EBF" w:rsidRDefault="00414EBF" w:rsidP="00BA3E0D">
      <w:pPr>
        <w:spacing w:after="0" w:line="240" w:lineRule="auto"/>
        <w:contextualSpacing/>
        <w:jc w:val="center"/>
        <w:rPr>
          <w:rFonts w:ascii="Times New Roman" w:eastAsia="Times New Roman" w:hAnsi="Times New Roman" w:cs="Times New Roman"/>
          <w:b/>
          <w:kern w:val="2"/>
          <w:sz w:val="28"/>
          <w:szCs w:val="28"/>
        </w:rPr>
      </w:pPr>
    </w:p>
    <w:p w14:paraId="3584F208" w14:textId="28445993" w:rsidR="000A6F41" w:rsidRPr="000A6F41" w:rsidRDefault="005A0EFE" w:rsidP="00BA3E0D">
      <w:pPr>
        <w:spacing w:after="0" w:line="240" w:lineRule="auto"/>
        <w:contextualSpacing/>
        <w:jc w:val="center"/>
        <w:rPr>
          <w:rFonts w:ascii="Times New Roman" w:eastAsia="Times New Roman" w:hAnsi="Times New Roman" w:cs="Times New Roman"/>
          <w:b/>
          <w:kern w:val="2"/>
          <w:sz w:val="28"/>
          <w:szCs w:val="28"/>
        </w:rPr>
      </w:pPr>
      <w:r>
        <w:rPr>
          <w:rFonts w:ascii="Times New Roman" w:eastAsia="Times New Roman" w:hAnsi="Times New Roman" w:cs="Times New Roman"/>
          <w:b/>
          <w:kern w:val="2"/>
          <w:sz w:val="28"/>
          <w:szCs w:val="28"/>
        </w:rPr>
        <w:lastRenderedPageBreak/>
        <w:t>2.8</w:t>
      </w:r>
      <w:r w:rsidR="000A6F41" w:rsidRPr="000A6F41">
        <w:rPr>
          <w:rFonts w:ascii="Times New Roman" w:eastAsia="Times New Roman" w:hAnsi="Times New Roman" w:cs="Times New Roman"/>
          <w:b/>
          <w:kern w:val="2"/>
          <w:sz w:val="28"/>
          <w:szCs w:val="28"/>
        </w:rPr>
        <w:t>.  Рабочая программа воспитания</w:t>
      </w:r>
    </w:p>
    <w:p w14:paraId="4845E4FD" w14:textId="77777777" w:rsidR="000A6F41" w:rsidRPr="000A6F41" w:rsidRDefault="000A6F41" w:rsidP="000A6F41">
      <w:pPr>
        <w:spacing w:after="0" w:line="240" w:lineRule="auto"/>
        <w:jc w:val="both"/>
        <w:rPr>
          <w:rFonts w:ascii="Times New Roman" w:eastAsia="Times New Roman" w:hAnsi="Times New Roman" w:cs="Times New Roman"/>
          <w:b/>
          <w:sz w:val="28"/>
          <w:szCs w:val="28"/>
        </w:rPr>
      </w:pPr>
    </w:p>
    <w:p w14:paraId="3C6E8DB6" w14:textId="01EFA658" w:rsidR="000A6F41" w:rsidRPr="000A6F41" w:rsidRDefault="000A6F41" w:rsidP="00CC51B2">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b/>
          <w:sz w:val="28"/>
          <w:szCs w:val="28"/>
        </w:rPr>
        <w:t>Пояснительная записка</w:t>
      </w:r>
    </w:p>
    <w:p w14:paraId="783F43C0" w14:textId="77777777" w:rsidR="000A6F41" w:rsidRPr="000A6F41" w:rsidRDefault="000A6F41" w:rsidP="000A6F41">
      <w:pPr>
        <w:widowControl w:val="0"/>
        <w:spacing w:after="0" w:line="326" w:lineRule="exact"/>
        <w:ind w:firstLine="62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Рабочая программа воспитания МАДОУ № 2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w:t>
      </w:r>
    </w:p>
    <w:p w14:paraId="2E170547" w14:textId="77777777" w:rsidR="005F1554"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Рабочая программа воспитан</w:t>
      </w:r>
      <w:r w:rsidR="008C5075">
        <w:rPr>
          <w:rFonts w:ascii="Times New Roman" w:eastAsia="Times New Roman" w:hAnsi="Times New Roman" w:cs="Times New Roman"/>
          <w:color w:val="000000"/>
          <w:sz w:val="28"/>
          <w:szCs w:val="28"/>
          <w:lang w:eastAsia="ru-RU"/>
        </w:rPr>
        <w:t xml:space="preserve">ия является </w:t>
      </w:r>
      <w:proofErr w:type="gramStart"/>
      <w:r w:rsidR="008C5075">
        <w:rPr>
          <w:rFonts w:ascii="Times New Roman" w:eastAsia="Times New Roman" w:hAnsi="Times New Roman" w:cs="Times New Roman"/>
          <w:color w:val="000000"/>
          <w:sz w:val="28"/>
          <w:szCs w:val="28"/>
          <w:lang w:eastAsia="ru-RU"/>
        </w:rPr>
        <w:t xml:space="preserve">компонентом </w:t>
      </w:r>
      <w:r w:rsidRPr="000A6F41">
        <w:rPr>
          <w:rFonts w:ascii="Times New Roman" w:eastAsia="Times New Roman" w:hAnsi="Times New Roman" w:cs="Times New Roman"/>
          <w:color w:val="000000"/>
          <w:sz w:val="28"/>
          <w:szCs w:val="28"/>
          <w:lang w:eastAsia="ru-RU"/>
        </w:rPr>
        <w:t xml:space="preserve"> образовательной</w:t>
      </w:r>
      <w:proofErr w:type="gramEnd"/>
      <w:r w:rsidRPr="000A6F41">
        <w:rPr>
          <w:rFonts w:ascii="Times New Roman" w:eastAsia="Times New Roman" w:hAnsi="Times New Roman" w:cs="Times New Roman"/>
          <w:color w:val="000000"/>
          <w:sz w:val="28"/>
          <w:szCs w:val="28"/>
          <w:lang w:eastAsia="ru-RU"/>
        </w:rPr>
        <w:t xml:space="preserve"> программы дошкольного образования МАДОУ № 2 </w:t>
      </w:r>
    </w:p>
    <w:p w14:paraId="44323741" w14:textId="77777777" w:rsidR="000A6F41" w:rsidRPr="000A6F41"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г.</w:t>
      </w:r>
      <w:r w:rsidR="005F1554">
        <w:rPr>
          <w:rFonts w:ascii="Times New Roman" w:eastAsia="Times New Roman" w:hAnsi="Times New Roman" w:cs="Times New Roman"/>
          <w:color w:val="000000"/>
          <w:sz w:val="28"/>
          <w:szCs w:val="28"/>
          <w:lang w:eastAsia="ru-RU"/>
        </w:rPr>
        <w:t xml:space="preserve"> </w:t>
      </w:r>
      <w:proofErr w:type="gramStart"/>
      <w:r w:rsidRPr="000A6F41">
        <w:rPr>
          <w:rFonts w:ascii="Times New Roman" w:eastAsia="Times New Roman" w:hAnsi="Times New Roman" w:cs="Times New Roman"/>
          <w:color w:val="000000"/>
          <w:sz w:val="28"/>
          <w:szCs w:val="28"/>
          <w:lang w:eastAsia="ru-RU"/>
        </w:rPr>
        <w:t>Хабаровска  и</w:t>
      </w:r>
      <w:proofErr w:type="gramEnd"/>
      <w:r w:rsidRPr="000A6F41">
        <w:rPr>
          <w:rFonts w:ascii="Times New Roman" w:eastAsia="Times New Roman" w:hAnsi="Times New Roman" w:cs="Times New Roman"/>
          <w:color w:val="000000"/>
          <w:sz w:val="28"/>
          <w:szCs w:val="28"/>
          <w:lang w:eastAsia="ru-RU"/>
        </w:rPr>
        <w:t xml:space="preserve"> призвана помочь всем участникам образовательных отношений реализовать воспитательный потенциал совместной деятельности.</w:t>
      </w:r>
    </w:p>
    <w:p w14:paraId="557E96DF" w14:textId="77777777" w:rsidR="000A6F41" w:rsidRPr="000A6F41"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46ED62E" w14:textId="77777777" w:rsidR="000A6F41" w:rsidRPr="000A6F41"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 -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B1B9580" w14:textId="77777777" w:rsidR="000A6F41" w:rsidRPr="000A6F41"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Основу воспитания составляют традиционные ценности российского общества. Традиционные ценности </w:t>
      </w:r>
      <w:proofErr w:type="gramStart"/>
      <w:r w:rsidRPr="000A6F41">
        <w:rPr>
          <w:rFonts w:ascii="Times New Roman" w:eastAsia="Times New Roman" w:hAnsi="Times New Roman" w:cs="Times New Roman"/>
          <w:color w:val="000000"/>
          <w:sz w:val="28"/>
          <w:szCs w:val="28"/>
          <w:lang w:eastAsia="ru-RU"/>
        </w:rPr>
        <w:t>- это</w:t>
      </w:r>
      <w:proofErr w:type="gramEnd"/>
      <w:r w:rsidRPr="000A6F41">
        <w:rPr>
          <w:rFonts w:ascii="Times New Roman" w:eastAsia="Times New Roman" w:hAnsi="Times New Roman" w:cs="Times New Roman"/>
          <w:color w:val="000000"/>
          <w:sz w:val="28"/>
          <w:szCs w:val="28"/>
          <w:lang w:eastAsia="ru-RU"/>
        </w:rPr>
        <w:t xml:space="preserve">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4C4333D4" w14:textId="77777777" w:rsidR="000A6F41" w:rsidRPr="000A6F41"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14:paraId="49282E2C" w14:textId="77777777" w:rsidR="000A6F41" w:rsidRPr="000A6F41" w:rsidRDefault="000A6F41" w:rsidP="00E127F3">
      <w:pPr>
        <w:widowControl w:val="0"/>
        <w:numPr>
          <w:ilvl w:val="0"/>
          <w:numId w:val="4"/>
        </w:numPr>
        <w:tabs>
          <w:tab w:val="left" w:pos="280"/>
        </w:tabs>
        <w:spacing w:after="0" w:line="322" w:lineRule="exact"/>
        <w:ind w:right="18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Родина и природа лежат в основе патриотического направления воспитания;</w:t>
      </w:r>
    </w:p>
    <w:p w14:paraId="258025E1" w14:textId="77777777" w:rsidR="000A6F41" w:rsidRPr="000A6F41" w:rsidRDefault="000A6F41" w:rsidP="00E127F3">
      <w:pPr>
        <w:widowControl w:val="0"/>
        <w:numPr>
          <w:ilvl w:val="0"/>
          <w:numId w:val="4"/>
        </w:numPr>
        <w:tabs>
          <w:tab w:val="left" w:pos="280"/>
        </w:tabs>
        <w:spacing w:after="0" w:line="317" w:lineRule="exact"/>
        <w:ind w:right="18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милосердие, жизнь, добро лежат в основе духовно-нравственного направления воспитания;</w:t>
      </w:r>
    </w:p>
    <w:p w14:paraId="4039DEB0" w14:textId="77777777" w:rsidR="000A6F41" w:rsidRPr="000A6F41" w:rsidRDefault="000A6F41" w:rsidP="00E127F3">
      <w:pPr>
        <w:widowControl w:val="0"/>
        <w:numPr>
          <w:ilvl w:val="0"/>
          <w:numId w:val="4"/>
        </w:numPr>
        <w:tabs>
          <w:tab w:val="left" w:pos="280"/>
        </w:tabs>
        <w:spacing w:after="0" w:line="322" w:lineRule="exact"/>
        <w:ind w:right="18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человек, семья, дружба, сотрудничество лежат в основе социального направления воспитания;</w:t>
      </w:r>
    </w:p>
    <w:p w14:paraId="0720D763" w14:textId="77777777" w:rsidR="000A6F41" w:rsidRPr="000A6F41" w:rsidRDefault="000A6F41" w:rsidP="00E127F3">
      <w:pPr>
        <w:widowControl w:val="0"/>
        <w:numPr>
          <w:ilvl w:val="0"/>
          <w:numId w:val="4"/>
        </w:numPr>
        <w:tabs>
          <w:tab w:val="left" w:pos="280"/>
        </w:tabs>
        <w:spacing w:after="0" w:line="322" w:lineRule="exact"/>
        <w:ind w:right="18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ценность познание лежит в основе познавательного направления воспитания;</w:t>
      </w:r>
    </w:p>
    <w:p w14:paraId="11F3B574" w14:textId="77777777" w:rsidR="000A6F41" w:rsidRPr="000A6F41" w:rsidRDefault="000A6F41" w:rsidP="00E127F3">
      <w:pPr>
        <w:widowControl w:val="0"/>
        <w:numPr>
          <w:ilvl w:val="0"/>
          <w:numId w:val="4"/>
        </w:numPr>
        <w:tabs>
          <w:tab w:val="left" w:pos="280"/>
        </w:tabs>
        <w:spacing w:after="0" w:line="322" w:lineRule="exact"/>
        <w:ind w:right="18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жизнь и здоровье лежат в основе физического и оздоровительного направления воспитания;</w:t>
      </w:r>
    </w:p>
    <w:p w14:paraId="4D84D75D" w14:textId="77777777" w:rsidR="000A6F41" w:rsidRPr="000A6F41" w:rsidRDefault="000A6F41" w:rsidP="00E127F3">
      <w:pPr>
        <w:widowControl w:val="0"/>
        <w:numPr>
          <w:ilvl w:val="0"/>
          <w:numId w:val="4"/>
        </w:numPr>
        <w:tabs>
          <w:tab w:val="left" w:pos="280"/>
        </w:tabs>
        <w:spacing w:after="0" w:line="310" w:lineRule="exact"/>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ценность труд лежит в основе трудового направления воспитания;</w:t>
      </w:r>
    </w:p>
    <w:p w14:paraId="7C46FBC6" w14:textId="77777777" w:rsidR="000A6F41" w:rsidRPr="000A6F41" w:rsidRDefault="000A6F41" w:rsidP="00E127F3">
      <w:pPr>
        <w:widowControl w:val="0"/>
        <w:numPr>
          <w:ilvl w:val="0"/>
          <w:numId w:val="4"/>
        </w:numPr>
        <w:tabs>
          <w:tab w:val="left" w:pos="285"/>
        </w:tabs>
        <w:spacing w:after="0" w:line="322" w:lineRule="exact"/>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культура и красота лежат в основе эстетического направления воспитания.</w:t>
      </w:r>
    </w:p>
    <w:p w14:paraId="4A35D7D6" w14:textId="77777777" w:rsidR="000A6F41" w:rsidRPr="000A6F41" w:rsidRDefault="000A6F41" w:rsidP="000A6F41">
      <w:pPr>
        <w:widowControl w:val="0"/>
        <w:spacing w:after="0" w:line="322" w:lineRule="exact"/>
        <w:ind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lastRenderedPageBreak/>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14:paraId="0EA5FECB" w14:textId="77777777" w:rsidR="000A6F41" w:rsidRPr="000A6F41" w:rsidRDefault="000A6F41" w:rsidP="000A6F41">
      <w:pPr>
        <w:widowControl w:val="0"/>
        <w:spacing w:after="0" w:line="322" w:lineRule="exact"/>
        <w:ind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С учётом особенностей социокультурной среды, в которой воспитывается ребёнок, реализация Программы воспитания предполагает социальное партнерство ДОУ с другими учреждениями образования и культуры:</w:t>
      </w:r>
    </w:p>
    <w:p w14:paraId="112C6141" w14:textId="77777777" w:rsidR="000A6F41" w:rsidRPr="000A6F41" w:rsidRDefault="000A6F41" w:rsidP="00E127F3">
      <w:pPr>
        <w:widowControl w:val="0"/>
        <w:numPr>
          <w:ilvl w:val="0"/>
          <w:numId w:val="4"/>
        </w:numPr>
        <w:tabs>
          <w:tab w:val="left" w:pos="285"/>
        </w:tabs>
        <w:spacing w:after="0" w:line="322" w:lineRule="exact"/>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дошкольными образовательными организациями;</w:t>
      </w:r>
    </w:p>
    <w:p w14:paraId="6E9BB43B" w14:textId="77777777" w:rsidR="000A6F41" w:rsidRPr="000A6F41" w:rsidRDefault="000A6F41" w:rsidP="00E127F3">
      <w:pPr>
        <w:widowControl w:val="0"/>
        <w:numPr>
          <w:ilvl w:val="0"/>
          <w:numId w:val="4"/>
        </w:numPr>
        <w:tabs>
          <w:tab w:val="left" w:pos="285"/>
        </w:tabs>
        <w:spacing w:after="0" w:line="322" w:lineRule="exact"/>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общеобразовательными организациями;</w:t>
      </w:r>
    </w:p>
    <w:p w14:paraId="665E2F6C" w14:textId="77777777" w:rsidR="000A6F41" w:rsidRPr="000A6F41" w:rsidRDefault="000A6F41" w:rsidP="00E127F3">
      <w:pPr>
        <w:widowControl w:val="0"/>
        <w:numPr>
          <w:ilvl w:val="0"/>
          <w:numId w:val="4"/>
        </w:numPr>
        <w:tabs>
          <w:tab w:val="left" w:pos="285"/>
        </w:tabs>
        <w:spacing w:after="0" w:line="322" w:lineRule="exact"/>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организациями дополнительного образования.</w:t>
      </w:r>
    </w:p>
    <w:p w14:paraId="464E22F7" w14:textId="77777777" w:rsidR="000A6F41" w:rsidRPr="000A6F41"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Коллектив ДОУ вправе разрабатывать и включать в Программу воспитания направления, которые помогут в наибольшей степени реализовать воспитательный потенциал ДОУ с учетом имеющихся социальных, кадровых и материально-технических ресурсов.</w:t>
      </w:r>
    </w:p>
    <w:p w14:paraId="3EA04AAD" w14:textId="77777777" w:rsidR="000A6F41" w:rsidRPr="000A6F41" w:rsidRDefault="000A6F41" w:rsidP="000A6F41">
      <w:pPr>
        <w:widowControl w:val="0"/>
        <w:spacing w:after="0" w:line="322" w:lineRule="exact"/>
        <w:ind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w:t>
      </w:r>
    </w:p>
    <w:p w14:paraId="265DACBC" w14:textId="77777777" w:rsidR="000A6F41" w:rsidRPr="000A6F41" w:rsidRDefault="000A6F41" w:rsidP="000A6F41">
      <w:pPr>
        <w:widowControl w:val="0"/>
        <w:spacing w:after="0" w:line="322" w:lineRule="exact"/>
        <w:ind w:right="180" w:firstLine="600"/>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ДОУ) и воспитания в семьях д</w:t>
      </w:r>
      <w:r w:rsidR="003E74D1">
        <w:rPr>
          <w:rFonts w:ascii="Times New Roman" w:eastAsia="Times New Roman" w:hAnsi="Times New Roman" w:cs="Times New Roman"/>
          <w:color w:val="000000"/>
          <w:sz w:val="28"/>
          <w:szCs w:val="28"/>
          <w:lang w:eastAsia="ru-RU"/>
        </w:rPr>
        <w:t>етей от 1.5</w:t>
      </w:r>
      <w:r w:rsidRPr="000A6F41">
        <w:rPr>
          <w:rFonts w:ascii="Times New Roman" w:eastAsia="Times New Roman" w:hAnsi="Times New Roman" w:cs="Times New Roman"/>
          <w:color w:val="000000"/>
          <w:sz w:val="28"/>
          <w:szCs w:val="28"/>
          <w:lang w:eastAsia="ru-RU"/>
        </w:rPr>
        <w:t xml:space="preserve"> лет до 7 лет.</w:t>
      </w:r>
    </w:p>
    <w:p w14:paraId="72B8729F" w14:textId="77777777" w:rsidR="000A6F41" w:rsidRPr="000A6F41" w:rsidRDefault="000A6F41" w:rsidP="005A0EFE">
      <w:pPr>
        <w:keepNext/>
        <w:keepLines/>
        <w:widowControl w:val="0"/>
        <w:spacing w:after="0" w:line="322" w:lineRule="exact"/>
        <w:ind w:firstLine="709"/>
        <w:jc w:val="both"/>
        <w:outlineLvl w:val="1"/>
        <w:rPr>
          <w:rFonts w:ascii="Times New Roman" w:eastAsia="Times New Roman" w:hAnsi="Times New Roman" w:cs="Times New Roman"/>
          <w:b/>
          <w:bCs/>
          <w:color w:val="000000"/>
          <w:sz w:val="28"/>
          <w:szCs w:val="28"/>
          <w:lang w:eastAsia="ru-RU"/>
        </w:rPr>
      </w:pPr>
      <w:r w:rsidRPr="000A6F41">
        <w:rPr>
          <w:rFonts w:ascii="Times New Roman" w:eastAsia="Times New Roman" w:hAnsi="Times New Roman" w:cs="Times New Roman"/>
          <w:b/>
          <w:bCs/>
          <w:color w:val="000000"/>
          <w:sz w:val="28"/>
          <w:szCs w:val="28"/>
          <w:lang w:eastAsia="ru-RU"/>
        </w:rPr>
        <w:t>Направления воспитания.</w:t>
      </w:r>
    </w:p>
    <w:p w14:paraId="29124529" w14:textId="77777777" w:rsidR="000A6F41" w:rsidRPr="000A6F41" w:rsidRDefault="000A6F41" w:rsidP="005A0EFE">
      <w:pPr>
        <w:widowControl w:val="0"/>
        <w:spacing w:after="0" w:line="322" w:lineRule="exact"/>
        <w:ind w:firstLine="709"/>
        <w:jc w:val="both"/>
        <w:rPr>
          <w:rFonts w:ascii="Times New Roman" w:eastAsia="Times New Roman" w:hAnsi="Times New Roman" w:cs="Times New Roman"/>
          <w:i/>
          <w:iCs/>
          <w:color w:val="000000"/>
          <w:sz w:val="28"/>
          <w:szCs w:val="28"/>
          <w:lang w:eastAsia="ru-RU"/>
        </w:rPr>
      </w:pPr>
      <w:r w:rsidRPr="000A6F41">
        <w:rPr>
          <w:rFonts w:ascii="Times New Roman" w:eastAsia="Times New Roman" w:hAnsi="Times New Roman" w:cs="Times New Roman"/>
          <w:i/>
          <w:iCs/>
          <w:color w:val="000000"/>
          <w:sz w:val="28"/>
          <w:szCs w:val="28"/>
          <w:u w:val="single"/>
          <w:lang w:eastAsia="ru-RU"/>
        </w:rPr>
        <w:t>Патриотическое направление воспитания.</w:t>
      </w:r>
    </w:p>
    <w:p w14:paraId="3CF3F210" w14:textId="77777777" w:rsidR="000A6F41" w:rsidRPr="000A6F41" w:rsidRDefault="000A6F41" w:rsidP="005A0EFE">
      <w:pPr>
        <w:widowControl w:val="0"/>
        <w:numPr>
          <w:ilvl w:val="0"/>
          <w:numId w:val="5"/>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59A242E" w14:textId="77777777" w:rsidR="000A6F41" w:rsidRPr="000A6F41" w:rsidRDefault="000A6F41" w:rsidP="005A0EFE">
      <w:pPr>
        <w:widowControl w:val="0"/>
        <w:numPr>
          <w:ilvl w:val="0"/>
          <w:numId w:val="5"/>
        </w:numPr>
        <w:tabs>
          <w:tab w:val="left" w:pos="361"/>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56AE6C8" w14:textId="77777777" w:rsidR="000A6F41" w:rsidRPr="000A6F41" w:rsidRDefault="000A6F41" w:rsidP="005A0EFE">
      <w:pPr>
        <w:widowControl w:val="0"/>
        <w:numPr>
          <w:ilvl w:val="0"/>
          <w:numId w:val="5"/>
        </w:numPr>
        <w:tabs>
          <w:tab w:val="left" w:pos="36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61245A0D" w14:textId="77777777" w:rsidR="000A6F41" w:rsidRPr="000A6F41" w:rsidRDefault="000A6F41" w:rsidP="005A0EFE">
      <w:pPr>
        <w:widowControl w:val="0"/>
        <w:numPr>
          <w:ilvl w:val="0"/>
          <w:numId w:val="5"/>
        </w:numPr>
        <w:tabs>
          <w:tab w:val="left" w:pos="361"/>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w:t>
      </w:r>
      <w:r w:rsidRPr="000A6F41">
        <w:rPr>
          <w:rFonts w:ascii="Times New Roman" w:eastAsia="Times New Roman" w:hAnsi="Times New Roman" w:cs="Times New Roman"/>
          <w:color w:val="000000"/>
          <w:sz w:val="28"/>
          <w:szCs w:val="28"/>
          <w:lang w:eastAsia="ru-RU"/>
        </w:rPr>
        <w:lastRenderedPageBreak/>
        <w:t>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A9F84EE" w14:textId="77777777" w:rsidR="000A6F41" w:rsidRPr="000A6F41" w:rsidRDefault="000A6F41" w:rsidP="005A0EFE">
      <w:pPr>
        <w:widowControl w:val="0"/>
        <w:spacing w:after="0" w:line="322" w:lineRule="exact"/>
        <w:ind w:firstLine="709"/>
        <w:jc w:val="both"/>
        <w:rPr>
          <w:rFonts w:ascii="Times New Roman" w:eastAsia="Times New Roman" w:hAnsi="Times New Roman" w:cs="Times New Roman"/>
          <w:i/>
          <w:iCs/>
          <w:color w:val="000000"/>
          <w:sz w:val="28"/>
          <w:szCs w:val="28"/>
          <w:lang w:eastAsia="ru-RU"/>
        </w:rPr>
      </w:pPr>
      <w:r w:rsidRPr="000A6F41">
        <w:rPr>
          <w:rFonts w:ascii="Times New Roman" w:eastAsia="Times New Roman" w:hAnsi="Times New Roman" w:cs="Times New Roman"/>
          <w:i/>
          <w:iCs/>
          <w:color w:val="000000"/>
          <w:sz w:val="28"/>
          <w:szCs w:val="28"/>
          <w:u w:val="single"/>
          <w:lang w:eastAsia="ru-RU"/>
        </w:rPr>
        <w:t>Духовно-нравственное направление воспитания.</w:t>
      </w:r>
    </w:p>
    <w:p w14:paraId="64BB80FD" w14:textId="77777777" w:rsidR="000A6F41" w:rsidRPr="000A6F41" w:rsidRDefault="000A6F41" w:rsidP="005A0EFE">
      <w:pPr>
        <w:widowControl w:val="0"/>
        <w:numPr>
          <w:ilvl w:val="0"/>
          <w:numId w:val="6"/>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85064A5" w14:textId="77777777" w:rsidR="000A6F41" w:rsidRPr="000A6F41" w:rsidRDefault="000A6F41" w:rsidP="005A0EFE">
      <w:pPr>
        <w:widowControl w:val="0"/>
        <w:numPr>
          <w:ilvl w:val="0"/>
          <w:numId w:val="6"/>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Ценности - жизнь, милосердие, добро лежат в основе </w:t>
      </w:r>
      <w:proofErr w:type="spellStart"/>
      <w:r w:rsidRPr="000A6F41">
        <w:rPr>
          <w:rFonts w:ascii="Times New Roman" w:eastAsia="Times New Roman" w:hAnsi="Times New Roman" w:cs="Times New Roman"/>
          <w:color w:val="000000"/>
          <w:sz w:val="28"/>
          <w:szCs w:val="28"/>
          <w:lang w:eastAsia="ru-RU"/>
        </w:rPr>
        <w:t>духовно</w:t>
      </w:r>
      <w:r w:rsidRPr="000A6F41">
        <w:rPr>
          <w:rFonts w:ascii="Times New Roman" w:eastAsia="Times New Roman" w:hAnsi="Times New Roman" w:cs="Times New Roman"/>
          <w:color w:val="000000"/>
          <w:sz w:val="28"/>
          <w:szCs w:val="28"/>
          <w:lang w:eastAsia="ru-RU"/>
        </w:rPr>
        <w:softHyphen/>
        <w:t>нравственного</w:t>
      </w:r>
      <w:proofErr w:type="spellEnd"/>
      <w:r w:rsidRPr="000A6F41">
        <w:rPr>
          <w:rFonts w:ascii="Times New Roman" w:eastAsia="Times New Roman" w:hAnsi="Times New Roman" w:cs="Times New Roman"/>
          <w:color w:val="000000"/>
          <w:sz w:val="28"/>
          <w:szCs w:val="28"/>
          <w:lang w:eastAsia="ru-RU"/>
        </w:rPr>
        <w:t xml:space="preserve"> направления воспитания.</w:t>
      </w:r>
    </w:p>
    <w:p w14:paraId="0F31D5A7" w14:textId="77777777" w:rsidR="000A6F41" w:rsidRPr="000A6F41" w:rsidRDefault="000A6F41" w:rsidP="005A0EFE">
      <w:pPr>
        <w:widowControl w:val="0"/>
        <w:numPr>
          <w:ilvl w:val="0"/>
          <w:numId w:val="6"/>
        </w:numPr>
        <w:tabs>
          <w:tab w:val="left" w:pos="361"/>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Духовно-нравственное воспитание направлено на развитие </w:t>
      </w:r>
      <w:proofErr w:type="spellStart"/>
      <w:r w:rsidRPr="000A6F41">
        <w:rPr>
          <w:rFonts w:ascii="Times New Roman" w:eastAsia="Times New Roman" w:hAnsi="Times New Roman" w:cs="Times New Roman"/>
          <w:color w:val="000000"/>
          <w:sz w:val="28"/>
          <w:szCs w:val="28"/>
          <w:lang w:eastAsia="ru-RU"/>
        </w:rPr>
        <w:t>ценностно</w:t>
      </w:r>
      <w:r w:rsidRPr="000A6F41">
        <w:rPr>
          <w:rFonts w:ascii="Times New Roman" w:eastAsia="Times New Roman" w:hAnsi="Times New Roman" w:cs="Times New Roman"/>
          <w:color w:val="000000"/>
          <w:sz w:val="28"/>
          <w:szCs w:val="28"/>
          <w:lang w:eastAsia="ru-RU"/>
        </w:rPr>
        <w:softHyphen/>
        <w:t>смысловой</w:t>
      </w:r>
      <w:proofErr w:type="spellEnd"/>
      <w:r w:rsidRPr="000A6F41">
        <w:rPr>
          <w:rFonts w:ascii="Times New Roman" w:eastAsia="Times New Roman" w:hAnsi="Times New Roman" w:cs="Times New Roman"/>
          <w:color w:val="000000"/>
          <w:sz w:val="28"/>
          <w:szCs w:val="28"/>
          <w:lang w:eastAsia="ru-RU"/>
        </w:rPr>
        <w:t xml:space="preserve"> сферы дошкольников на основе творческого взаимодействия в </w:t>
      </w:r>
      <w:proofErr w:type="spellStart"/>
      <w:r w:rsidRPr="000A6F41">
        <w:rPr>
          <w:rFonts w:ascii="Times New Roman" w:eastAsia="Times New Roman" w:hAnsi="Times New Roman" w:cs="Times New Roman"/>
          <w:color w:val="000000"/>
          <w:sz w:val="28"/>
          <w:szCs w:val="28"/>
          <w:lang w:eastAsia="ru-RU"/>
        </w:rPr>
        <w:t>детско</w:t>
      </w:r>
      <w:proofErr w:type="spellEnd"/>
      <w:r w:rsidRPr="000A6F41">
        <w:rPr>
          <w:rFonts w:ascii="Times New Roman" w:eastAsia="Times New Roman" w:hAnsi="Times New Roman" w:cs="Times New Roman"/>
          <w:color w:val="000000"/>
          <w:sz w:val="28"/>
          <w:szCs w:val="28"/>
          <w:lang w:eastAsia="ru-RU"/>
        </w:rPr>
        <w:t xml:space="preserve"> - взрослой общности, содержанием которого является освоение социокультурного опыта в его культурно-историческом и личностном аспектах.</w:t>
      </w:r>
    </w:p>
    <w:p w14:paraId="05DE14A1" w14:textId="77777777" w:rsidR="000A6F41" w:rsidRPr="000A6F41" w:rsidRDefault="000A6F41" w:rsidP="005A0EFE">
      <w:pPr>
        <w:widowControl w:val="0"/>
        <w:spacing w:after="0" w:line="322" w:lineRule="exact"/>
        <w:ind w:firstLine="709"/>
        <w:jc w:val="both"/>
        <w:rPr>
          <w:rFonts w:ascii="Times New Roman" w:eastAsia="Times New Roman" w:hAnsi="Times New Roman" w:cs="Times New Roman"/>
          <w:i/>
          <w:iCs/>
          <w:color w:val="000000"/>
          <w:sz w:val="28"/>
          <w:szCs w:val="28"/>
          <w:lang w:eastAsia="ru-RU"/>
        </w:rPr>
      </w:pPr>
      <w:r w:rsidRPr="000A6F41">
        <w:rPr>
          <w:rFonts w:ascii="Times New Roman" w:eastAsia="Times New Roman" w:hAnsi="Times New Roman" w:cs="Times New Roman"/>
          <w:i/>
          <w:iCs/>
          <w:color w:val="000000"/>
          <w:sz w:val="28"/>
          <w:szCs w:val="28"/>
          <w:u w:val="single"/>
          <w:lang w:eastAsia="ru-RU"/>
        </w:rPr>
        <w:t>Социальное направление воспитания.</w:t>
      </w:r>
    </w:p>
    <w:p w14:paraId="33CA175E" w14:textId="77777777" w:rsidR="000A6F41" w:rsidRPr="000A6F41" w:rsidRDefault="000A6F41" w:rsidP="005A0EFE">
      <w:pPr>
        <w:widowControl w:val="0"/>
        <w:numPr>
          <w:ilvl w:val="0"/>
          <w:numId w:val="7"/>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AEF316F" w14:textId="77777777" w:rsidR="000A6F41" w:rsidRPr="000A6F41" w:rsidRDefault="000A6F41" w:rsidP="005A0EFE">
      <w:pPr>
        <w:widowControl w:val="0"/>
        <w:numPr>
          <w:ilvl w:val="0"/>
          <w:numId w:val="7"/>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 семья, дружба, человек и сотрудничество лежат в основе социального направления воспитания.</w:t>
      </w:r>
    </w:p>
    <w:p w14:paraId="754869AE" w14:textId="77777777" w:rsidR="000A6F41" w:rsidRPr="000A6F41" w:rsidRDefault="000A6F41" w:rsidP="005A0EFE">
      <w:pPr>
        <w:widowControl w:val="0"/>
        <w:numPr>
          <w:ilvl w:val="0"/>
          <w:numId w:val="7"/>
        </w:numPr>
        <w:tabs>
          <w:tab w:val="left" w:pos="36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760B29E0" w14:textId="77777777" w:rsidR="000A6F41" w:rsidRPr="000A6F41" w:rsidRDefault="000A6F41" w:rsidP="005A0EFE">
      <w:pPr>
        <w:widowControl w:val="0"/>
        <w:numPr>
          <w:ilvl w:val="0"/>
          <w:numId w:val="7"/>
        </w:numPr>
        <w:tabs>
          <w:tab w:val="left" w:pos="361"/>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5526559" w14:textId="77777777" w:rsidR="000A6F41" w:rsidRPr="000A6F41" w:rsidRDefault="000A6F41" w:rsidP="005A0EFE">
      <w:pPr>
        <w:widowControl w:val="0"/>
        <w:spacing w:after="0" w:line="322" w:lineRule="exact"/>
        <w:ind w:firstLine="709"/>
        <w:jc w:val="both"/>
        <w:rPr>
          <w:rFonts w:ascii="Times New Roman" w:eastAsia="Times New Roman" w:hAnsi="Times New Roman" w:cs="Times New Roman"/>
          <w:i/>
          <w:iCs/>
          <w:color w:val="000000"/>
          <w:sz w:val="28"/>
          <w:szCs w:val="28"/>
          <w:lang w:eastAsia="ru-RU"/>
        </w:rPr>
      </w:pPr>
      <w:r w:rsidRPr="000A6F41">
        <w:rPr>
          <w:rFonts w:ascii="Times New Roman" w:eastAsia="Times New Roman" w:hAnsi="Times New Roman" w:cs="Times New Roman"/>
          <w:i/>
          <w:iCs/>
          <w:color w:val="000000"/>
          <w:sz w:val="28"/>
          <w:szCs w:val="28"/>
          <w:u w:val="single"/>
          <w:lang w:eastAsia="ru-RU"/>
        </w:rPr>
        <w:t>Познавательное направление воспитания.</w:t>
      </w:r>
    </w:p>
    <w:p w14:paraId="6506BB41" w14:textId="77777777" w:rsidR="000A6F41" w:rsidRPr="000A6F41" w:rsidRDefault="000A6F41" w:rsidP="005A0EFE">
      <w:pPr>
        <w:widowControl w:val="0"/>
        <w:numPr>
          <w:ilvl w:val="0"/>
          <w:numId w:val="8"/>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Цель познавательного направления воспитания - формирование ценности познания.</w:t>
      </w:r>
    </w:p>
    <w:p w14:paraId="4E4AA818" w14:textId="77777777" w:rsidR="000A6F41" w:rsidRPr="000A6F41" w:rsidRDefault="000A6F41" w:rsidP="005A0EFE">
      <w:pPr>
        <w:widowControl w:val="0"/>
        <w:numPr>
          <w:ilvl w:val="0"/>
          <w:numId w:val="8"/>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Ценность - познание лежит в основе познавательного направления воспитания.</w:t>
      </w:r>
    </w:p>
    <w:p w14:paraId="211F87BF" w14:textId="77777777" w:rsidR="000A6F41" w:rsidRPr="000A6F41" w:rsidRDefault="000A6F41" w:rsidP="005A0EFE">
      <w:pPr>
        <w:widowControl w:val="0"/>
        <w:numPr>
          <w:ilvl w:val="0"/>
          <w:numId w:val="8"/>
        </w:numPr>
        <w:tabs>
          <w:tab w:val="left" w:pos="36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В ДОО проблема воспитания у детей познавательной активности охватывает все стороны воспитательного процесса и является непременным </w:t>
      </w:r>
      <w:r w:rsidRPr="000A6F41">
        <w:rPr>
          <w:rFonts w:ascii="Times New Roman" w:eastAsia="Times New Roman" w:hAnsi="Times New Roman" w:cs="Times New Roman"/>
          <w:color w:val="000000"/>
          <w:sz w:val="28"/>
          <w:szCs w:val="28"/>
          <w:lang w:eastAsia="ru-RU"/>
        </w:rPr>
        <w:lastRenderedPageBreak/>
        <w:t>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51A77ADC" w14:textId="77777777" w:rsidR="000A6F41" w:rsidRPr="000A6F41" w:rsidRDefault="000A6F41" w:rsidP="005A0EFE">
      <w:pPr>
        <w:widowControl w:val="0"/>
        <w:numPr>
          <w:ilvl w:val="0"/>
          <w:numId w:val="8"/>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r w:rsidRPr="000A6F41">
        <w:rPr>
          <w:rFonts w:ascii="Times New Roman" w:eastAsia="Times New Roman" w:hAnsi="Times New Roman" w:cs="Times New Roman"/>
          <w:i/>
          <w:iCs/>
          <w:color w:val="000000"/>
          <w:sz w:val="28"/>
          <w:szCs w:val="28"/>
          <w:lang w:eastAsia="ru-RU"/>
        </w:rPr>
        <w:t>Физическое и оздоровительное направление воспитания.</w:t>
      </w:r>
    </w:p>
    <w:p w14:paraId="212126E9" w14:textId="77777777" w:rsidR="000A6F41" w:rsidRPr="000A6F41" w:rsidRDefault="000A6F41" w:rsidP="005A0EFE">
      <w:pPr>
        <w:widowControl w:val="0"/>
        <w:numPr>
          <w:ilvl w:val="0"/>
          <w:numId w:val="9"/>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0FDE7C15" w14:textId="77777777" w:rsidR="000A6F41" w:rsidRPr="000A6F41" w:rsidRDefault="000A6F41" w:rsidP="005A0EFE">
      <w:pPr>
        <w:widowControl w:val="0"/>
        <w:numPr>
          <w:ilvl w:val="0"/>
          <w:numId w:val="9"/>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жизнь и здоровье лежит в основе физического и оздоровительного направления воспитания.</w:t>
      </w:r>
    </w:p>
    <w:p w14:paraId="654AF763" w14:textId="77777777" w:rsidR="000A6F41" w:rsidRPr="000A6F41" w:rsidRDefault="000A6F41" w:rsidP="005A0EFE">
      <w:pPr>
        <w:widowControl w:val="0"/>
        <w:numPr>
          <w:ilvl w:val="0"/>
          <w:numId w:val="9"/>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8016EEE" w14:textId="77777777" w:rsidR="000A6F41" w:rsidRPr="000A6F41" w:rsidRDefault="000A6F41" w:rsidP="005A0EFE">
      <w:pPr>
        <w:widowControl w:val="0"/>
        <w:spacing w:after="0" w:line="322" w:lineRule="exact"/>
        <w:ind w:firstLine="709"/>
        <w:jc w:val="both"/>
        <w:rPr>
          <w:rFonts w:ascii="Times New Roman" w:eastAsia="Times New Roman" w:hAnsi="Times New Roman" w:cs="Times New Roman"/>
          <w:i/>
          <w:iCs/>
          <w:color w:val="000000"/>
          <w:sz w:val="28"/>
          <w:szCs w:val="28"/>
          <w:lang w:eastAsia="ru-RU"/>
        </w:rPr>
      </w:pPr>
      <w:r w:rsidRPr="000A6F41">
        <w:rPr>
          <w:rFonts w:ascii="Times New Roman" w:eastAsia="Times New Roman" w:hAnsi="Times New Roman" w:cs="Times New Roman"/>
          <w:i/>
          <w:iCs/>
          <w:color w:val="000000"/>
          <w:sz w:val="28"/>
          <w:szCs w:val="28"/>
          <w:u w:val="single"/>
          <w:lang w:eastAsia="ru-RU"/>
        </w:rPr>
        <w:t>Трудовое направление воспитания</w:t>
      </w:r>
      <w:r w:rsidRPr="000A6F41">
        <w:rPr>
          <w:rFonts w:ascii="Times New Roman" w:eastAsia="Times New Roman" w:hAnsi="Times New Roman" w:cs="Times New Roman"/>
          <w:i/>
          <w:iCs/>
          <w:color w:val="000000"/>
          <w:sz w:val="28"/>
          <w:szCs w:val="28"/>
          <w:lang w:eastAsia="ru-RU"/>
        </w:rPr>
        <w:t>.</w:t>
      </w:r>
    </w:p>
    <w:p w14:paraId="3A094B65" w14:textId="77777777" w:rsidR="000A6F41" w:rsidRPr="000A6F41" w:rsidRDefault="000A6F41" w:rsidP="005A0EFE">
      <w:pPr>
        <w:widowControl w:val="0"/>
        <w:numPr>
          <w:ilvl w:val="0"/>
          <w:numId w:val="10"/>
        </w:numPr>
        <w:tabs>
          <w:tab w:val="left" w:pos="361"/>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Цель трудового воспитания - формирование ценностного отношения детей к труду, трудолюбию и приобщение ребёнка к труду.</w:t>
      </w:r>
    </w:p>
    <w:p w14:paraId="119E3E9B" w14:textId="77777777" w:rsidR="000A6F41" w:rsidRPr="000A6F41" w:rsidRDefault="000A6F41" w:rsidP="005A0EFE">
      <w:pPr>
        <w:widowControl w:val="0"/>
        <w:numPr>
          <w:ilvl w:val="0"/>
          <w:numId w:val="10"/>
        </w:numPr>
        <w:tabs>
          <w:tab w:val="left" w:pos="356"/>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Ценность-труд лежит в основе трудового направления воспитания.</w:t>
      </w:r>
    </w:p>
    <w:p w14:paraId="7ED47CC6" w14:textId="77777777" w:rsidR="000A6F41" w:rsidRPr="000A6F41" w:rsidRDefault="000A6F41" w:rsidP="005A0EFE">
      <w:pPr>
        <w:widowControl w:val="0"/>
        <w:numPr>
          <w:ilvl w:val="0"/>
          <w:numId w:val="10"/>
        </w:numPr>
        <w:tabs>
          <w:tab w:val="left" w:pos="361"/>
        </w:tabs>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8C3A82C" w14:textId="77777777" w:rsidR="000A6F41" w:rsidRPr="000A6F41" w:rsidRDefault="000A6F41" w:rsidP="005A0EFE">
      <w:pPr>
        <w:widowControl w:val="0"/>
        <w:spacing w:after="0" w:line="240" w:lineRule="auto"/>
        <w:ind w:firstLine="709"/>
        <w:jc w:val="both"/>
        <w:rPr>
          <w:rFonts w:ascii="Times New Roman" w:eastAsia="Times New Roman" w:hAnsi="Times New Roman" w:cs="Times New Roman"/>
          <w:i/>
          <w:iCs/>
          <w:color w:val="000000"/>
          <w:sz w:val="28"/>
          <w:szCs w:val="28"/>
          <w:lang w:eastAsia="ru-RU"/>
        </w:rPr>
      </w:pPr>
      <w:r w:rsidRPr="000A6F41">
        <w:rPr>
          <w:rFonts w:ascii="Times New Roman" w:eastAsia="Times New Roman" w:hAnsi="Times New Roman" w:cs="Times New Roman"/>
          <w:i/>
          <w:iCs/>
          <w:color w:val="000000"/>
          <w:sz w:val="28"/>
          <w:szCs w:val="28"/>
          <w:u w:val="single"/>
          <w:lang w:eastAsia="ru-RU"/>
        </w:rPr>
        <w:t>Эстетическое направление воспитания.</w:t>
      </w:r>
    </w:p>
    <w:p w14:paraId="45177DB8" w14:textId="77777777" w:rsidR="000A6F41" w:rsidRPr="000A6F41" w:rsidRDefault="000A6F41" w:rsidP="005A0EFE">
      <w:pPr>
        <w:widowControl w:val="0"/>
        <w:numPr>
          <w:ilvl w:val="0"/>
          <w:numId w:val="11"/>
        </w:numPr>
        <w:tabs>
          <w:tab w:val="left" w:pos="361"/>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Цель эстетического направления воспитания - способствовать становлению у ребёнка ценностного отношения к красоте.</w:t>
      </w:r>
    </w:p>
    <w:p w14:paraId="313EDE9A" w14:textId="77777777" w:rsidR="000A6F41" w:rsidRPr="000A6F41" w:rsidRDefault="000A6F41" w:rsidP="005A0EFE">
      <w:pPr>
        <w:widowControl w:val="0"/>
        <w:numPr>
          <w:ilvl w:val="0"/>
          <w:numId w:val="11"/>
        </w:numPr>
        <w:tabs>
          <w:tab w:val="left" w:pos="356"/>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Ценности - культура, красота, лежат в основе эстетического направления воспитания.</w:t>
      </w:r>
    </w:p>
    <w:p w14:paraId="53EE7CDB" w14:textId="77777777" w:rsidR="000A6F41" w:rsidRDefault="000A6F41" w:rsidP="005A0EFE">
      <w:pPr>
        <w:widowControl w:val="0"/>
        <w:numPr>
          <w:ilvl w:val="0"/>
          <w:numId w:val="11"/>
        </w:numPr>
        <w:tabs>
          <w:tab w:val="left" w:pos="366"/>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782F1AC" w14:textId="77777777" w:rsidR="005A0EFE" w:rsidRPr="000A6F41" w:rsidRDefault="005A0EFE" w:rsidP="005A0EFE">
      <w:pPr>
        <w:widowControl w:val="0"/>
        <w:tabs>
          <w:tab w:val="left" w:pos="366"/>
        </w:tabs>
        <w:spacing w:after="0" w:line="240" w:lineRule="auto"/>
        <w:ind w:left="709"/>
        <w:jc w:val="both"/>
        <w:rPr>
          <w:rFonts w:ascii="Times New Roman" w:eastAsia="Times New Roman" w:hAnsi="Times New Roman" w:cs="Times New Roman"/>
          <w:color w:val="000000"/>
          <w:sz w:val="28"/>
          <w:szCs w:val="28"/>
          <w:lang w:eastAsia="ru-RU"/>
        </w:rPr>
      </w:pPr>
    </w:p>
    <w:p w14:paraId="26BE488E" w14:textId="2B24FAFF" w:rsidR="000A6F41" w:rsidRPr="005A0EFE" w:rsidRDefault="00CC51B2" w:rsidP="005A0EFE">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color w:val="000000" w:themeColor="text1"/>
          <w:sz w:val="28"/>
          <w:szCs w:val="28"/>
        </w:rPr>
        <w:t xml:space="preserve">2.8.1. </w:t>
      </w:r>
      <w:r w:rsidR="000A6F41" w:rsidRPr="005A0EFE">
        <w:rPr>
          <w:rFonts w:ascii="Times New Roman" w:eastAsia="Times New Roman" w:hAnsi="Times New Roman" w:cs="Times New Roman"/>
          <w:b/>
          <w:color w:val="000000" w:themeColor="text1"/>
          <w:sz w:val="28"/>
          <w:szCs w:val="28"/>
        </w:rPr>
        <w:t>Целевой раздел</w:t>
      </w:r>
    </w:p>
    <w:p w14:paraId="102215C1" w14:textId="77777777" w:rsidR="00CC51B2" w:rsidRDefault="00214D32" w:rsidP="00CC51B2">
      <w:pPr>
        <w:spacing w:after="0" w:line="240" w:lineRule="auto"/>
        <w:ind w:firstLine="709"/>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w:t>
      </w:r>
      <w:r w:rsidRPr="005F1554">
        <w:rPr>
          <w:rFonts w:ascii="Times New Roman" w:eastAsia="Times New Roman" w:hAnsi="Times New Roman" w:cs="Times New Roman"/>
          <w:color w:val="000000" w:themeColor="text1"/>
          <w:sz w:val="28"/>
          <w:szCs w:val="28"/>
        </w:rPr>
        <w:lastRenderedPageBreak/>
        <w:t>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F1554">
        <w:rPr>
          <w:rFonts w:ascii="Times New Roman" w:eastAsia="Times New Roman" w:hAnsi="Times New Roman" w:cs="Times New Roman"/>
          <w:color w:val="000000" w:themeColor="text1"/>
          <w:sz w:val="28"/>
          <w:szCs w:val="28"/>
          <w:lang w:val="en-US"/>
        </w:rPr>
        <w:t> </w:t>
      </w:r>
    </w:p>
    <w:p w14:paraId="620B8C6E" w14:textId="2ADA25EA" w:rsidR="00CC51B2" w:rsidRDefault="00CC51B2" w:rsidP="00CC51B2">
      <w:pPr>
        <w:spacing w:after="0" w:line="240" w:lineRule="auto"/>
        <w:ind w:firstLine="709"/>
        <w:jc w:val="both"/>
        <w:rPr>
          <w:rFonts w:ascii="Times New Roman" w:eastAsia="Times New Roman" w:hAnsi="Times New Roman" w:cs="Times New Roman"/>
          <w:b/>
          <w:bCs/>
          <w:color w:val="000000" w:themeColor="text1"/>
          <w:spacing w:val="-2"/>
          <w:sz w:val="28"/>
          <w:szCs w:val="28"/>
        </w:rPr>
      </w:pPr>
      <w:r>
        <w:rPr>
          <w:rFonts w:ascii="Times New Roman" w:eastAsia="Times New Roman" w:hAnsi="Times New Roman" w:cs="Times New Roman"/>
          <w:b/>
          <w:bCs/>
          <w:color w:val="000000" w:themeColor="text1"/>
          <w:spacing w:val="-2"/>
          <w:sz w:val="28"/>
          <w:szCs w:val="28"/>
        </w:rPr>
        <w:t xml:space="preserve">2.8.1.1. </w:t>
      </w:r>
      <w:r w:rsidR="00214D32" w:rsidRPr="005F1554">
        <w:rPr>
          <w:rFonts w:ascii="Times New Roman" w:eastAsia="Times New Roman" w:hAnsi="Times New Roman" w:cs="Times New Roman"/>
          <w:b/>
          <w:bCs/>
          <w:color w:val="000000" w:themeColor="text1"/>
          <w:spacing w:val="-2"/>
          <w:sz w:val="28"/>
          <w:szCs w:val="28"/>
        </w:rPr>
        <w:t>Цели и задачи воспитания</w:t>
      </w:r>
    </w:p>
    <w:p w14:paraId="0E1E67E4" w14:textId="270ABD43" w:rsidR="00214D32" w:rsidRPr="00CC51B2" w:rsidRDefault="00214D32" w:rsidP="00CC51B2">
      <w:pPr>
        <w:spacing w:after="0" w:line="240" w:lineRule="auto"/>
        <w:ind w:firstLine="709"/>
        <w:jc w:val="both"/>
        <w:rPr>
          <w:rFonts w:ascii="Times New Roman" w:eastAsia="Times New Roman" w:hAnsi="Times New Roman" w:cs="Times New Roman"/>
          <w:color w:val="000000" w:themeColor="text1"/>
          <w:sz w:val="28"/>
          <w:szCs w:val="28"/>
        </w:rPr>
      </w:pPr>
      <w:r w:rsidRPr="008C5075">
        <w:rPr>
          <w:rFonts w:ascii="Times New Roman" w:eastAsia="Times New Roman" w:hAnsi="Times New Roman" w:cs="Times New Roman"/>
          <w:i/>
          <w:color w:val="000000" w:themeColor="text1"/>
          <w:sz w:val="28"/>
          <w:szCs w:val="28"/>
        </w:rPr>
        <w:t>Цели и задачи обязательной части рабочей программы воспитания соответствуют пункту 29.2.1 ФОП ДО, стр. 32–35.</w:t>
      </w:r>
      <w:r w:rsidRPr="008C5075">
        <w:rPr>
          <w:rFonts w:ascii="Times New Roman" w:eastAsia="Times New Roman" w:hAnsi="Times New Roman" w:cs="Times New Roman"/>
          <w:i/>
          <w:color w:val="000000" w:themeColor="text1"/>
          <w:sz w:val="28"/>
          <w:szCs w:val="28"/>
          <w:lang w:val="en-US"/>
        </w:rPr>
        <w:t> </w:t>
      </w:r>
    </w:p>
    <w:p w14:paraId="3F8458AA" w14:textId="77777777" w:rsidR="00214D32" w:rsidRPr="005F1554" w:rsidRDefault="00214D32" w:rsidP="00CC51B2">
      <w:pPr>
        <w:spacing w:after="0" w:line="240" w:lineRule="auto"/>
        <w:ind w:firstLine="709"/>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b/>
          <w:bCs/>
          <w:color w:val="000000" w:themeColor="text1"/>
          <w:sz w:val="28"/>
          <w:szCs w:val="28"/>
        </w:rPr>
        <w:t xml:space="preserve">Цель и задачи части, формируемой участниками образовательных отношений. </w:t>
      </w:r>
      <w:r w:rsidRPr="005F1554">
        <w:rPr>
          <w:rFonts w:ascii="Times New Roman" w:eastAsia="Times New Roman" w:hAnsi="Times New Roman" w:cs="Times New Roman"/>
          <w:color w:val="000000" w:themeColor="text1"/>
          <w:sz w:val="28"/>
          <w:szCs w:val="28"/>
        </w:rPr>
        <w:t>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14:paraId="534A4C7F" w14:textId="77777777" w:rsidR="00214D32" w:rsidRPr="005F1554" w:rsidRDefault="00214D32" w:rsidP="00CC51B2">
      <w:pPr>
        <w:spacing w:after="0" w:line="240" w:lineRule="auto"/>
        <w:ind w:firstLine="709"/>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Указанная часть Программы обозначена по тексту курсивом и ориентирована:</w:t>
      </w:r>
    </w:p>
    <w:p w14:paraId="64657CB3" w14:textId="77777777" w:rsidR="00214D32" w:rsidRPr="005F1554" w:rsidRDefault="00214D32" w:rsidP="00CC51B2">
      <w:pPr>
        <w:numPr>
          <w:ilvl w:val="0"/>
          <w:numId w:val="32"/>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на формирование у ребенка чувства любви к Родине, воспитания у него эмоционально-положительного отношения к тем местам, где он живет;</w:t>
      </w:r>
    </w:p>
    <w:p w14:paraId="246DD3B1" w14:textId="77777777" w:rsidR="00214D32" w:rsidRPr="005F1554" w:rsidRDefault="00214D32" w:rsidP="00CC51B2">
      <w:pPr>
        <w:numPr>
          <w:ilvl w:val="0"/>
          <w:numId w:val="32"/>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14:paraId="245F0006" w14:textId="77777777" w:rsidR="00214D32" w:rsidRPr="005F1554" w:rsidRDefault="00214D32" w:rsidP="00CC51B2">
      <w:pPr>
        <w:spacing w:after="0" w:line="240" w:lineRule="auto"/>
        <w:ind w:firstLine="709"/>
        <w:jc w:val="both"/>
        <w:rPr>
          <w:rFonts w:ascii="Times New Roman" w:eastAsia="Times New Roman" w:hAnsi="Times New Roman" w:cs="Times New Roman"/>
          <w:b/>
          <w:color w:val="000000" w:themeColor="text1"/>
          <w:sz w:val="28"/>
          <w:szCs w:val="28"/>
          <w:lang w:val="en-US"/>
        </w:rPr>
      </w:pPr>
      <w:proofErr w:type="spellStart"/>
      <w:r w:rsidRPr="005F1554">
        <w:rPr>
          <w:rFonts w:ascii="Times New Roman" w:eastAsia="Times New Roman" w:hAnsi="Times New Roman" w:cs="Times New Roman"/>
          <w:b/>
          <w:color w:val="000000" w:themeColor="text1"/>
          <w:sz w:val="28"/>
          <w:szCs w:val="28"/>
          <w:lang w:val="en-US"/>
        </w:rPr>
        <w:t>Решает</w:t>
      </w:r>
      <w:proofErr w:type="spellEnd"/>
      <w:r w:rsidRPr="005F1554">
        <w:rPr>
          <w:rFonts w:ascii="Times New Roman" w:eastAsia="Times New Roman" w:hAnsi="Times New Roman" w:cs="Times New Roman"/>
          <w:b/>
          <w:color w:val="000000" w:themeColor="text1"/>
          <w:sz w:val="28"/>
          <w:szCs w:val="28"/>
          <w:lang w:val="en-US"/>
        </w:rPr>
        <w:t xml:space="preserve"> </w:t>
      </w:r>
      <w:proofErr w:type="spellStart"/>
      <w:r w:rsidRPr="005F1554">
        <w:rPr>
          <w:rFonts w:ascii="Times New Roman" w:eastAsia="Times New Roman" w:hAnsi="Times New Roman" w:cs="Times New Roman"/>
          <w:b/>
          <w:color w:val="000000" w:themeColor="text1"/>
          <w:sz w:val="28"/>
          <w:szCs w:val="28"/>
          <w:lang w:val="en-US"/>
        </w:rPr>
        <w:t>следующие</w:t>
      </w:r>
      <w:proofErr w:type="spellEnd"/>
      <w:r w:rsidRPr="005F1554">
        <w:rPr>
          <w:rFonts w:ascii="Times New Roman" w:eastAsia="Times New Roman" w:hAnsi="Times New Roman" w:cs="Times New Roman"/>
          <w:b/>
          <w:color w:val="000000" w:themeColor="text1"/>
          <w:sz w:val="28"/>
          <w:szCs w:val="28"/>
          <w:lang w:val="en-US"/>
        </w:rPr>
        <w:t xml:space="preserve"> </w:t>
      </w:r>
      <w:proofErr w:type="spellStart"/>
      <w:r w:rsidRPr="005F1554">
        <w:rPr>
          <w:rFonts w:ascii="Times New Roman" w:eastAsia="Times New Roman" w:hAnsi="Times New Roman" w:cs="Times New Roman"/>
          <w:b/>
          <w:color w:val="000000" w:themeColor="text1"/>
          <w:sz w:val="28"/>
          <w:szCs w:val="28"/>
          <w:lang w:val="en-US"/>
        </w:rPr>
        <w:t>задачи</w:t>
      </w:r>
      <w:proofErr w:type="spellEnd"/>
      <w:r w:rsidRPr="005F1554">
        <w:rPr>
          <w:rFonts w:ascii="Times New Roman" w:eastAsia="Times New Roman" w:hAnsi="Times New Roman" w:cs="Times New Roman"/>
          <w:b/>
          <w:color w:val="000000" w:themeColor="text1"/>
          <w:sz w:val="28"/>
          <w:szCs w:val="28"/>
          <w:lang w:val="en-US"/>
        </w:rPr>
        <w:t>:</w:t>
      </w:r>
    </w:p>
    <w:p w14:paraId="6B90AE09"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Расширить представления о родной станице, названиях улиц, закреплять знания о достопримечательностях станицы Энской.</w:t>
      </w:r>
    </w:p>
    <w:p w14:paraId="28717087"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Познакомить с промышленными, мебельными предприятиями станицы, воспитывать ценность труда.</w:t>
      </w:r>
    </w:p>
    <w:p w14:paraId="22F6BC31"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Формировать толерантное отношение к людям разных национальностей через знакомство с их культурой, традициями, обычаями.</w:t>
      </w:r>
    </w:p>
    <w:p w14:paraId="6E9E72C6"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lang w:val="en-US"/>
        </w:rPr>
      </w:pPr>
      <w:r w:rsidRPr="005F1554">
        <w:rPr>
          <w:rFonts w:ascii="Times New Roman" w:eastAsia="Times New Roman" w:hAnsi="Times New Roman" w:cs="Times New Roman"/>
          <w:color w:val="000000" w:themeColor="text1"/>
          <w:sz w:val="28"/>
          <w:szCs w:val="28"/>
        </w:rPr>
        <w:t xml:space="preserve">Формировать чувство гордости за культурное наследие родного края. </w:t>
      </w:r>
      <w:proofErr w:type="spellStart"/>
      <w:r w:rsidRPr="005F1554">
        <w:rPr>
          <w:rFonts w:ascii="Times New Roman" w:eastAsia="Times New Roman" w:hAnsi="Times New Roman" w:cs="Times New Roman"/>
          <w:color w:val="000000" w:themeColor="text1"/>
          <w:sz w:val="28"/>
          <w:szCs w:val="28"/>
          <w:lang w:val="en-US"/>
        </w:rPr>
        <w:t>Вызывать</w:t>
      </w:r>
      <w:proofErr w:type="spellEnd"/>
      <w:r w:rsidRPr="005F1554">
        <w:rPr>
          <w:rFonts w:ascii="Times New Roman" w:eastAsia="Times New Roman" w:hAnsi="Times New Roman" w:cs="Times New Roman"/>
          <w:color w:val="000000" w:themeColor="text1"/>
          <w:sz w:val="28"/>
          <w:szCs w:val="28"/>
          <w:lang w:val="en-US"/>
        </w:rPr>
        <w:t xml:space="preserve"> </w:t>
      </w:r>
      <w:proofErr w:type="spellStart"/>
      <w:r w:rsidRPr="005F1554">
        <w:rPr>
          <w:rFonts w:ascii="Times New Roman" w:eastAsia="Times New Roman" w:hAnsi="Times New Roman" w:cs="Times New Roman"/>
          <w:color w:val="000000" w:themeColor="text1"/>
          <w:sz w:val="28"/>
          <w:szCs w:val="28"/>
          <w:lang w:val="en-US"/>
        </w:rPr>
        <w:t>интерес</w:t>
      </w:r>
      <w:proofErr w:type="spellEnd"/>
      <w:r w:rsidRPr="005F1554">
        <w:rPr>
          <w:rFonts w:ascii="Times New Roman" w:eastAsia="Times New Roman" w:hAnsi="Times New Roman" w:cs="Times New Roman"/>
          <w:color w:val="000000" w:themeColor="text1"/>
          <w:sz w:val="28"/>
          <w:szCs w:val="28"/>
          <w:lang w:val="en-US"/>
        </w:rPr>
        <w:t xml:space="preserve"> к </w:t>
      </w:r>
      <w:proofErr w:type="spellStart"/>
      <w:r w:rsidRPr="005F1554">
        <w:rPr>
          <w:rFonts w:ascii="Times New Roman" w:eastAsia="Times New Roman" w:hAnsi="Times New Roman" w:cs="Times New Roman"/>
          <w:color w:val="000000" w:themeColor="text1"/>
          <w:sz w:val="28"/>
          <w:szCs w:val="28"/>
          <w:lang w:val="en-US"/>
        </w:rPr>
        <w:t>произведениям</w:t>
      </w:r>
      <w:proofErr w:type="spellEnd"/>
      <w:r w:rsidRPr="005F1554">
        <w:rPr>
          <w:rFonts w:ascii="Times New Roman" w:eastAsia="Times New Roman" w:hAnsi="Times New Roman" w:cs="Times New Roman"/>
          <w:color w:val="000000" w:themeColor="text1"/>
          <w:sz w:val="28"/>
          <w:szCs w:val="28"/>
          <w:lang w:val="en-US"/>
        </w:rPr>
        <w:t xml:space="preserve"> </w:t>
      </w:r>
      <w:proofErr w:type="spellStart"/>
      <w:proofErr w:type="gramStart"/>
      <w:r w:rsidRPr="005F1554">
        <w:rPr>
          <w:rFonts w:ascii="Times New Roman" w:eastAsia="Times New Roman" w:hAnsi="Times New Roman" w:cs="Times New Roman"/>
          <w:color w:val="000000" w:themeColor="text1"/>
          <w:sz w:val="28"/>
          <w:szCs w:val="28"/>
          <w:lang w:val="en-US"/>
        </w:rPr>
        <w:t>местных</w:t>
      </w:r>
      <w:proofErr w:type="spellEnd"/>
      <w:r w:rsidR="005F1554">
        <w:rPr>
          <w:rFonts w:ascii="Times New Roman" w:eastAsia="Times New Roman" w:hAnsi="Times New Roman" w:cs="Times New Roman"/>
          <w:color w:val="000000" w:themeColor="text1"/>
          <w:sz w:val="28"/>
          <w:szCs w:val="28"/>
        </w:rPr>
        <w:t xml:space="preserve"> </w:t>
      </w:r>
      <w:r w:rsidRPr="005F1554">
        <w:rPr>
          <w:rFonts w:ascii="Times New Roman" w:eastAsia="Times New Roman" w:hAnsi="Times New Roman" w:cs="Times New Roman"/>
          <w:color w:val="000000" w:themeColor="text1"/>
          <w:sz w:val="28"/>
          <w:szCs w:val="28"/>
          <w:lang w:val="en-US"/>
        </w:rPr>
        <w:t xml:space="preserve"> </w:t>
      </w:r>
      <w:proofErr w:type="spellStart"/>
      <w:r w:rsidRPr="005F1554">
        <w:rPr>
          <w:rFonts w:ascii="Times New Roman" w:eastAsia="Times New Roman" w:hAnsi="Times New Roman" w:cs="Times New Roman"/>
          <w:color w:val="000000" w:themeColor="text1"/>
          <w:sz w:val="28"/>
          <w:szCs w:val="28"/>
          <w:lang w:val="en-US"/>
        </w:rPr>
        <w:t>поэтов</w:t>
      </w:r>
      <w:proofErr w:type="spellEnd"/>
      <w:proofErr w:type="gramEnd"/>
      <w:r w:rsidRPr="005F1554">
        <w:rPr>
          <w:rFonts w:ascii="Times New Roman" w:eastAsia="Times New Roman" w:hAnsi="Times New Roman" w:cs="Times New Roman"/>
          <w:color w:val="000000" w:themeColor="text1"/>
          <w:sz w:val="28"/>
          <w:szCs w:val="28"/>
          <w:lang w:val="en-US"/>
        </w:rPr>
        <w:t xml:space="preserve">, </w:t>
      </w:r>
      <w:proofErr w:type="spellStart"/>
      <w:r w:rsidRPr="005F1554">
        <w:rPr>
          <w:rFonts w:ascii="Times New Roman" w:eastAsia="Times New Roman" w:hAnsi="Times New Roman" w:cs="Times New Roman"/>
          <w:color w:val="000000" w:themeColor="text1"/>
          <w:sz w:val="28"/>
          <w:szCs w:val="28"/>
          <w:lang w:val="en-US"/>
        </w:rPr>
        <w:t>художников</w:t>
      </w:r>
      <w:proofErr w:type="spellEnd"/>
      <w:r w:rsidRPr="005F1554">
        <w:rPr>
          <w:rFonts w:ascii="Times New Roman" w:eastAsia="Times New Roman" w:hAnsi="Times New Roman" w:cs="Times New Roman"/>
          <w:color w:val="000000" w:themeColor="text1"/>
          <w:sz w:val="28"/>
          <w:szCs w:val="28"/>
          <w:lang w:val="en-US"/>
        </w:rPr>
        <w:t>.</w:t>
      </w:r>
    </w:p>
    <w:p w14:paraId="4FA60100"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Помогать ориентироваться в многообразии предметов материальной культуры. Углублять представления детей о народных промыслах региона: резьба по дереву, национальная одежда и обувь, изделия с национальным орнаментом, земледелие, рыболовный промысел.</w:t>
      </w:r>
    </w:p>
    <w:p w14:paraId="2E814C92"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Способствовать развитию интереса к родному краю, станице, в которой мы живем, к взаимоотношениям людей и природы, предметам культуры.</w:t>
      </w:r>
    </w:p>
    <w:p w14:paraId="31634246"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Воспитывать чувство любви и гордости за свою станицу. Подвести детей к пониманию того, что история родной станицы неразрывно связана с историей России.</w:t>
      </w:r>
    </w:p>
    <w:p w14:paraId="47F24AF9"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региона, его ресурсам и значимости ресурсов для экономики страны.</w:t>
      </w:r>
    </w:p>
    <w:p w14:paraId="3533209A" w14:textId="77777777" w:rsidR="00214D32" w:rsidRPr="005F1554" w:rsidRDefault="00214D32" w:rsidP="00CC51B2">
      <w:pPr>
        <w:numPr>
          <w:ilvl w:val="0"/>
          <w:numId w:val="3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Воспитывать нравственные чувства, уважительное отношение к старшим, родителям, младшим.</w:t>
      </w:r>
    </w:p>
    <w:p w14:paraId="303B68EB" w14:textId="2B5CA91D" w:rsidR="00214D32" w:rsidRPr="006344C8" w:rsidRDefault="00CC51B2" w:rsidP="00CC51B2">
      <w:pPr>
        <w:spacing w:after="0" w:line="240" w:lineRule="auto"/>
        <w:ind w:firstLine="709"/>
        <w:jc w:val="both"/>
        <w:rPr>
          <w:rFonts w:ascii="Times New Roman" w:eastAsia="Times New Roman" w:hAnsi="Times New Roman" w:cs="Times New Roman"/>
          <w:b/>
          <w:bCs/>
          <w:color w:val="000000" w:themeColor="text1"/>
          <w:spacing w:val="-2"/>
          <w:sz w:val="28"/>
          <w:szCs w:val="28"/>
        </w:rPr>
      </w:pPr>
      <w:r>
        <w:rPr>
          <w:rFonts w:ascii="Times New Roman" w:eastAsia="Times New Roman" w:hAnsi="Times New Roman" w:cs="Times New Roman"/>
          <w:b/>
          <w:bCs/>
          <w:color w:val="000000" w:themeColor="text1"/>
          <w:spacing w:val="-2"/>
          <w:sz w:val="28"/>
          <w:szCs w:val="28"/>
        </w:rPr>
        <w:t>2.8.1.2</w:t>
      </w:r>
      <w:r w:rsidR="00214D32" w:rsidRPr="006344C8">
        <w:rPr>
          <w:rFonts w:ascii="Times New Roman" w:eastAsia="Times New Roman" w:hAnsi="Times New Roman" w:cs="Times New Roman"/>
          <w:b/>
          <w:bCs/>
          <w:color w:val="000000" w:themeColor="text1"/>
          <w:spacing w:val="-2"/>
          <w:sz w:val="28"/>
          <w:szCs w:val="28"/>
        </w:rPr>
        <w:t>. Направления воспитания</w:t>
      </w:r>
      <w:r w:rsidR="00214D32" w:rsidRPr="005F1554">
        <w:rPr>
          <w:rFonts w:ascii="Times New Roman" w:eastAsia="Times New Roman" w:hAnsi="Times New Roman" w:cs="Times New Roman"/>
          <w:b/>
          <w:bCs/>
          <w:color w:val="000000" w:themeColor="text1"/>
          <w:spacing w:val="-2"/>
          <w:sz w:val="28"/>
          <w:szCs w:val="28"/>
          <w:lang w:val="en-US"/>
        </w:rPr>
        <w:t> </w:t>
      </w:r>
    </w:p>
    <w:p w14:paraId="7234C008" w14:textId="77777777" w:rsidR="00214D32" w:rsidRPr="008C5075" w:rsidRDefault="00214D32" w:rsidP="00CC51B2">
      <w:pPr>
        <w:spacing w:after="0" w:line="240" w:lineRule="auto"/>
        <w:ind w:firstLine="709"/>
        <w:jc w:val="both"/>
        <w:rPr>
          <w:rFonts w:ascii="Times New Roman" w:eastAsia="Times New Roman" w:hAnsi="Times New Roman" w:cs="Times New Roman"/>
          <w:i/>
          <w:color w:val="000000" w:themeColor="text1"/>
          <w:sz w:val="28"/>
          <w:szCs w:val="28"/>
        </w:rPr>
      </w:pPr>
      <w:r w:rsidRPr="008C5075">
        <w:rPr>
          <w:rFonts w:ascii="Times New Roman" w:eastAsia="Times New Roman" w:hAnsi="Times New Roman" w:cs="Times New Roman"/>
          <w:i/>
          <w:color w:val="000000" w:themeColor="text1"/>
          <w:sz w:val="28"/>
          <w:szCs w:val="28"/>
        </w:rPr>
        <w:lastRenderedPageBreak/>
        <w:t>Направления воспитания Программы ДОО соответствует пункту 29.2.2 ФОП ДО, стр. 36–42.</w:t>
      </w:r>
    </w:p>
    <w:p w14:paraId="6CB7E9BD" w14:textId="145FF984" w:rsidR="00214D32" w:rsidRPr="005F1554" w:rsidRDefault="00CC51B2" w:rsidP="00CC51B2">
      <w:pPr>
        <w:spacing w:after="0" w:line="240" w:lineRule="auto"/>
        <w:ind w:firstLine="709"/>
        <w:jc w:val="both"/>
        <w:rPr>
          <w:rFonts w:ascii="Times New Roman" w:eastAsia="Times New Roman" w:hAnsi="Times New Roman" w:cs="Times New Roman"/>
          <w:b/>
          <w:bCs/>
          <w:color w:val="000000" w:themeColor="text1"/>
          <w:spacing w:val="-2"/>
          <w:sz w:val="28"/>
          <w:szCs w:val="28"/>
        </w:rPr>
      </w:pPr>
      <w:r>
        <w:rPr>
          <w:rFonts w:ascii="Times New Roman" w:eastAsia="Times New Roman" w:hAnsi="Times New Roman" w:cs="Times New Roman"/>
          <w:b/>
          <w:bCs/>
          <w:color w:val="000000" w:themeColor="text1"/>
          <w:spacing w:val="-2"/>
          <w:sz w:val="28"/>
          <w:szCs w:val="28"/>
        </w:rPr>
        <w:t>2.8.1</w:t>
      </w:r>
      <w:r w:rsidR="00214D32" w:rsidRPr="005F1554">
        <w:rPr>
          <w:rFonts w:ascii="Times New Roman" w:eastAsia="Times New Roman" w:hAnsi="Times New Roman" w:cs="Times New Roman"/>
          <w:b/>
          <w:bCs/>
          <w:color w:val="000000" w:themeColor="text1"/>
          <w:spacing w:val="-2"/>
          <w:sz w:val="28"/>
          <w:szCs w:val="28"/>
        </w:rPr>
        <w:t>.3. Требования к планируемым результатам освоения рабочей программы воспитания</w:t>
      </w:r>
    </w:p>
    <w:p w14:paraId="668EFB28" w14:textId="77777777" w:rsidR="00214D32" w:rsidRPr="005F1554" w:rsidRDefault="00214D32" w:rsidP="00CC51B2">
      <w:pPr>
        <w:spacing w:after="0" w:line="240" w:lineRule="auto"/>
        <w:ind w:firstLine="709"/>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14:paraId="16462558" w14:textId="77777777" w:rsidR="00214D32" w:rsidRPr="006344C8" w:rsidRDefault="00214D32" w:rsidP="00CC51B2">
      <w:pPr>
        <w:spacing w:after="0" w:line="240" w:lineRule="auto"/>
        <w:ind w:firstLine="709"/>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Pr="005F1554">
        <w:rPr>
          <w:rFonts w:ascii="Times New Roman" w:eastAsia="Times New Roman" w:hAnsi="Times New Roman" w:cs="Times New Roman"/>
          <w:color w:val="000000" w:themeColor="text1"/>
          <w:sz w:val="28"/>
          <w:szCs w:val="28"/>
          <w:lang w:val="en-US"/>
        </w:rPr>
        <w:t> </w:t>
      </w:r>
    </w:p>
    <w:p w14:paraId="1C136575" w14:textId="6EA1BC34" w:rsidR="00214D32" w:rsidRPr="005F1554" w:rsidRDefault="00CC51B2" w:rsidP="00CC51B2">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2.8.1.4</w:t>
      </w:r>
      <w:r w:rsidR="00214D32" w:rsidRPr="005F1554">
        <w:rPr>
          <w:rFonts w:ascii="Times New Roman" w:eastAsia="Times New Roman" w:hAnsi="Times New Roman" w:cs="Times New Roman"/>
          <w:b/>
          <w:bCs/>
          <w:color w:val="000000" w:themeColor="text1"/>
          <w:sz w:val="28"/>
          <w:szCs w:val="28"/>
        </w:rPr>
        <w:t>. Целевые ориентиры воспитательной работы для детей раннего возраста (до 3 лет)</w:t>
      </w:r>
    </w:p>
    <w:p w14:paraId="2F27EDBB" w14:textId="77777777" w:rsidR="00214D32" w:rsidRPr="005F1554" w:rsidRDefault="00214D32" w:rsidP="00CC51B2">
      <w:pPr>
        <w:spacing w:after="0" w:line="240" w:lineRule="auto"/>
        <w:ind w:firstLine="709"/>
        <w:jc w:val="both"/>
        <w:rPr>
          <w:rFonts w:ascii="Times New Roman" w:eastAsia="Times New Roman" w:hAnsi="Times New Roman" w:cs="Times New Roman"/>
          <w:color w:val="000000" w:themeColor="text1"/>
          <w:sz w:val="28"/>
          <w:szCs w:val="28"/>
        </w:rPr>
      </w:pPr>
      <w:r w:rsidRPr="005F1554">
        <w:rPr>
          <w:rFonts w:ascii="Times New Roman" w:eastAsia="Times New Roman" w:hAnsi="Times New Roman" w:cs="Times New Roman"/>
          <w:color w:val="000000" w:themeColor="text1"/>
          <w:sz w:val="28"/>
          <w:szCs w:val="28"/>
        </w:rPr>
        <w:t>Портрет ребенка раннего возраста (к 3</w:t>
      </w:r>
      <w:r w:rsidRPr="005F1554">
        <w:rPr>
          <w:rFonts w:ascii="Times New Roman" w:eastAsia="Times New Roman" w:hAnsi="Times New Roman" w:cs="Times New Roman"/>
          <w:color w:val="000000" w:themeColor="text1"/>
          <w:sz w:val="28"/>
          <w:szCs w:val="28"/>
          <w:lang w:val="en-US"/>
        </w:rPr>
        <w:t> </w:t>
      </w:r>
      <w:r w:rsidRPr="005F1554">
        <w:rPr>
          <w:rFonts w:ascii="Times New Roman" w:eastAsia="Times New Roman" w:hAnsi="Times New Roman" w:cs="Times New Roman"/>
          <w:color w:val="000000" w:themeColor="text1"/>
          <w:sz w:val="28"/>
          <w:szCs w:val="28"/>
        </w:rPr>
        <w:t>годам)</w:t>
      </w:r>
    </w:p>
    <w:tbl>
      <w:tblPr>
        <w:tblW w:w="0" w:type="auto"/>
        <w:tblCellMar>
          <w:top w:w="15" w:type="dxa"/>
          <w:left w:w="15" w:type="dxa"/>
          <w:bottom w:w="15" w:type="dxa"/>
          <w:right w:w="15" w:type="dxa"/>
        </w:tblCellMar>
        <w:tblLook w:val="0600" w:firstRow="0" w:lastRow="0" w:firstColumn="0" w:lastColumn="0" w:noHBand="1" w:noVBand="1"/>
      </w:tblPr>
      <w:tblGrid>
        <w:gridCol w:w="2064"/>
        <w:gridCol w:w="2082"/>
        <w:gridCol w:w="5949"/>
      </w:tblGrid>
      <w:tr w:rsidR="003B4A9D" w:rsidRPr="00214D32" w14:paraId="176E2E4F" w14:textId="77777777" w:rsidTr="003B4A9D">
        <w:tc>
          <w:tcPr>
            <w:tcW w:w="0" w:type="auto"/>
            <w:tcBorders>
              <w:top w:val="single" w:sz="6" w:space="0" w:color="000000"/>
              <w:left w:val="single" w:sz="6" w:space="0" w:color="000000"/>
              <w:bottom w:val="single" w:sz="6" w:space="0" w:color="000000"/>
              <w:right w:val="single" w:sz="6" w:space="0" w:color="000000"/>
            </w:tcBorders>
            <w:vAlign w:val="center"/>
          </w:tcPr>
          <w:p w14:paraId="29D7E990"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lang w:val="en-US"/>
              </w:rPr>
            </w:pPr>
            <w:proofErr w:type="spellStart"/>
            <w:r w:rsidRPr="00214D32">
              <w:rPr>
                <w:rFonts w:ascii="Times New Roman" w:eastAsia="Times New Roman" w:hAnsi="Times New Roman" w:cs="Times New Roman"/>
                <w:b/>
                <w:bCs/>
                <w:color w:val="000000" w:themeColor="text1"/>
                <w:sz w:val="24"/>
                <w:szCs w:val="24"/>
                <w:lang w:val="en-US"/>
              </w:rPr>
              <w:t>Направление</w:t>
            </w:r>
            <w:proofErr w:type="spellEnd"/>
            <w:r w:rsidRPr="00214D32">
              <w:rPr>
                <w:rFonts w:ascii="Times New Roman" w:eastAsia="Times New Roman" w:hAnsi="Times New Roman" w:cs="Times New Roman"/>
                <w:b/>
                <w:bCs/>
                <w:color w:val="000000" w:themeColor="text1"/>
                <w:sz w:val="24"/>
                <w:szCs w:val="24"/>
                <w:lang w:val="en-US"/>
              </w:rPr>
              <w:t xml:space="preserve"> </w:t>
            </w:r>
            <w:proofErr w:type="spellStart"/>
            <w:r w:rsidRPr="00214D32">
              <w:rPr>
                <w:rFonts w:ascii="Times New Roman" w:eastAsia="Times New Roman" w:hAnsi="Times New Roman" w:cs="Times New Roman"/>
                <w:b/>
                <w:bCs/>
                <w:color w:val="000000" w:themeColor="text1"/>
                <w:sz w:val="24"/>
                <w:szCs w:val="24"/>
                <w:lang w:val="en-US"/>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5B280FDA"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lang w:val="en-US"/>
              </w:rPr>
            </w:pPr>
            <w:proofErr w:type="spellStart"/>
            <w:r w:rsidRPr="00214D32">
              <w:rPr>
                <w:rFonts w:ascii="Times New Roman" w:eastAsia="Times New Roman" w:hAnsi="Times New Roman" w:cs="Times New Roman"/>
                <w:b/>
                <w:bCs/>
                <w:color w:val="000000" w:themeColor="text1"/>
                <w:sz w:val="24"/>
                <w:szCs w:val="24"/>
                <w:lang w:val="en-US"/>
              </w:rPr>
              <w:t>Ценности</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AF51688"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lang w:val="en-US"/>
              </w:rPr>
            </w:pPr>
            <w:proofErr w:type="spellStart"/>
            <w:r w:rsidRPr="00214D32">
              <w:rPr>
                <w:rFonts w:ascii="Times New Roman" w:eastAsia="Times New Roman" w:hAnsi="Times New Roman" w:cs="Times New Roman"/>
                <w:b/>
                <w:bCs/>
                <w:color w:val="000000" w:themeColor="text1"/>
                <w:sz w:val="24"/>
                <w:szCs w:val="24"/>
                <w:lang w:val="en-US"/>
              </w:rPr>
              <w:t>Целевые</w:t>
            </w:r>
            <w:proofErr w:type="spellEnd"/>
            <w:r w:rsidRPr="00214D32">
              <w:rPr>
                <w:rFonts w:ascii="Times New Roman" w:eastAsia="Times New Roman" w:hAnsi="Times New Roman" w:cs="Times New Roman"/>
                <w:b/>
                <w:bCs/>
                <w:color w:val="000000" w:themeColor="text1"/>
                <w:sz w:val="24"/>
                <w:szCs w:val="24"/>
                <w:lang w:val="en-US"/>
              </w:rPr>
              <w:t xml:space="preserve"> </w:t>
            </w:r>
            <w:proofErr w:type="spellStart"/>
            <w:r w:rsidRPr="00214D32">
              <w:rPr>
                <w:rFonts w:ascii="Times New Roman" w:eastAsia="Times New Roman" w:hAnsi="Times New Roman" w:cs="Times New Roman"/>
                <w:b/>
                <w:bCs/>
                <w:color w:val="000000" w:themeColor="text1"/>
                <w:sz w:val="24"/>
                <w:szCs w:val="24"/>
                <w:lang w:val="en-US"/>
              </w:rPr>
              <w:t>ориентиры</w:t>
            </w:r>
            <w:proofErr w:type="spellEnd"/>
          </w:p>
        </w:tc>
      </w:tr>
      <w:tr w:rsidR="003B4A9D" w:rsidRPr="00214D32" w14:paraId="02017022"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F34A70"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Патриотическое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7B9E4E"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Родина</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природа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74D44E"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привязанность к близким людям, бережное отношение к живому</w:t>
            </w:r>
          </w:p>
        </w:tc>
      </w:tr>
      <w:tr w:rsidR="003B4A9D" w:rsidRPr="00214D32" w14:paraId="3543EE6E"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3779E2"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4B890D"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Жизнь</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милосердие</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добро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5A02A" w14:textId="77777777" w:rsidR="00214D32" w:rsidRPr="00214D32" w:rsidRDefault="00214D32" w:rsidP="007565D1">
            <w:pPr>
              <w:numPr>
                <w:ilvl w:val="0"/>
                <w:numId w:val="34"/>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Способный понять и принять, что такое «хорошо» и «плохо».</w:t>
            </w:r>
          </w:p>
          <w:p w14:paraId="196E3DC2" w14:textId="77777777" w:rsidR="00214D32" w:rsidRPr="00214D32" w:rsidRDefault="00214D32" w:rsidP="007565D1">
            <w:pPr>
              <w:numPr>
                <w:ilvl w:val="0"/>
                <w:numId w:val="34"/>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Проявляющий</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сочувствие</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доброту</w:t>
            </w:r>
            <w:proofErr w:type="spellEnd"/>
          </w:p>
        </w:tc>
      </w:tr>
      <w:tr w:rsidR="003B4A9D" w:rsidRPr="00214D32" w14:paraId="48CE5D11"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1EB939"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46937"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Человек</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семья</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дружба</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сотрудничество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554F2" w14:textId="77777777" w:rsidR="00214D32" w:rsidRPr="00214D32" w:rsidRDefault="00214D32" w:rsidP="007565D1">
            <w:pPr>
              <w:numPr>
                <w:ilvl w:val="0"/>
                <w:numId w:val="35"/>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Испытывающий чувство удовольствия в случае одобрения и чувство огорчения в случае неодобрения со стороны взрослых.</w:t>
            </w:r>
          </w:p>
          <w:p w14:paraId="7C08AC51" w14:textId="77777777" w:rsidR="00214D32" w:rsidRPr="00214D32" w:rsidRDefault="00214D32" w:rsidP="007565D1">
            <w:pPr>
              <w:numPr>
                <w:ilvl w:val="0"/>
                <w:numId w:val="35"/>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интерес к другим детям и способный бесконфликтно играть рядом с ними.</w:t>
            </w:r>
          </w:p>
          <w:p w14:paraId="73C7888C" w14:textId="77777777" w:rsidR="00214D32" w:rsidRPr="00214D32" w:rsidRDefault="00214D32" w:rsidP="007565D1">
            <w:pPr>
              <w:numPr>
                <w:ilvl w:val="0"/>
                <w:numId w:val="35"/>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позицию «Я сам!». Способный к самостоятельным (свободным) активным действиям в общении</w:t>
            </w:r>
          </w:p>
        </w:tc>
      </w:tr>
      <w:tr w:rsidR="003B4A9D" w:rsidRPr="00214D32" w14:paraId="75B7A171"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538E8"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F4ED0E"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Познание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370495"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интерес к окружающему миру. Любознательный, активный в поведении и деятельности</w:t>
            </w:r>
          </w:p>
        </w:tc>
      </w:tr>
      <w:tr w:rsidR="003B4A9D" w:rsidRPr="00214D32" w14:paraId="50B5680C"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B959AC"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Физическое</w:t>
            </w:r>
            <w:proofErr w:type="spellEnd"/>
            <w:r w:rsidRPr="00214D32">
              <w:rPr>
                <w:rFonts w:ascii="Times New Roman" w:eastAsia="Times New Roman" w:hAnsi="Times New Roman" w:cs="Times New Roman"/>
                <w:color w:val="000000" w:themeColor="text1"/>
                <w:sz w:val="24"/>
                <w:szCs w:val="24"/>
                <w:lang w:val="en-US"/>
              </w:rPr>
              <w:t xml:space="preserve"> и </w:t>
            </w:r>
            <w:proofErr w:type="spellStart"/>
            <w:r w:rsidRPr="00214D32">
              <w:rPr>
                <w:rFonts w:ascii="Times New Roman" w:eastAsia="Times New Roman" w:hAnsi="Times New Roman" w:cs="Times New Roman"/>
                <w:color w:val="000000" w:themeColor="text1"/>
                <w:sz w:val="24"/>
                <w:szCs w:val="24"/>
                <w:lang w:val="en-US"/>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1EB70"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Здоровье</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жизнь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A1D3E6" w14:textId="77777777" w:rsidR="00214D32" w:rsidRPr="00214D32" w:rsidRDefault="00214D32" w:rsidP="007565D1">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w:t>
            </w:r>
          </w:p>
          <w:p w14:paraId="584AD87A" w14:textId="77777777" w:rsidR="00214D32" w:rsidRPr="00214D32" w:rsidRDefault="00214D32" w:rsidP="007565D1">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Стремящийся к сбережению и укреплению собственного здоровья и здоровья окружающих.</w:t>
            </w:r>
          </w:p>
          <w:p w14:paraId="4A5F9A75" w14:textId="77777777" w:rsidR="00214D32" w:rsidRPr="00214D32" w:rsidRDefault="00214D32" w:rsidP="007565D1">
            <w:pPr>
              <w:numPr>
                <w:ilvl w:val="0"/>
                <w:numId w:val="36"/>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 xml:space="preserve">Проявляющий интерес к физическим </w:t>
            </w:r>
            <w:r w:rsidRPr="00214D32">
              <w:rPr>
                <w:rFonts w:ascii="Times New Roman" w:eastAsia="Times New Roman" w:hAnsi="Times New Roman" w:cs="Times New Roman"/>
                <w:color w:val="000000" w:themeColor="text1"/>
                <w:sz w:val="24"/>
                <w:szCs w:val="24"/>
              </w:rPr>
              <w:lastRenderedPageBreak/>
              <w:t>упражнениям и подвижным играм, стремление к личной и командной победе, нравственные и волевые качества</w:t>
            </w:r>
          </w:p>
        </w:tc>
      </w:tr>
      <w:tr w:rsidR="003B4A9D" w:rsidRPr="00214D32" w14:paraId="46192D76"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6583A0"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lastRenderedPageBreak/>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778737"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Труд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B06A6" w14:textId="77777777" w:rsidR="00214D32" w:rsidRPr="00214D32" w:rsidRDefault="00214D32" w:rsidP="007565D1">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Поддерживающий элементарный порядок в окружающей обстановке.</w:t>
            </w:r>
          </w:p>
          <w:p w14:paraId="3F8AD496" w14:textId="77777777" w:rsidR="00214D32" w:rsidRPr="00214D32" w:rsidRDefault="00214D32" w:rsidP="007565D1">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Стремящийся помогать старшим в доступных трудовых действиях.</w:t>
            </w:r>
          </w:p>
          <w:p w14:paraId="4C0A66DE" w14:textId="77777777" w:rsidR="00214D32" w:rsidRPr="00214D32" w:rsidRDefault="00214D32" w:rsidP="007565D1">
            <w:pPr>
              <w:numPr>
                <w:ilvl w:val="0"/>
                <w:numId w:val="37"/>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3B4A9D" w:rsidRPr="00214D32" w14:paraId="5812DB8B"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1E766"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472499"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Культура</w:t>
            </w:r>
            <w:proofErr w:type="spellEnd"/>
            <w:r w:rsidRPr="00214D32">
              <w:rPr>
                <w:rFonts w:ascii="Times New Roman" w:eastAsia="Times New Roman" w:hAnsi="Times New Roman" w:cs="Times New Roman"/>
                <w:color w:val="000000" w:themeColor="text1"/>
                <w:sz w:val="24"/>
                <w:szCs w:val="24"/>
                <w:lang w:val="en-US"/>
              </w:rPr>
              <w:t xml:space="preserve"> и </w:t>
            </w:r>
            <w:proofErr w:type="spellStart"/>
            <w:r w:rsidRPr="00214D32">
              <w:rPr>
                <w:rFonts w:ascii="Times New Roman" w:eastAsia="Times New Roman" w:hAnsi="Times New Roman" w:cs="Times New Roman"/>
                <w:color w:val="000000" w:themeColor="text1"/>
                <w:sz w:val="24"/>
                <w:szCs w:val="24"/>
                <w:lang w:val="en-US"/>
              </w:rPr>
              <w:t>красота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53D4AE"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w:t>
            </w:r>
          </w:p>
        </w:tc>
      </w:tr>
    </w:tbl>
    <w:p w14:paraId="667D5682" w14:textId="4C6CECD1" w:rsidR="00214D32" w:rsidRPr="00065A4E" w:rsidRDefault="00214D32" w:rsidP="00CC51B2">
      <w:pPr>
        <w:spacing w:after="0" w:line="240" w:lineRule="auto"/>
        <w:ind w:firstLine="709"/>
        <w:rPr>
          <w:rFonts w:ascii="Times New Roman" w:eastAsia="Times New Roman" w:hAnsi="Times New Roman" w:cs="Times New Roman"/>
          <w:color w:val="000000" w:themeColor="text1"/>
          <w:sz w:val="28"/>
          <w:szCs w:val="28"/>
        </w:rPr>
      </w:pPr>
      <w:r w:rsidRPr="00065A4E">
        <w:rPr>
          <w:rFonts w:ascii="Times New Roman" w:eastAsia="Times New Roman" w:hAnsi="Times New Roman" w:cs="Times New Roman"/>
          <w:b/>
          <w:bCs/>
          <w:color w:val="000000" w:themeColor="text1"/>
          <w:sz w:val="28"/>
          <w:szCs w:val="28"/>
        </w:rPr>
        <w:t>Целевые ориентиры воспитательной работы для детей дошкольного возраста (до 8 лет)</w:t>
      </w:r>
    </w:p>
    <w:p w14:paraId="716CB275" w14:textId="77777777" w:rsidR="00214D32" w:rsidRPr="00065A4E" w:rsidRDefault="00214D32" w:rsidP="00CC51B2">
      <w:pPr>
        <w:spacing w:after="0" w:line="240" w:lineRule="auto"/>
        <w:ind w:firstLine="709"/>
        <w:rPr>
          <w:rFonts w:ascii="Times New Roman" w:eastAsia="Times New Roman" w:hAnsi="Times New Roman" w:cs="Times New Roman"/>
          <w:color w:val="000000" w:themeColor="text1"/>
          <w:sz w:val="28"/>
          <w:szCs w:val="28"/>
        </w:rPr>
      </w:pPr>
      <w:r w:rsidRPr="00065A4E">
        <w:rPr>
          <w:rFonts w:ascii="Times New Roman" w:eastAsia="Times New Roman" w:hAnsi="Times New Roman" w:cs="Times New Roman"/>
          <w:color w:val="000000" w:themeColor="text1"/>
          <w:sz w:val="28"/>
          <w:szCs w:val="28"/>
        </w:rPr>
        <w:t>Портрет ребенка дошкольного возраста (к 8</w:t>
      </w:r>
      <w:r w:rsidRPr="00065A4E">
        <w:rPr>
          <w:rFonts w:ascii="Times New Roman" w:eastAsia="Times New Roman" w:hAnsi="Times New Roman" w:cs="Times New Roman"/>
          <w:color w:val="000000" w:themeColor="text1"/>
          <w:sz w:val="28"/>
          <w:szCs w:val="28"/>
          <w:lang w:val="en-US"/>
        </w:rPr>
        <w:t> </w:t>
      </w:r>
      <w:r w:rsidRPr="00065A4E">
        <w:rPr>
          <w:rFonts w:ascii="Times New Roman" w:eastAsia="Times New Roman" w:hAnsi="Times New Roman" w:cs="Times New Roman"/>
          <w:color w:val="000000" w:themeColor="text1"/>
          <w:sz w:val="28"/>
          <w:szCs w:val="28"/>
        </w:rPr>
        <w:t>годам)</w:t>
      </w:r>
    </w:p>
    <w:p w14:paraId="72072EA8" w14:textId="77777777" w:rsidR="00622DBB" w:rsidRPr="00214D32" w:rsidRDefault="00622DBB" w:rsidP="00CC51B2">
      <w:pPr>
        <w:spacing w:after="0" w:line="240" w:lineRule="auto"/>
        <w:rPr>
          <w:rFonts w:ascii="Times New Roman" w:eastAsia="Times New Roman" w:hAnsi="Times New Roman" w:cs="Times New Roman"/>
          <w:color w:val="000000" w:themeColor="text1"/>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063"/>
        <w:gridCol w:w="2081"/>
        <w:gridCol w:w="5951"/>
      </w:tblGrid>
      <w:tr w:rsidR="003B4A9D" w:rsidRPr="00214D32" w14:paraId="5260D3A2" w14:textId="77777777" w:rsidTr="003B4A9D">
        <w:tc>
          <w:tcPr>
            <w:tcW w:w="0" w:type="auto"/>
            <w:tcBorders>
              <w:top w:val="single" w:sz="6" w:space="0" w:color="000000"/>
              <w:left w:val="single" w:sz="6" w:space="0" w:color="000000"/>
              <w:bottom w:val="single" w:sz="6" w:space="0" w:color="000000"/>
              <w:right w:val="single" w:sz="6" w:space="0" w:color="000000"/>
            </w:tcBorders>
            <w:vAlign w:val="center"/>
          </w:tcPr>
          <w:p w14:paraId="1895E27D"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lang w:val="en-US"/>
              </w:rPr>
            </w:pPr>
            <w:proofErr w:type="spellStart"/>
            <w:r w:rsidRPr="00214D32">
              <w:rPr>
                <w:rFonts w:ascii="Times New Roman" w:eastAsia="Times New Roman" w:hAnsi="Times New Roman" w:cs="Times New Roman"/>
                <w:b/>
                <w:bCs/>
                <w:color w:val="000000" w:themeColor="text1"/>
                <w:sz w:val="24"/>
                <w:szCs w:val="24"/>
                <w:lang w:val="en-US"/>
              </w:rPr>
              <w:t>Направления</w:t>
            </w:r>
            <w:proofErr w:type="spellEnd"/>
            <w:r w:rsidRPr="00214D32">
              <w:rPr>
                <w:rFonts w:ascii="Times New Roman" w:eastAsia="Times New Roman" w:hAnsi="Times New Roman" w:cs="Times New Roman"/>
                <w:b/>
                <w:bCs/>
                <w:color w:val="000000" w:themeColor="text1"/>
                <w:sz w:val="24"/>
                <w:szCs w:val="24"/>
                <w:lang w:val="en-US"/>
              </w:rPr>
              <w:t xml:space="preserve"> </w:t>
            </w:r>
            <w:proofErr w:type="spellStart"/>
            <w:r w:rsidRPr="00214D32">
              <w:rPr>
                <w:rFonts w:ascii="Times New Roman" w:eastAsia="Times New Roman" w:hAnsi="Times New Roman" w:cs="Times New Roman"/>
                <w:b/>
                <w:bCs/>
                <w:color w:val="000000" w:themeColor="text1"/>
                <w:sz w:val="24"/>
                <w:szCs w:val="24"/>
                <w:lang w:val="en-US"/>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491E87D6"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lang w:val="en-US"/>
              </w:rPr>
            </w:pPr>
            <w:proofErr w:type="spellStart"/>
            <w:r w:rsidRPr="00214D32">
              <w:rPr>
                <w:rFonts w:ascii="Times New Roman" w:eastAsia="Times New Roman" w:hAnsi="Times New Roman" w:cs="Times New Roman"/>
                <w:b/>
                <w:bCs/>
                <w:color w:val="000000" w:themeColor="text1"/>
                <w:sz w:val="24"/>
                <w:szCs w:val="24"/>
                <w:lang w:val="en-US"/>
              </w:rPr>
              <w:t>Ценности</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334DFFF3"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lang w:val="en-US"/>
              </w:rPr>
            </w:pPr>
            <w:proofErr w:type="spellStart"/>
            <w:r w:rsidRPr="00214D32">
              <w:rPr>
                <w:rFonts w:ascii="Times New Roman" w:eastAsia="Times New Roman" w:hAnsi="Times New Roman" w:cs="Times New Roman"/>
                <w:b/>
                <w:bCs/>
                <w:color w:val="000000" w:themeColor="text1"/>
                <w:sz w:val="24"/>
                <w:szCs w:val="24"/>
                <w:lang w:val="en-US"/>
              </w:rPr>
              <w:t>Целевые</w:t>
            </w:r>
            <w:proofErr w:type="spellEnd"/>
            <w:r w:rsidRPr="00214D32">
              <w:rPr>
                <w:rFonts w:ascii="Times New Roman" w:eastAsia="Times New Roman" w:hAnsi="Times New Roman" w:cs="Times New Roman"/>
                <w:b/>
                <w:bCs/>
                <w:color w:val="000000" w:themeColor="text1"/>
                <w:sz w:val="24"/>
                <w:szCs w:val="24"/>
                <w:lang w:val="en-US"/>
              </w:rPr>
              <w:t xml:space="preserve"> </w:t>
            </w:r>
            <w:proofErr w:type="spellStart"/>
            <w:r w:rsidRPr="00214D32">
              <w:rPr>
                <w:rFonts w:ascii="Times New Roman" w:eastAsia="Times New Roman" w:hAnsi="Times New Roman" w:cs="Times New Roman"/>
                <w:b/>
                <w:bCs/>
                <w:color w:val="000000" w:themeColor="text1"/>
                <w:sz w:val="24"/>
                <w:szCs w:val="24"/>
                <w:lang w:val="en-US"/>
              </w:rPr>
              <w:t>ориентиры</w:t>
            </w:r>
            <w:proofErr w:type="spellEnd"/>
          </w:p>
        </w:tc>
      </w:tr>
      <w:tr w:rsidR="003B4A9D" w:rsidRPr="00214D32" w14:paraId="65D35440"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3DD31"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Патриотическое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99DDC"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Родина</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природа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D9BA78"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B4A9D" w:rsidRPr="00214D32" w14:paraId="6EFFE4A3"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54001A"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4D204"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Жизнь</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милосердие</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добро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49C4F0" w14:textId="77777777" w:rsidR="00214D32" w:rsidRPr="00214D32" w:rsidRDefault="00214D32" w:rsidP="007565D1">
            <w:pPr>
              <w:numPr>
                <w:ilvl w:val="0"/>
                <w:numId w:val="38"/>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D14EACD" w14:textId="77777777" w:rsidR="00214D32" w:rsidRPr="00214D32" w:rsidRDefault="00214D32" w:rsidP="007565D1">
            <w:pPr>
              <w:numPr>
                <w:ilvl w:val="0"/>
                <w:numId w:val="38"/>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Способный не оставаться равнодушным к чужому горю, проявлять заботу.</w:t>
            </w:r>
          </w:p>
          <w:p w14:paraId="66809C7A" w14:textId="77777777" w:rsidR="00214D32" w:rsidRPr="00214D32" w:rsidRDefault="00214D32" w:rsidP="007565D1">
            <w:pPr>
              <w:numPr>
                <w:ilvl w:val="0"/>
                <w:numId w:val="38"/>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tc>
      </w:tr>
      <w:tr w:rsidR="003B4A9D" w:rsidRPr="00214D32" w14:paraId="6B2F5753"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325C4"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CC76A"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Человек</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семья</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дружба</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сотрудничество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7B06FA" w14:textId="77777777" w:rsidR="00214D32" w:rsidRPr="00214D32" w:rsidRDefault="00214D32" w:rsidP="007565D1">
            <w:pPr>
              <w:numPr>
                <w:ilvl w:val="0"/>
                <w:numId w:val="39"/>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ответственность за свои действия и поведение; принимающий и уважающий различия между людьми.</w:t>
            </w:r>
          </w:p>
          <w:p w14:paraId="7DC753A6" w14:textId="77777777" w:rsidR="00214D32" w:rsidRPr="00214D32" w:rsidRDefault="00214D32" w:rsidP="007565D1">
            <w:pPr>
              <w:numPr>
                <w:ilvl w:val="0"/>
                <w:numId w:val="39"/>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Владеющий</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основами</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речевой</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культуры</w:t>
            </w:r>
            <w:proofErr w:type="spellEnd"/>
            <w:r w:rsidRPr="00214D32">
              <w:rPr>
                <w:rFonts w:ascii="Times New Roman" w:eastAsia="Times New Roman" w:hAnsi="Times New Roman" w:cs="Times New Roman"/>
                <w:color w:val="000000" w:themeColor="text1"/>
                <w:sz w:val="24"/>
                <w:szCs w:val="24"/>
                <w:lang w:val="en-US"/>
              </w:rPr>
              <w:t>.</w:t>
            </w:r>
          </w:p>
          <w:p w14:paraId="62E0F54C" w14:textId="77777777" w:rsidR="00214D32" w:rsidRPr="00214D32" w:rsidRDefault="00214D32" w:rsidP="007565D1">
            <w:pPr>
              <w:numPr>
                <w:ilvl w:val="0"/>
                <w:numId w:val="39"/>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 xml:space="preserve">Дружелюбный и доброжелательный, умеющий </w:t>
            </w:r>
            <w:r w:rsidRPr="00214D32">
              <w:rPr>
                <w:rFonts w:ascii="Times New Roman" w:eastAsia="Times New Roman" w:hAnsi="Times New Roman" w:cs="Times New Roman"/>
                <w:color w:val="000000" w:themeColor="text1"/>
                <w:sz w:val="24"/>
                <w:szCs w:val="24"/>
              </w:rPr>
              <w:lastRenderedPageBreak/>
              <w:t>слушать и слышать собеседника, способный взаимодействовать со взрослыми и сверстниками на основе общих интересов и дел</w:t>
            </w:r>
          </w:p>
        </w:tc>
      </w:tr>
      <w:tr w:rsidR="003B4A9D" w:rsidRPr="00214D32" w14:paraId="481A535D"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5E884"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lastRenderedPageBreak/>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25D004"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Познание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AA0EE7" w14:textId="77777777" w:rsidR="00214D32" w:rsidRPr="00214D32" w:rsidRDefault="00214D32" w:rsidP="007565D1">
            <w:pPr>
              <w:numPr>
                <w:ilvl w:val="0"/>
                <w:numId w:val="40"/>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Любознательный, наблюдательный, испытывающий потребность в самовыражении, в том числе творческом.</w:t>
            </w:r>
          </w:p>
          <w:p w14:paraId="690AB1DF" w14:textId="77777777" w:rsidR="00214D32" w:rsidRPr="00214D32" w:rsidRDefault="00214D32" w:rsidP="007565D1">
            <w:pPr>
              <w:numPr>
                <w:ilvl w:val="0"/>
                <w:numId w:val="40"/>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5A569EE3" w14:textId="77777777" w:rsidR="00214D32" w:rsidRPr="00214D32" w:rsidRDefault="00214D32" w:rsidP="007565D1">
            <w:pPr>
              <w:numPr>
                <w:ilvl w:val="0"/>
                <w:numId w:val="40"/>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Обладающий первичной картиной мира на основе традиционных ценностей</w:t>
            </w:r>
          </w:p>
        </w:tc>
      </w:tr>
      <w:tr w:rsidR="003B4A9D" w:rsidRPr="00214D32" w14:paraId="4245B696"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CFC04"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Физическое</w:t>
            </w:r>
            <w:proofErr w:type="spellEnd"/>
            <w:r w:rsidRPr="00214D32">
              <w:rPr>
                <w:rFonts w:ascii="Times New Roman" w:eastAsia="Times New Roman" w:hAnsi="Times New Roman" w:cs="Times New Roman"/>
                <w:color w:val="000000" w:themeColor="text1"/>
                <w:sz w:val="24"/>
                <w:szCs w:val="24"/>
                <w:lang w:val="en-US"/>
              </w:rPr>
              <w:t xml:space="preserve"> и </w:t>
            </w:r>
            <w:proofErr w:type="spellStart"/>
            <w:r w:rsidRPr="00214D32">
              <w:rPr>
                <w:rFonts w:ascii="Times New Roman" w:eastAsia="Times New Roman" w:hAnsi="Times New Roman" w:cs="Times New Roman"/>
                <w:color w:val="000000" w:themeColor="text1"/>
                <w:sz w:val="24"/>
                <w:szCs w:val="24"/>
                <w:lang w:val="en-US"/>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CE823"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Здоровье</w:t>
            </w:r>
            <w:proofErr w:type="spellEnd"/>
            <w:r w:rsidRPr="00214D32">
              <w:rPr>
                <w:rFonts w:ascii="Times New Roman" w:eastAsia="Times New Roman" w:hAnsi="Times New Roman" w:cs="Times New Roman"/>
                <w:color w:val="000000" w:themeColor="text1"/>
                <w:sz w:val="24"/>
                <w:szCs w:val="24"/>
                <w:lang w:val="en-US"/>
              </w:rPr>
              <w:t xml:space="preserve">, </w:t>
            </w:r>
            <w:proofErr w:type="spellStart"/>
            <w:r w:rsidRPr="00214D32">
              <w:rPr>
                <w:rFonts w:ascii="Times New Roman" w:eastAsia="Times New Roman" w:hAnsi="Times New Roman" w:cs="Times New Roman"/>
                <w:color w:val="000000" w:themeColor="text1"/>
                <w:sz w:val="24"/>
                <w:szCs w:val="24"/>
                <w:lang w:val="en-US"/>
              </w:rPr>
              <w:t>жизнь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4279E1" w14:textId="77777777" w:rsidR="00214D32" w:rsidRPr="00214D32" w:rsidRDefault="00214D32" w:rsidP="007565D1">
            <w:pPr>
              <w:numPr>
                <w:ilvl w:val="0"/>
                <w:numId w:val="41"/>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w:t>
            </w:r>
          </w:p>
          <w:p w14:paraId="444A8D8C" w14:textId="77777777" w:rsidR="00214D32" w:rsidRPr="00214D32" w:rsidRDefault="00214D32" w:rsidP="007565D1">
            <w:pPr>
              <w:numPr>
                <w:ilvl w:val="0"/>
                <w:numId w:val="41"/>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Стремящийся к сбережению и укреплению собственного здоровья и здоровья окружающих.</w:t>
            </w:r>
          </w:p>
          <w:p w14:paraId="7B250168" w14:textId="77777777" w:rsidR="00214D32" w:rsidRPr="00214D32" w:rsidRDefault="00214D32" w:rsidP="007565D1">
            <w:pPr>
              <w:numPr>
                <w:ilvl w:val="0"/>
                <w:numId w:val="41"/>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14:paraId="55B3F2E8" w14:textId="77777777" w:rsidR="00214D32" w:rsidRPr="00214D32" w:rsidRDefault="00214D32" w:rsidP="007565D1">
            <w:pPr>
              <w:numPr>
                <w:ilvl w:val="0"/>
                <w:numId w:val="41"/>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Демонстрирующий потребность в двигательной деятельности.</w:t>
            </w:r>
          </w:p>
          <w:p w14:paraId="737A9F7F" w14:textId="77777777" w:rsidR="00214D32" w:rsidRPr="00214D32" w:rsidRDefault="00214D32" w:rsidP="007565D1">
            <w:pPr>
              <w:numPr>
                <w:ilvl w:val="0"/>
                <w:numId w:val="41"/>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Имеющий представление о некоторых видах спорта и активного отдыха</w:t>
            </w:r>
          </w:p>
        </w:tc>
      </w:tr>
      <w:tr w:rsidR="003B4A9D" w:rsidRPr="00214D32" w14:paraId="7C0D4212"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7A5E41"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7E9B35"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Труд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537EB" w14:textId="77777777" w:rsidR="00214D32" w:rsidRPr="00214D32" w:rsidRDefault="00214D32" w:rsidP="007565D1">
            <w:pPr>
              <w:numPr>
                <w:ilvl w:val="0"/>
                <w:numId w:val="42"/>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Понимающий ценность труда в семье и в обществе на основе уважения к людям труда, результатам их деятельности.</w:t>
            </w:r>
          </w:p>
          <w:p w14:paraId="690EE8FE" w14:textId="77777777" w:rsidR="00214D32" w:rsidRPr="00214D32" w:rsidRDefault="00214D32" w:rsidP="007565D1">
            <w:pPr>
              <w:numPr>
                <w:ilvl w:val="0"/>
                <w:numId w:val="42"/>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Проявляющий трудолюбие при выполнении поручений и в самостоятельной деятельности</w:t>
            </w:r>
          </w:p>
        </w:tc>
      </w:tr>
      <w:tr w:rsidR="003B4A9D" w:rsidRPr="00214D32" w14:paraId="1378A134"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C98AA"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69696E"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214D32">
              <w:rPr>
                <w:rFonts w:ascii="Times New Roman" w:eastAsia="Times New Roman" w:hAnsi="Times New Roman" w:cs="Times New Roman"/>
                <w:color w:val="000000" w:themeColor="text1"/>
                <w:sz w:val="24"/>
                <w:szCs w:val="24"/>
                <w:lang w:val="en-US"/>
              </w:rPr>
              <w:t>Культура</w:t>
            </w:r>
            <w:proofErr w:type="spellEnd"/>
            <w:r w:rsidRPr="00214D32">
              <w:rPr>
                <w:rFonts w:ascii="Times New Roman" w:eastAsia="Times New Roman" w:hAnsi="Times New Roman" w:cs="Times New Roman"/>
                <w:color w:val="000000" w:themeColor="text1"/>
                <w:sz w:val="24"/>
                <w:szCs w:val="24"/>
                <w:lang w:val="en-US"/>
              </w:rPr>
              <w:t xml:space="preserve"> и </w:t>
            </w:r>
            <w:proofErr w:type="spellStart"/>
            <w:r w:rsidRPr="00214D32">
              <w:rPr>
                <w:rFonts w:ascii="Times New Roman" w:eastAsia="Times New Roman" w:hAnsi="Times New Roman" w:cs="Times New Roman"/>
                <w:color w:val="000000" w:themeColor="text1"/>
                <w:sz w:val="24"/>
                <w:szCs w:val="24"/>
                <w:lang w:val="en-US"/>
              </w:rPr>
              <w:t>красота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FE7939" w14:textId="77777777" w:rsidR="00214D32" w:rsidRPr="00214D32" w:rsidRDefault="00214D32" w:rsidP="007565D1">
            <w:pPr>
              <w:numPr>
                <w:ilvl w:val="0"/>
                <w:numId w:val="43"/>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Способный воспринимать и чувствовать прекрасное в быту, природе, поступках, искусстве.</w:t>
            </w:r>
          </w:p>
          <w:p w14:paraId="327D7EDD" w14:textId="77777777" w:rsidR="00214D32" w:rsidRPr="00214D32" w:rsidRDefault="00214D32" w:rsidP="007565D1">
            <w:pPr>
              <w:numPr>
                <w:ilvl w:val="0"/>
                <w:numId w:val="43"/>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214D32">
              <w:rPr>
                <w:rFonts w:ascii="Times New Roman" w:eastAsia="Times New Roman" w:hAnsi="Times New Roman" w:cs="Times New Roman"/>
                <w:color w:val="000000" w:themeColor="text1"/>
                <w:sz w:val="24"/>
                <w:szCs w:val="24"/>
              </w:rPr>
              <w:t>Стремящийся к отображению прекрасного в продуктивных видах деятельности</w:t>
            </w:r>
          </w:p>
        </w:tc>
      </w:tr>
    </w:tbl>
    <w:p w14:paraId="77B3CA33" w14:textId="1A9064F5" w:rsidR="00214D32" w:rsidRPr="00477A5E" w:rsidRDefault="00CC51B2" w:rsidP="00214D32">
      <w:pPr>
        <w:spacing w:before="100" w:beforeAutospacing="1" w:after="100" w:afterAutospacing="1"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2.8.1.5</w:t>
      </w:r>
      <w:r w:rsidR="00214D32" w:rsidRPr="00477A5E">
        <w:rPr>
          <w:rFonts w:ascii="Times New Roman" w:eastAsia="Times New Roman" w:hAnsi="Times New Roman" w:cs="Times New Roman"/>
          <w:b/>
          <w:bCs/>
          <w:color w:val="000000" w:themeColor="text1"/>
          <w:sz w:val="28"/>
          <w:szCs w:val="28"/>
        </w:rPr>
        <w:t>. Планируемые результаты освоения программы в части, формируемой участниками образовательных отношений</w:t>
      </w:r>
    </w:p>
    <w:tbl>
      <w:tblPr>
        <w:tblW w:w="0" w:type="auto"/>
        <w:tblCellMar>
          <w:top w:w="15" w:type="dxa"/>
          <w:left w:w="15" w:type="dxa"/>
          <w:bottom w:w="15" w:type="dxa"/>
          <w:right w:w="15" w:type="dxa"/>
        </w:tblCellMar>
        <w:tblLook w:val="0600" w:firstRow="0" w:lastRow="0" w:firstColumn="0" w:lastColumn="0" w:noHBand="1" w:noVBand="1"/>
      </w:tblPr>
      <w:tblGrid>
        <w:gridCol w:w="3759"/>
        <w:gridCol w:w="6336"/>
      </w:tblGrid>
      <w:tr w:rsidR="003B4A9D" w:rsidRPr="00214D32" w14:paraId="3F58567C" w14:textId="77777777" w:rsidTr="003B4A9D">
        <w:tc>
          <w:tcPr>
            <w:tcW w:w="0" w:type="auto"/>
            <w:tcBorders>
              <w:top w:val="single" w:sz="6" w:space="0" w:color="000000"/>
              <w:left w:val="single" w:sz="6" w:space="0" w:color="000000"/>
              <w:bottom w:val="single" w:sz="6" w:space="0" w:color="000000"/>
              <w:right w:val="single" w:sz="6" w:space="0" w:color="000000"/>
            </w:tcBorders>
            <w:vAlign w:val="center"/>
          </w:tcPr>
          <w:p w14:paraId="476103F5"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rPr>
            </w:pPr>
            <w:r w:rsidRPr="00214D32">
              <w:rPr>
                <w:rFonts w:ascii="Times New Roman" w:eastAsia="Times New Roman" w:hAnsi="Times New Roman" w:cs="Times New Roman"/>
                <w:b/>
                <w:bCs/>
                <w:color w:val="000000" w:themeColor="text1"/>
                <w:sz w:val="24"/>
                <w:szCs w:val="24"/>
              </w:rPr>
              <w:t xml:space="preserve">Содержание части, формируемой участниками образовательных </w:t>
            </w:r>
            <w:r w:rsidRPr="00214D32">
              <w:rPr>
                <w:rFonts w:ascii="Times New Roman" w:eastAsia="Times New Roman" w:hAnsi="Times New Roman" w:cs="Times New Roman"/>
                <w:b/>
                <w:bCs/>
                <w:color w:val="000000" w:themeColor="text1"/>
                <w:sz w:val="24"/>
                <w:szCs w:val="24"/>
              </w:rPr>
              <w:lastRenderedPageBreak/>
              <w:t>отношений</w:t>
            </w:r>
          </w:p>
        </w:tc>
        <w:tc>
          <w:tcPr>
            <w:tcW w:w="0" w:type="auto"/>
            <w:tcBorders>
              <w:top w:val="single" w:sz="6" w:space="0" w:color="000000"/>
              <w:left w:val="single" w:sz="6" w:space="0" w:color="000000"/>
              <w:bottom w:val="single" w:sz="6" w:space="0" w:color="000000"/>
              <w:right w:val="single" w:sz="6" w:space="0" w:color="000000"/>
            </w:tcBorders>
            <w:vAlign w:val="center"/>
          </w:tcPr>
          <w:p w14:paraId="6FE1AA8A" w14:textId="77777777" w:rsidR="00214D32" w:rsidRPr="00214D32" w:rsidRDefault="00214D32" w:rsidP="00214D32">
            <w:pPr>
              <w:spacing w:before="100" w:beforeAutospacing="1" w:after="100" w:afterAutospacing="1" w:line="240" w:lineRule="auto"/>
              <w:rPr>
                <w:rFonts w:ascii="Times New Roman" w:eastAsia="Times New Roman" w:hAnsi="Times New Roman" w:cs="Times New Roman"/>
                <w:b/>
                <w:bCs/>
                <w:color w:val="000000" w:themeColor="text1"/>
                <w:sz w:val="24"/>
                <w:szCs w:val="24"/>
              </w:rPr>
            </w:pPr>
            <w:r w:rsidRPr="00214D32">
              <w:rPr>
                <w:rFonts w:ascii="Times New Roman" w:eastAsia="Times New Roman" w:hAnsi="Times New Roman" w:cs="Times New Roman"/>
                <w:b/>
                <w:bCs/>
                <w:color w:val="000000" w:themeColor="text1"/>
                <w:sz w:val="24"/>
                <w:szCs w:val="24"/>
              </w:rPr>
              <w:lastRenderedPageBreak/>
              <w:t>Какими представлениями, способами деятельности</w:t>
            </w:r>
            <w:r w:rsidRPr="00214D32">
              <w:rPr>
                <w:rFonts w:ascii="Times New Roman" w:eastAsia="Times New Roman" w:hAnsi="Times New Roman" w:cs="Times New Roman"/>
                <w:b/>
                <w:bCs/>
                <w:color w:val="000000" w:themeColor="text1"/>
                <w:sz w:val="24"/>
                <w:szCs w:val="24"/>
                <w:lang w:val="en-US"/>
              </w:rPr>
              <w:t> </w:t>
            </w:r>
            <w:r w:rsidRPr="00214D32">
              <w:rPr>
                <w:rFonts w:ascii="Times New Roman" w:eastAsia="Times New Roman" w:hAnsi="Times New Roman" w:cs="Times New Roman"/>
                <w:b/>
                <w:bCs/>
                <w:color w:val="000000" w:themeColor="text1"/>
                <w:sz w:val="24"/>
                <w:szCs w:val="24"/>
              </w:rPr>
              <w:t>овладевает</w:t>
            </w:r>
          </w:p>
        </w:tc>
      </w:tr>
      <w:tr w:rsidR="003B4A9D" w:rsidRPr="00CC51B2" w14:paraId="4A510103"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FAB1AF" w14:textId="77777777" w:rsidR="00214D32" w:rsidRPr="00933565" w:rsidRDefault="00450B7A" w:rsidP="00450B7A">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411445">
              <w:rPr>
                <w:rFonts w:ascii="Times New Roman" w:eastAsia="Times New Roman" w:hAnsi="Times New Roman" w:cs="Times New Roman"/>
                <w:color w:val="FF0000"/>
                <w:sz w:val="28"/>
                <w:szCs w:val="28"/>
                <w:lang w:eastAsia="ar-SA"/>
              </w:rPr>
              <w:t xml:space="preserve"> </w:t>
            </w:r>
            <w:r w:rsidR="00B22AF6" w:rsidRPr="00933565">
              <w:rPr>
                <w:rFonts w:ascii="Times New Roman" w:eastAsia="Times New Roman" w:hAnsi="Times New Roman" w:cs="Times New Roman"/>
                <w:color w:val="000000"/>
                <w:kern w:val="2"/>
                <w:sz w:val="24"/>
                <w:szCs w:val="24"/>
                <w:lang w:eastAsia="ru-RU" w:bidi="ru-RU"/>
                <w14:ligatures w14:val="standardContextual"/>
              </w:rPr>
              <w:t>Парциальная</w:t>
            </w:r>
            <w:r w:rsidRPr="00933565">
              <w:rPr>
                <w:rFonts w:ascii="Times New Roman" w:eastAsia="Times New Roman" w:hAnsi="Times New Roman" w:cs="Times New Roman"/>
                <w:color w:val="000000"/>
                <w:kern w:val="2"/>
                <w:sz w:val="24"/>
                <w:szCs w:val="24"/>
                <w:lang w:eastAsia="ru-RU" w:bidi="ru-RU"/>
                <w14:ligatures w14:val="standardContextual"/>
              </w:rPr>
              <w:t xml:space="preserve"> Программа реализации </w:t>
            </w:r>
            <w:proofErr w:type="spellStart"/>
            <w:proofErr w:type="gramStart"/>
            <w:r w:rsidRPr="00933565">
              <w:rPr>
                <w:rFonts w:ascii="Times New Roman" w:eastAsia="Times New Roman" w:hAnsi="Times New Roman" w:cs="Times New Roman"/>
                <w:color w:val="000000"/>
                <w:kern w:val="2"/>
                <w:sz w:val="24"/>
                <w:szCs w:val="24"/>
                <w:lang w:eastAsia="ru-RU" w:bidi="ru-RU"/>
                <w14:ligatures w14:val="standardContextual"/>
              </w:rPr>
              <w:t>иновационного</w:t>
            </w:r>
            <w:proofErr w:type="spellEnd"/>
            <w:r w:rsidRPr="00933565">
              <w:rPr>
                <w:rFonts w:ascii="Times New Roman" w:eastAsia="Times New Roman" w:hAnsi="Times New Roman" w:cs="Times New Roman"/>
                <w:color w:val="000000"/>
                <w:kern w:val="2"/>
                <w:sz w:val="24"/>
                <w:szCs w:val="24"/>
                <w:lang w:eastAsia="ru-RU" w:bidi="ru-RU"/>
                <w14:ligatures w14:val="standardContextual"/>
              </w:rPr>
              <w:t xml:space="preserve">  направления</w:t>
            </w:r>
            <w:proofErr w:type="gramEnd"/>
            <w:r w:rsidRPr="00933565">
              <w:rPr>
                <w:rFonts w:ascii="Times New Roman" w:eastAsia="Times New Roman" w:hAnsi="Times New Roman" w:cs="Times New Roman"/>
                <w:color w:val="000000"/>
                <w:kern w:val="2"/>
                <w:sz w:val="24"/>
                <w:szCs w:val="24"/>
                <w:lang w:eastAsia="ru-RU" w:bidi="ru-RU"/>
                <w14:ligatures w14:val="standardContextual"/>
              </w:rPr>
              <w:t xml:space="preserve"> </w:t>
            </w:r>
            <w:r w:rsidRPr="00933565">
              <w:rPr>
                <w:rFonts w:ascii="Times New Roman" w:eastAsia="Calibri" w:hAnsi="Times New Roman" w:cs="Times New Roman"/>
                <w:sz w:val="24"/>
                <w:szCs w:val="24"/>
              </w:rPr>
              <w:t xml:space="preserve">детей дошкольного возраста </w:t>
            </w:r>
            <w:r w:rsidRPr="00933565">
              <w:rPr>
                <w:rFonts w:ascii="Times New Roman" w:eastAsia="Calibri" w:hAnsi="Times New Roman" w:cs="Times New Roman"/>
                <w:b/>
                <w:i/>
                <w:sz w:val="24"/>
                <w:szCs w:val="24"/>
              </w:rPr>
              <w:t>«Ранняя профориента</w:t>
            </w:r>
            <w:r w:rsidR="00B22AF6" w:rsidRPr="00933565">
              <w:rPr>
                <w:rFonts w:ascii="Times New Roman" w:eastAsia="Calibri" w:hAnsi="Times New Roman" w:cs="Times New Roman"/>
                <w:b/>
                <w:i/>
                <w:sz w:val="24"/>
                <w:szCs w:val="24"/>
              </w:rPr>
              <w:t>ция детей дошкольного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415B1C" w14:textId="2382ADC1" w:rsidR="00214D32" w:rsidRPr="00CC51B2" w:rsidRDefault="00B22AF6" w:rsidP="00CC51B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color w:val="000000"/>
                <w:sz w:val="24"/>
                <w:szCs w:val="24"/>
                <w:lang w:eastAsia="ru-RU"/>
              </w:rPr>
            </w:pPr>
            <w:r w:rsidRPr="00CC51B2">
              <w:rPr>
                <w:rFonts w:ascii="Times New Roman" w:eastAsia="Times New Roman" w:hAnsi="Times New Roman" w:cs="Times New Roman"/>
                <w:bCs/>
                <w:color w:val="181818"/>
                <w:sz w:val="24"/>
                <w:szCs w:val="24"/>
                <w:lang w:eastAsia="ru-RU"/>
              </w:rPr>
              <w:t xml:space="preserve">дети  могут: </w:t>
            </w:r>
            <w:r w:rsidRPr="00CC51B2">
              <w:rPr>
                <w:rFonts w:ascii="Times New Roman" w:eastAsia="Times New Roman" w:hAnsi="Times New Roman" w:cs="Times New Roman"/>
                <w:color w:val="000000"/>
                <w:sz w:val="24"/>
                <w:szCs w:val="24"/>
                <w:lang w:eastAsia="ru-RU"/>
              </w:rPr>
              <w:t>обобщать представления о труде взрослых на основе знакомства с азами сельского хозяйства, транспорта, промышленности и т.п.; знаком с современной техникой, машинами и механизмами, доступными для понимания дошкольника разнообразными видами труда взрослых в ближайшем окружении, профессиями родителей; мышление старшего дошкольника позволяет перейти от непосредственного к опосредованному знакомству с трудом взрослых, через рассказы, беседы, чтение детских книг; умеет строить наглядно-схематическую, а затем мысленную модель трудового процесса</w:t>
            </w:r>
          </w:p>
        </w:tc>
      </w:tr>
      <w:tr w:rsidR="003B4A9D" w:rsidRPr="00F5735F" w14:paraId="318746CF" w14:textId="77777777" w:rsidTr="00CC51B2">
        <w:trPr>
          <w:trHeight w:val="120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A0A0A4" w14:textId="77777777" w:rsidR="00933565" w:rsidRDefault="001E342B" w:rsidP="00214D32">
            <w:pPr>
              <w:spacing w:before="100" w:beforeAutospacing="1" w:after="100" w:afterAutospacing="1" w:line="240" w:lineRule="auto"/>
              <w:rPr>
                <w:rFonts w:ascii="Times New Roman" w:eastAsia="Times New Roman" w:hAnsi="Times New Roman" w:cs="Times New Roman"/>
                <w:color w:val="000000"/>
                <w:kern w:val="2"/>
                <w:sz w:val="24"/>
                <w:szCs w:val="24"/>
                <w:lang w:eastAsia="ru-RU" w:bidi="ru-RU"/>
                <w14:ligatures w14:val="standardContextual"/>
              </w:rPr>
            </w:pPr>
            <w:r w:rsidRPr="00933565">
              <w:rPr>
                <w:rFonts w:ascii="Times New Roman" w:eastAsia="Times New Roman" w:hAnsi="Times New Roman" w:cs="Times New Roman"/>
                <w:color w:val="000000"/>
                <w:kern w:val="2"/>
                <w:sz w:val="24"/>
                <w:szCs w:val="24"/>
                <w:lang w:eastAsia="ru-RU" w:bidi="ru-RU"/>
                <w14:ligatures w14:val="standardContextual"/>
              </w:rPr>
              <w:t>Парциальную Программа реализации ин</w:t>
            </w:r>
            <w:r w:rsidR="0072016A">
              <w:rPr>
                <w:rFonts w:ascii="Times New Roman" w:eastAsia="Times New Roman" w:hAnsi="Times New Roman" w:cs="Times New Roman"/>
                <w:color w:val="000000"/>
                <w:kern w:val="2"/>
                <w:sz w:val="24"/>
                <w:szCs w:val="24"/>
                <w:lang w:eastAsia="ru-RU" w:bidi="ru-RU"/>
                <w14:ligatures w14:val="standardContextual"/>
              </w:rPr>
              <w:t>н</w:t>
            </w:r>
            <w:r w:rsidRPr="00933565">
              <w:rPr>
                <w:rFonts w:ascii="Times New Roman" w:eastAsia="Times New Roman" w:hAnsi="Times New Roman" w:cs="Times New Roman"/>
                <w:color w:val="000000"/>
                <w:kern w:val="2"/>
                <w:sz w:val="24"/>
                <w:szCs w:val="24"/>
                <w:lang w:eastAsia="ru-RU" w:bidi="ru-RU"/>
                <w14:ligatures w14:val="standardContextual"/>
              </w:rPr>
              <w:t>овационного патриотического направления</w:t>
            </w:r>
          </w:p>
          <w:p w14:paraId="4D3F712B" w14:textId="77777777" w:rsidR="00214D32" w:rsidRPr="00933565" w:rsidRDefault="001E342B" w:rsidP="00214D32">
            <w:pPr>
              <w:spacing w:before="100" w:beforeAutospacing="1" w:after="100" w:afterAutospacing="1" w:line="240" w:lineRule="auto"/>
              <w:rPr>
                <w:rFonts w:ascii="Times New Roman" w:eastAsia="Times New Roman" w:hAnsi="Times New Roman" w:cs="Times New Roman"/>
                <w:b/>
                <w:color w:val="000000" w:themeColor="text1"/>
                <w:sz w:val="24"/>
                <w:szCs w:val="24"/>
              </w:rPr>
            </w:pPr>
            <w:r w:rsidRPr="00933565">
              <w:rPr>
                <w:rFonts w:ascii="Times New Roman" w:eastAsia="Times New Roman" w:hAnsi="Times New Roman" w:cs="Times New Roman"/>
                <w:color w:val="000000"/>
                <w:kern w:val="2"/>
                <w:sz w:val="24"/>
                <w:szCs w:val="24"/>
                <w:lang w:eastAsia="ru-RU" w:bidi="ru-RU"/>
                <w14:ligatures w14:val="standardContextual"/>
              </w:rPr>
              <w:t xml:space="preserve"> </w:t>
            </w:r>
            <w:r w:rsidRPr="00933565">
              <w:rPr>
                <w:rFonts w:ascii="Times New Roman" w:eastAsia="Times New Roman" w:hAnsi="Times New Roman" w:cs="Times New Roman"/>
                <w:b/>
                <w:i/>
                <w:color w:val="000000"/>
                <w:kern w:val="2"/>
                <w:sz w:val="24"/>
                <w:szCs w:val="24"/>
                <w:lang w:eastAsia="ru-RU" w:bidi="ru-RU"/>
                <w14:ligatures w14:val="standardContextual"/>
              </w:rPr>
              <w:t>«МЫ</w:t>
            </w:r>
            <w:r w:rsidR="00B22AF6" w:rsidRPr="00933565">
              <w:rPr>
                <w:rFonts w:ascii="Times New Roman" w:eastAsia="Times New Roman" w:hAnsi="Times New Roman" w:cs="Times New Roman"/>
                <w:b/>
                <w:i/>
                <w:color w:val="000000"/>
                <w:kern w:val="2"/>
                <w:sz w:val="24"/>
                <w:szCs w:val="24"/>
                <w:lang w:eastAsia="ru-RU" w:bidi="ru-RU"/>
                <w14:ligatures w14:val="standardContextual"/>
              </w:rPr>
              <w:t xml:space="preserve"> </w:t>
            </w:r>
            <w:r w:rsidRPr="00933565">
              <w:rPr>
                <w:rFonts w:ascii="Times New Roman" w:eastAsia="Times New Roman" w:hAnsi="Times New Roman" w:cs="Times New Roman"/>
                <w:b/>
                <w:i/>
                <w:color w:val="000000"/>
                <w:kern w:val="2"/>
                <w:sz w:val="24"/>
                <w:szCs w:val="24"/>
                <w:lang w:eastAsia="ru-RU" w:bidi="ru-RU"/>
                <w14:ligatures w14:val="standardContextual"/>
              </w:rPr>
              <w:t>-</w:t>
            </w:r>
            <w:r w:rsidR="00B22AF6" w:rsidRPr="00933565">
              <w:rPr>
                <w:rFonts w:ascii="Times New Roman" w:eastAsia="Times New Roman" w:hAnsi="Times New Roman" w:cs="Times New Roman"/>
                <w:b/>
                <w:i/>
                <w:color w:val="000000"/>
                <w:kern w:val="2"/>
                <w:sz w:val="24"/>
                <w:szCs w:val="24"/>
                <w:lang w:eastAsia="ru-RU" w:bidi="ru-RU"/>
                <w14:ligatures w14:val="standardContextual"/>
              </w:rPr>
              <w:t xml:space="preserve"> юные патриоты»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E5644D" w14:textId="77777777" w:rsidR="001E342B" w:rsidRPr="001E342B" w:rsidRDefault="0094611A" w:rsidP="001E342B">
            <w:pPr>
              <w:spacing w:after="13" w:line="267" w:lineRule="auto"/>
              <w:ind w:right="10"/>
              <w:jc w:val="both"/>
              <w:rPr>
                <w:rFonts w:ascii="Times New Roman" w:eastAsia="Times New Roman" w:hAnsi="Times New Roman" w:cs="Times New Roman"/>
                <w:color w:val="000000"/>
                <w:kern w:val="2"/>
                <w:sz w:val="24"/>
                <w:szCs w:val="24"/>
                <w:lang w:eastAsia="ru-RU" w:bidi="ru-RU"/>
              </w:rPr>
            </w:pPr>
            <w:r>
              <w:rPr>
                <w:rFonts w:ascii="Times New Roman" w:eastAsia="Times New Roman" w:hAnsi="Times New Roman" w:cs="Times New Roman"/>
                <w:color w:val="000000"/>
                <w:kern w:val="2"/>
                <w:sz w:val="24"/>
                <w:szCs w:val="24"/>
                <w:lang w:eastAsia="ru-RU" w:bidi="ru-RU"/>
              </w:rPr>
              <w:t>1.</w:t>
            </w:r>
            <w:r w:rsidR="001E342B" w:rsidRPr="001E342B">
              <w:rPr>
                <w:rFonts w:ascii="Times New Roman" w:eastAsia="Times New Roman" w:hAnsi="Times New Roman" w:cs="Times New Roman"/>
                <w:color w:val="000000"/>
                <w:kern w:val="2"/>
                <w:sz w:val="24"/>
                <w:szCs w:val="24"/>
                <w:lang w:eastAsia="ru-RU" w:bidi="ru-RU"/>
              </w:rPr>
              <w:t xml:space="preserve">Повышение интереса к Всероссийскому Юнармейскому движению. </w:t>
            </w:r>
          </w:p>
          <w:p w14:paraId="1C45A41C" w14:textId="77777777" w:rsidR="001E342B" w:rsidRPr="001E342B" w:rsidRDefault="001E342B" w:rsidP="001E342B">
            <w:pPr>
              <w:spacing w:after="13" w:line="267" w:lineRule="auto"/>
              <w:ind w:left="-15" w:right="10"/>
              <w:jc w:val="both"/>
              <w:rPr>
                <w:rFonts w:ascii="Times New Roman" w:eastAsia="Times New Roman" w:hAnsi="Times New Roman" w:cs="Times New Roman"/>
                <w:color w:val="000000"/>
                <w:kern w:val="2"/>
                <w:sz w:val="24"/>
                <w:szCs w:val="24"/>
                <w:lang w:eastAsia="ru-RU" w:bidi="ru-RU"/>
              </w:rPr>
            </w:pPr>
            <w:r w:rsidRPr="001E342B">
              <w:rPr>
                <w:rFonts w:ascii="Times New Roman" w:eastAsia="Times New Roman" w:hAnsi="Times New Roman" w:cs="Times New Roman"/>
                <w:color w:val="000000"/>
                <w:kern w:val="2"/>
                <w:sz w:val="24"/>
                <w:szCs w:val="24"/>
                <w:lang w:eastAsia="ru-RU" w:bidi="ru-RU"/>
              </w:rPr>
              <w:t xml:space="preserve">2.Повышение интереса к российской истории и культуре, толерантного отношения к традициям народов разных национальностей </w:t>
            </w:r>
            <w:r w:rsidRPr="001E342B">
              <w:rPr>
                <w:rFonts w:ascii="Times New Roman" w:eastAsia="Times New Roman" w:hAnsi="Times New Roman" w:cs="Times New Roman"/>
                <w:color w:val="000000"/>
                <w:kern w:val="2"/>
                <w:sz w:val="24"/>
                <w:szCs w:val="24"/>
                <w:lang w:eastAsia="ru-RU" w:bidi="ru-RU"/>
              </w:rPr>
              <w:tab/>
              <w:t xml:space="preserve">РФ. </w:t>
            </w:r>
          </w:p>
          <w:p w14:paraId="36B57A3F" w14:textId="77777777" w:rsidR="001E342B" w:rsidRPr="001E342B" w:rsidRDefault="001E342B" w:rsidP="001E342B">
            <w:pPr>
              <w:spacing w:after="13" w:line="267" w:lineRule="auto"/>
              <w:ind w:left="-15" w:right="10"/>
              <w:jc w:val="both"/>
              <w:rPr>
                <w:rFonts w:ascii="Times New Roman" w:eastAsia="Times New Roman" w:hAnsi="Times New Roman" w:cs="Times New Roman"/>
                <w:color w:val="000000"/>
                <w:kern w:val="2"/>
                <w:sz w:val="24"/>
                <w:szCs w:val="24"/>
                <w:lang w:eastAsia="ru-RU" w:bidi="ru-RU"/>
              </w:rPr>
            </w:pPr>
            <w:r w:rsidRPr="001E342B">
              <w:rPr>
                <w:rFonts w:ascii="Times New Roman" w:eastAsia="Times New Roman" w:hAnsi="Times New Roman" w:cs="Times New Roman"/>
                <w:color w:val="000000"/>
                <w:kern w:val="2"/>
                <w:sz w:val="24"/>
                <w:szCs w:val="24"/>
                <w:lang w:eastAsia="ru-RU" w:bidi="ru-RU"/>
              </w:rPr>
              <w:t xml:space="preserve">3.Повышение экологической культуры, чувства бережного отношения к родной земле. </w:t>
            </w:r>
          </w:p>
          <w:p w14:paraId="6B1FA5F1" w14:textId="77777777" w:rsidR="001E342B" w:rsidRPr="001E342B" w:rsidRDefault="001E342B" w:rsidP="001E342B">
            <w:pPr>
              <w:spacing w:after="13" w:line="267" w:lineRule="auto"/>
              <w:ind w:left="-15" w:right="10"/>
              <w:jc w:val="both"/>
              <w:rPr>
                <w:rFonts w:ascii="Times New Roman" w:eastAsia="Times New Roman" w:hAnsi="Times New Roman" w:cs="Times New Roman"/>
                <w:color w:val="000000"/>
                <w:kern w:val="2"/>
                <w:sz w:val="24"/>
                <w:szCs w:val="24"/>
                <w:lang w:eastAsia="ru-RU" w:bidi="ru-RU"/>
              </w:rPr>
            </w:pPr>
            <w:r w:rsidRPr="001E342B">
              <w:rPr>
                <w:rFonts w:ascii="Times New Roman" w:eastAsia="Times New Roman" w:hAnsi="Times New Roman" w:cs="Times New Roman"/>
                <w:color w:val="000000"/>
                <w:kern w:val="2"/>
                <w:sz w:val="24"/>
                <w:szCs w:val="24"/>
                <w:lang w:eastAsia="ru-RU" w:bidi="ru-RU"/>
              </w:rPr>
              <w:t xml:space="preserve">4.Активность дошкольников и массовость участия в социально ориентированных акциях и патриотических мероприятиях. </w:t>
            </w:r>
          </w:p>
          <w:p w14:paraId="382DED56" w14:textId="77777777" w:rsidR="001E342B" w:rsidRPr="001E342B" w:rsidRDefault="001E342B" w:rsidP="001E342B">
            <w:pPr>
              <w:spacing w:after="13" w:line="267" w:lineRule="auto"/>
              <w:ind w:right="10"/>
              <w:jc w:val="both"/>
              <w:rPr>
                <w:rFonts w:ascii="Times New Roman" w:eastAsia="Times New Roman" w:hAnsi="Times New Roman" w:cs="Times New Roman"/>
                <w:color w:val="000000"/>
                <w:kern w:val="2"/>
                <w:sz w:val="24"/>
                <w:szCs w:val="24"/>
                <w:lang w:eastAsia="ru-RU" w:bidi="ru-RU"/>
              </w:rPr>
            </w:pPr>
            <w:r w:rsidRPr="001E342B">
              <w:rPr>
                <w:rFonts w:ascii="Times New Roman" w:eastAsia="Times New Roman" w:hAnsi="Times New Roman" w:cs="Times New Roman"/>
                <w:color w:val="000000"/>
                <w:kern w:val="2"/>
                <w:sz w:val="24"/>
                <w:szCs w:val="24"/>
                <w:lang w:eastAsia="ru-RU" w:bidi="ru-RU"/>
              </w:rPr>
              <w:t xml:space="preserve">5.Популярность здорового образа жизни среди дошкольников.  </w:t>
            </w:r>
          </w:p>
          <w:p w14:paraId="54F6CD8A" w14:textId="77777777" w:rsidR="001E342B" w:rsidRPr="001E342B" w:rsidRDefault="001E342B" w:rsidP="001E342B">
            <w:pPr>
              <w:spacing w:after="14" w:line="305" w:lineRule="auto"/>
              <w:ind w:right="4"/>
              <w:jc w:val="both"/>
              <w:rPr>
                <w:rFonts w:ascii="Times New Roman" w:eastAsia="Times New Roman" w:hAnsi="Times New Roman" w:cs="Times New Roman"/>
                <w:color w:val="000000"/>
                <w:kern w:val="2"/>
                <w:sz w:val="24"/>
                <w:szCs w:val="24"/>
                <w:lang w:eastAsia="ru-RU" w:bidi="ru-RU"/>
              </w:rPr>
            </w:pPr>
            <w:r>
              <w:rPr>
                <w:rFonts w:ascii="Times New Roman" w:eastAsia="Times New Roman" w:hAnsi="Times New Roman" w:cs="Times New Roman"/>
                <w:color w:val="000000"/>
                <w:kern w:val="2"/>
                <w:sz w:val="24"/>
                <w:szCs w:val="24"/>
                <w:lang w:eastAsia="ru-RU" w:bidi="ru-RU"/>
              </w:rPr>
              <w:t>6. И</w:t>
            </w:r>
            <w:r w:rsidRPr="001E342B">
              <w:rPr>
                <w:rFonts w:ascii="Times New Roman" w:eastAsia="Times New Roman" w:hAnsi="Times New Roman" w:cs="Times New Roman"/>
                <w:color w:val="000000"/>
                <w:kern w:val="2"/>
                <w:sz w:val="24"/>
                <w:szCs w:val="24"/>
                <w:lang w:eastAsia="ru-RU" w:bidi="ru-RU"/>
              </w:rPr>
              <w:t xml:space="preserve">меет элементарные представления о назначении армии, о содержании деятельности «военного», имеет представление об основных родах войск; </w:t>
            </w:r>
          </w:p>
          <w:p w14:paraId="1B38040C" w14:textId="77777777" w:rsidR="001E342B" w:rsidRPr="001E342B" w:rsidRDefault="001E342B" w:rsidP="001E342B">
            <w:pPr>
              <w:spacing w:after="13" w:line="267" w:lineRule="auto"/>
              <w:ind w:right="10"/>
              <w:jc w:val="both"/>
              <w:rPr>
                <w:rFonts w:ascii="Times New Roman" w:eastAsia="Calibri" w:hAnsi="Times New Roman" w:cs="Times New Roman"/>
                <w:sz w:val="24"/>
                <w:szCs w:val="24"/>
              </w:rPr>
            </w:pPr>
            <w:r w:rsidRPr="001E342B">
              <w:rPr>
                <w:rFonts w:ascii="Times New Roman" w:eastAsia="Times New Roman" w:hAnsi="Times New Roman" w:cs="Times New Roman"/>
                <w:color w:val="000000"/>
                <w:kern w:val="2"/>
                <w:sz w:val="24"/>
                <w:szCs w:val="24"/>
                <w:lang w:eastAsia="ru-RU" w:bidi="ru-RU"/>
              </w:rPr>
              <w:t xml:space="preserve">7. </w:t>
            </w:r>
            <w:r w:rsidRPr="001E342B">
              <w:rPr>
                <w:rFonts w:ascii="Times New Roman" w:eastAsia="Calibri" w:hAnsi="Times New Roman" w:cs="Times New Roman"/>
                <w:sz w:val="24"/>
                <w:szCs w:val="24"/>
              </w:rPr>
              <w:t>Имеет представления о героях ВОВ, участниках СВО;</w:t>
            </w:r>
          </w:p>
          <w:p w14:paraId="4EFFFCD3" w14:textId="77777777" w:rsidR="001E342B" w:rsidRPr="001E342B" w:rsidRDefault="001E342B" w:rsidP="001E342B">
            <w:pPr>
              <w:spacing w:after="14" w:line="305" w:lineRule="auto"/>
              <w:ind w:right="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1E342B">
              <w:rPr>
                <w:rFonts w:ascii="Times New Roman" w:eastAsia="Calibri" w:hAnsi="Times New Roman" w:cs="Times New Roman"/>
                <w:sz w:val="24"/>
                <w:szCs w:val="24"/>
              </w:rPr>
              <w:t>Имеет элементарные представления о Президенте РФ</w:t>
            </w:r>
            <w:r>
              <w:rPr>
                <w:rFonts w:ascii="Times New Roman" w:eastAsia="Calibri" w:hAnsi="Times New Roman" w:cs="Times New Roman"/>
                <w:sz w:val="24"/>
                <w:szCs w:val="24"/>
              </w:rPr>
              <w:t>,</w:t>
            </w:r>
            <w:r w:rsidRPr="001E342B">
              <w:rPr>
                <w:rFonts w:ascii="Times New Roman" w:eastAsia="Calibri" w:hAnsi="Times New Roman" w:cs="Times New Roman"/>
                <w:sz w:val="24"/>
                <w:szCs w:val="24"/>
              </w:rPr>
              <w:t xml:space="preserve"> как главе нашего государства;  </w:t>
            </w:r>
          </w:p>
          <w:p w14:paraId="4D931AE5" w14:textId="77777777" w:rsidR="001E342B" w:rsidRPr="001E342B" w:rsidRDefault="001E342B" w:rsidP="001E342B">
            <w:pPr>
              <w:spacing w:after="14" w:line="305" w:lineRule="auto"/>
              <w:ind w:right="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1E342B">
              <w:rPr>
                <w:rFonts w:ascii="Times New Roman" w:eastAsia="Calibri" w:hAnsi="Times New Roman" w:cs="Times New Roman"/>
                <w:sz w:val="24"/>
                <w:szCs w:val="24"/>
              </w:rPr>
              <w:t xml:space="preserve">Имеет элементарные представления о государственной символике РФ;  </w:t>
            </w:r>
          </w:p>
          <w:p w14:paraId="1F7BA0C7" w14:textId="77777777" w:rsidR="001E342B" w:rsidRPr="001E342B" w:rsidRDefault="001E342B" w:rsidP="001E342B">
            <w:pPr>
              <w:spacing w:after="14" w:line="305" w:lineRule="auto"/>
              <w:ind w:right="4"/>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1E342B">
              <w:rPr>
                <w:rFonts w:ascii="Times New Roman" w:eastAsia="Calibri" w:hAnsi="Times New Roman" w:cs="Times New Roman"/>
                <w:sz w:val="24"/>
                <w:szCs w:val="24"/>
              </w:rPr>
              <w:t xml:space="preserve">Имеет представления об историческом прошлом родного города;  </w:t>
            </w:r>
          </w:p>
          <w:p w14:paraId="64D3C71C" w14:textId="77777777" w:rsidR="001E342B" w:rsidRPr="001E342B" w:rsidRDefault="001E342B" w:rsidP="001E342B">
            <w:pPr>
              <w:spacing w:after="14" w:line="305" w:lineRule="auto"/>
              <w:ind w:right="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1E342B">
              <w:rPr>
                <w:rFonts w:ascii="Times New Roman" w:eastAsia="Calibri" w:hAnsi="Times New Roman" w:cs="Times New Roman"/>
                <w:sz w:val="24"/>
                <w:szCs w:val="24"/>
              </w:rPr>
              <w:t xml:space="preserve">Имеет представления о символике родного края, города; </w:t>
            </w:r>
          </w:p>
          <w:p w14:paraId="2B8A6EB1" w14:textId="77777777" w:rsidR="001E342B" w:rsidRPr="001E342B" w:rsidRDefault="001E342B" w:rsidP="001E342B">
            <w:pPr>
              <w:spacing w:after="14" w:line="305" w:lineRule="auto"/>
              <w:ind w:right="4"/>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12.</w:t>
            </w:r>
            <w:r w:rsidRPr="001E342B">
              <w:rPr>
                <w:rFonts w:ascii="Times New Roman" w:eastAsia="Calibri" w:hAnsi="Times New Roman" w:cs="Times New Roman"/>
                <w:color w:val="000000"/>
                <w:sz w:val="24"/>
                <w:szCs w:val="24"/>
              </w:rPr>
              <w:t>Знает правила безопасности поведения в природе и на улице города</w:t>
            </w:r>
          </w:p>
          <w:p w14:paraId="40D7CAAE" w14:textId="3CDFE607" w:rsidR="00214D32" w:rsidRPr="00CC51B2" w:rsidRDefault="001E342B" w:rsidP="00CC51B2">
            <w:pPr>
              <w:spacing w:after="14" w:line="305" w:lineRule="auto"/>
              <w:ind w:right="4"/>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Pr="001E342B">
              <w:rPr>
                <w:rFonts w:ascii="Times New Roman" w:eastAsia="Calibri" w:hAnsi="Times New Roman" w:cs="Times New Roman"/>
                <w:sz w:val="24"/>
                <w:szCs w:val="24"/>
              </w:rPr>
              <w:t>Имеет представления о народах, живущих в Хабаровском крае (русские, ульчи, нивхи, негидальцы, нанайцы и т.п.), умение их перечислить (назвать</w:t>
            </w:r>
            <w:proofErr w:type="gramStart"/>
            <w:r w:rsidRPr="001E342B">
              <w:rPr>
                <w:rFonts w:ascii="Times New Roman" w:eastAsia="Calibri" w:hAnsi="Times New Roman" w:cs="Times New Roman"/>
                <w:sz w:val="24"/>
                <w:szCs w:val="24"/>
              </w:rPr>
              <w:t>);  национальных</w:t>
            </w:r>
            <w:proofErr w:type="gramEnd"/>
            <w:r w:rsidRPr="001E342B">
              <w:rPr>
                <w:rFonts w:ascii="Times New Roman" w:eastAsia="Calibri" w:hAnsi="Times New Roman" w:cs="Times New Roman"/>
                <w:sz w:val="24"/>
                <w:szCs w:val="24"/>
              </w:rPr>
              <w:t xml:space="preserve"> костюмах, жилище, подвижных играх</w:t>
            </w:r>
            <w:r w:rsidR="00CC51B2">
              <w:rPr>
                <w:rFonts w:ascii="Times New Roman" w:eastAsia="Calibri" w:hAnsi="Times New Roman" w:cs="Times New Roman"/>
                <w:sz w:val="24"/>
                <w:szCs w:val="24"/>
              </w:rPr>
              <w:t>.</w:t>
            </w:r>
          </w:p>
        </w:tc>
      </w:tr>
    </w:tbl>
    <w:p w14:paraId="2DB4459F" w14:textId="77777777" w:rsidR="00214D32" w:rsidRPr="00F5735F" w:rsidRDefault="00214D32" w:rsidP="00214D32">
      <w:pPr>
        <w:pStyle w:val="a8"/>
        <w:spacing w:after="0" w:line="240" w:lineRule="auto"/>
        <w:jc w:val="both"/>
        <w:rPr>
          <w:rFonts w:ascii="Times New Roman" w:eastAsia="Times New Roman" w:hAnsi="Times New Roman" w:cs="Times New Roman"/>
          <w:b/>
          <w:color w:val="000000" w:themeColor="text1"/>
          <w:sz w:val="28"/>
          <w:szCs w:val="28"/>
        </w:rPr>
      </w:pPr>
    </w:p>
    <w:p w14:paraId="77DFB71B" w14:textId="77777777" w:rsidR="000A6F41" w:rsidRPr="00F5735F" w:rsidRDefault="000A6F41" w:rsidP="000A6F41">
      <w:pPr>
        <w:tabs>
          <w:tab w:val="right" w:pos="993"/>
        </w:tabs>
        <w:suppressAutoHyphens/>
        <w:spacing w:after="0" w:line="240" w:lineRule="auto"/>
        <w:ind w:firstLine="709"/>
        <w:contextualSpacing/>
        <w:jc w:val="both"/>
        <w:rPr>
          <w:rFonts w:ascii="Times New Roman" w:eastAsia="Times New Roman" w:hAnsi="Times New Roman" w:cs="Times New Roman"/>
          <w:color w:val="000000" w:themeColor="text1"/>
          <w:sz w:val="24"/>
          <w:szCs w:val="24"/>
          <w:lang w:eastAsia="zh-CN"/>
        </w:rPr>
      </w:pPr>
    </w:p>
    <w:p w14:paraId="5C80788C" w14:textId="77777777" w:rsidR="00B22AF6" w:rsidRDefault="000A6F41" w:rsidP="000A6F41">
      <w:pPr>
        <w:spacing w:after="0" w:line="240" w:lineRule="auto"/>
        <w:ind w:left="720"/>
        <w:contextualSpacing/>
        <w:rPr>
          <w:rFonts w:ascii="Times New Roman" w:eastAsia="Times New Roman" w:hAnsi="Times New Roman" w:cs="Times New Roman"/>
          <w:b/>
          <w:color w:val="000000" w:themeColor="text1"/>
          <w:sz w:val="28"/>
          <w:szCs w:val="28"/>
        </w:rPr>
      </w:pPr>
      <w:r w:rsidRPr="00B22AF6">
        <w:rPr>
          <w:rFonts w:ascii="Times New Roman" w:eastAsia="Times New Roman" w:hAnsi="Times New Roman" w:cs="Times New Roman"/>
          <w:b/>
          <w:color w:val="000000" w:themeColor="text1"/>
          <w:sz w:val="28"/>
          <w:szCs w:val="28"/>
        </w:rPr>
        <w:lastRenderedPageBreak/>
        <w:t xml:space="preserve">                                       </w:t>
      </w:r>
    </w:p>
    <w:p w14:paraId="479D88DF" w14:textId="02AB541E" w:rsidR="000A6F41" w:rsidRPr="00B22AF6" w:rsidRDefault="00E879F7" w:rsidP="00E879F7">
      <w:pPr>
        <w:spacing w:after="0" w:line="240" w:lineRule="auto"/>
        <w:ind w:firstLine="709"/>
        <w:contextualSpacing/>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2.8.</w:t>
      </w:r>
      <w:proofErr w:type="gramStart"/>
      <w:r>
        <w:rPr>
          <w:rFonts w:ascii="Times New Roman" w:eastAsia="Times New Roman" w:hAnsi="Times New Roman" w:cs="Times New Roman"/>
          <w:b/>
          <w:color w:val="000000" w:themeColor="text1"/>
          <w:sz w:val="28"/>
          <w:szCs w:val="28"/>
        </w:rPr>
        <w:t>2</w:t>
      </w:r>
      <w:r w:rsidR="000A6F41" w:rsidRPr="00B22AF6">
        <w:rPr>
          <w:rFonts w:ascii="Times New Roman" w:eastAsia="Times New Roman" w:hAnsi="Times New Roman" w:cs="Times New Roman"/>
          <w:b/>
          <w:color w:val="000000" w:themeColor="text1"/>
          <w:sz w:val="28"/>
          <w:szCs w:val="28"/>
        </w:rPr>
        <w:t>.Содержательный</w:t>
      </w:r>
      <w:proofErr w:type="gramEnd"/>
      <w:r w:rsidR="000A6F41" w:rsidRPr="00B22AF6">
        <w:rPr>
          <w:rFonts w:ascii="Times New Roman" w:eastAsia="Times New Roman" w:hAnsi="Times New Roman" w:cs="Times New Roman"/>
          <w:b/>
          <w:color w:val="000000" w:themeColor="text1"/>
          <w:sz w:val="28"/>
          <w:szCs w:val="28"/>
        </w:rPr>
        <w:t xml:space="preserve"> раздел</w:t>
      </w:r>
    </w:p>
    <w:p w14:paraId="0198B014" w14:textId="41BB4F4E" w:rsidR="003B4A9D" w:rsidRPr="00B22AF6" w:rsidRDefault="00E879F7" w:rsidP="00E879F7">
      <w:pPr>
        <w:spacing w:after="0" w:line="240" w:lineRule="auto"/>
        <w:ind w:firstLine="709"/>
        <w:jc w:val="both"/>
        <w:rPr>
          <w:rFonts w:ascii="Times New Roman" w:eastAsia="Times New Roman" w:hAnsi="Times New Roman" w:cs="Times New Roman"/>
          <w:b/>
          <w:bCs/>
          <w:color w:val="000000" w:themeColor="text1"/>
          <w:spacing w:val="-2"/>
          <w:sz w:val="28"/>
          <w:szCs w:val="28"/>
        </w:rPr>
      </w:pPr>
      <w:r>
        <w:rPr>
          <w:rFonts w:ascii="Times New Roman" w:eastAsia="Times New Roman" w:hAnsi="Times New Roman" w:cs="Times New Roman"/>
          <w:b/>
          <w:bCs/>
          <w:color w:val="000000" w:themeColor="text1"/>
          <w:spacing w:val="-2"/>
          <w:sz w:val="28"/>
          <w:szCs w:val="28"/>
        </w:rPr>
        <w:t>2.8.2</w:t>
      </w:r>
      <w:r w:rsidR="003B4A9D" w:rsidRPr="00B22AF6">
        <w:rPr>
          <w:rFonts w:ascii="Times New Roman" w:eastAsia="Times New Roman" w:hAnsi="Times New Roman" w:cs="Times New Roman"/>
          <w:b/>
          <w:bCs/>
          <w:color w:val="000000" w:themeColor="text1"/>
          <w:spacing w:val="-2"/>
          <w:sz w:val="28"/>
          <w:szCs w:val="28"/>
        </w:rPr>
        <w:t>.1. Уклад образовательной организации</w:t>
      </w:r>
    </w:p>
    <w:p w14:paraId="59A7934E"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lang w:val="en-US"/>
        </w:rPr>
      </w:pPr>
      <w:r w:rsidRPr="00B22AF6">
        <w:rPr>
          <w:rFonts w:ascii="Times New Roman" w:eastAsia="Times New Roman" w:hAnsi="Times New Roman" w:cs="Times New Roman"/>
          <w:b/>
          <w:bCs/>
          <w:color w:val="000000" w:themeColor="text1"/>
          <w:sz w:val="28"/>
          <w:szCs w:val="28"/>
        </w:rPr>
        <w:t>Уклад</w:t>
      </w:r>
      <w:r w:rsidRPr="00B22AF6">
        <w:rPr>
          <w:rFonts w:ascii="Times New Roman" w:eastAsia="Times New Roman" w:hAnsi="Times New Roman" w:cs="Times New Roman"/>
          <w:color w:val="000000" w:themeColor="text1"/>
          <w:sz w:val="28"/>
          <w:szCs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w:t>
      </w:r>
      <w:proofErr w:type="spellStart"/>
      <w:r w:rsidRPr="00B22AF6">
        <w:rPr>
          <w:rFonts w:ascii="Times New Roman" w:eastAsia="Times New Roman" w:hAnsi="Times New Roman" w:cs="Times New Roman"/>
          <w:color w:val="000000" w:themeColor="text1"/>
          <w:sz w:val="28"/>
          <w:szCs w:val="28"/>
          <w:lang w:val="en-US"/>
        </w:rPr>
        <w:t>Уклад</w:t>
      </w:r>
      <w:proofErr w:type="spellEnd"/>
      <w:r w:rsidRPr="00B22AF6">
        <w:rPr>
          <w:rFonts w:ascii="Times New Roman" w:eastAsia="Times New Roman" w:hAnsi="Times New Roman" w:cs="Times New Roman"/>
          <w:color w:val="000000" w:themeColor="text1"/>
          <w:sz w:val="28"/>
          <w:szCs w:val="28"/>
          <w:lang w:val="en-US"/>
        </w:rPr>
        <w:t xml:space="preserve"> М</w:t>
      </w:r>
      <w:r w:rsidRPr="00B22AF6">
        <w:rPr>
          <w:rFonts w:ascii="Times New Roman" w:eastAsia="Times New Roman" w:hAnsi="Times New Roman" w:cs="Times New Roman"/>
          <w:color w:val="000000" w:themeColor="text1"/>
          <w:sz w:val="28"/>
          <w:szCs w:val="28"/>
        </w:rPr>
        <w:t>А</w:t>
      </w:r>
      <w:r w:rsidRPr="00B22AF6">
        <w:rPr>
          <w:rFonts w:ascii="Times New Roman" w:eastAsia="Times New Roman" w:hAnsi="Times New Roman" w:cs="Times New Roman"/>
          <w:color w:val="000000" w:themeColor="text1"/>
          <w:sz w:val="28"/>
          <w:szCs w:val="28"/>
          <w:lang w:val="en-US"/>
        </w:rPr>
        <w:t xml:space="preserve">ДОУ № </w:t>
      </w:r>
      <w:r w:rsidRPr="00B22AF6">
        <w:rPr>
          <w:rFonts w:ascii="Times New Roman" w:eastAsia="Times New Roman" w:hAnsi="Times New Roman" w:cs="Times New Roman"/>
          <w:color w:val="000000" w:themeColor="text1"/>
          <w:sz w:val="28"/>
          <w:szCs w:val="28"/>
        </w:rPr>
        <w:t>2</w:t>
      </w:r>
      <w:r w:rsidRPr="00B22AF6">
        <w:rPr>
          <w:rFonts w:ascii="Times New Roman" w:eastAsia="Times New Roman" w:hAnsi="Times New Roman" w:cs="Times New Roman"/>
          <w:color w:val="000000" w:themeColor="text1"/>
          <w:sz w:val="28"/>
          <w:szCs w:val="28"/>
          <w:lang w:val="en-US"/>
        </w:rPr>
        <w:t xml:space="preserve"> </w:t>
      </w:r>
      <w:proofErr w:type="spellStart"/>
      <w:r w:rsidRPr="00B22AF6">
        <w:rPr>
          <w:rFonts w:ascii="Times New Roman" w:eastAsia="Times New Roman" w:hAnsi="Times New Roman" w:cs="Times New Roman"/>
          <w:color w:val="000000" w:themeColor="text1"/>
          <w:sz w:val="28"/>
          <w:szCs w:val="28"/>
          <w:lang w:val="en-US"/>
        </w:rPr>
        <w:t>имеет</w:t>
      </w:r>
      <w:proofErr w:type="spellEnd"/>
      <w:r w:rsidRPr="00B22AF6">
        <w:rPr>
          <w:rFonts w:ascii="Times New Roman" w:eastAsia="Times New Roman" w:hAnsi="Times New Roman" w:cs="Times New Roman"/>
          <w:color w:val="000000" w:themeColor="text1"/>
          <w:sz w:val="28"/>
          <w:szCs w:val="28"/>
          <w:lang w:val="en-US"/>
        </w:rPr>
        <w:t xml:space="preserve"> </w:t>
      </w:r>
      <w:proofErr w:type="spellStart"/>
      <w:r w:rsidRPr="00B22AF6">
        <w:rPr>
          <w:rFonts w:ascii="Times New Roman" w:eastAsia="Times New Roman" w:hAnsi="Times New Roman" w:cs="Times New Roman"/>
          <w:color w:val="000000" w:themeColor="text1"/>
          <w:sz w:val="28"/>
          <w:szCs w:val="28"/>
          <w:lang w:val="en-US"/>
        </w:rPr>
        <w:t>следующие</w:t>
      </w:r>
      <w:proofErr w:type="spellEnd"/>
      <w:r w:rsidRPr="00B22AF6">
        <w:rPr>
          <w:rFonts w:ascii="Times New Roman" w:eastAsia="Times New Roman" w:hAnsi="Times New Roman" w:cs="Times New Roman"/>
          <w:color w:val="000000" w:themeColor="text1"/>
          <w:sz w:val="28"/>
          <w:szCs w:val="28"/>
          <w:lang w:val="en-US"/>
        </w:rPr>
        <w:t xml:space="preserve"> </w:t>
      </w:r>
      <w:proofErr w:type="spellStart"/>
      <w:r w:rsidRPr="00B22AF6">
        <w:rPr>
          <w:rFonts w:ascii="Times New Roman" w:eastAsia="Times New Roman" w:hAnsi="Times New Roman" w:cs="Times New Roman"/>
          <w:color w:val="000000" w:themeColor="text1"/>
          <w:sz w:val="28"/>
          <w:szCs w:val="28"/>
          <w:lang w:val="en-US"/>
        </w:rPr>
        <w:t>характеристики</w:t>
      </w:r>
      <w:proofErr w:type="spellEnd"/>
      <w:r w:rsidRPr="00B22AF6">
        <w:rPr>
          <w:rFonts w:ascii="Times New Roman" w:eastAsia="Times New Roman" w:hAnsi="Times New Roman" w:cs="Times New Roman"/>
          <w:color w:val="000000" w:themeColor="text1"/>
          <w:sz w:val="28"/>
          <w:szCs w:val="28"/>
          <w:lang w:val="en-US"/>
        </w:rPr>
        <w:t>:</w:t>
      </w:r>
    </w:p>
    <w:p w14:paraId="0CCAFF57" w14:textId="77777777" w:rsidR="003B4A9D" w:rsidRPr="00B22AF6" w:rsidRDefault="003B4A9D" w:rsidP="00E879F7">
      <w:pPr>
        <w:numPr>
          <w:ilvl w:val="0"/>
          <w:numId w:val="44"/>
        </w:numPr>
        <w:spacing w:after="0" w:line="240" w:lineRule="auto"/>
        <w:ind w:left="780" w:right="180"/>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цель и смысл деятельности детского сада, его миссия;</w:t>
      </w:r>
    </w:p>
    <w:p w14:paraId="62B2700A" w14:textId="77777777" w:rsidR="003B4A9D" w:rsidRPr="00B22AF6" w:rsidRDefault="003B4A9D" w:rsidP="00E879F7">
      <w:pPr>
        <w:numPr>
          <w:ilvl w:val="0"/>
          <w:numId w:val="44"/>
        </w:numPr>
        <w:spacing w:after="0" w:line="240" w:lineRule="auto"/>
        <w:ind w:left="780" w:right="180"/>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принципы жизни и воспитания детского сада;</w:t>
      </w:r>
    </w:p>
    <w:p w14:paraId="72811BC0" w14:textId="77777777" w:rsidR="003B4A9D" w:rsidRPr="00B22AF6" w:rsidRDefault="003B4A9D" w:rsidP="00E879F7">
      <w:pPr>
        <w:numPr>
          <w:ilvl w:val="0"/>
          <w:numId w:val="44"/>
        </w:numPr>
        <w:spacing w:after="0" w:line="240" w:lineRule="auto"/>
        <w:ind w:left="780" w:right="180"/>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образ детского сада,</w:t>
      </w:r>
      <w:r w:rsidRPr="00B22AF6">
        <w:rPr>
          <w:rFonts w:ascii="Times New Roman" w:eastAsia="Times New Roman" w:hAnsi="Times New Roman" w:cs="Times New Roman"/>
          <w:color w:val="000000" w:themeColor="text1"/>
          <w:sz w:val="28"/>
          <w:szCs w:val="28"/>
          <w:lang w:val="en-US"/>
        </w:rPr>
        <w:t> </w:t>
      </w:r>
      <w:r w:rsidRPr="00B22AF6">
        <w:rPr>
          <w:rFonts w:ascii="Times New Roman" w:eastAsia="Times New Roman" w:hAnsi="Times New Roman" w:cs="Times New Roman"/>
          <w:color w:val="000000" w:themeColor="text1"/>
          <w:sz w:val="28"/>
          <w:szCs w:val="28"/>
        </w:rPr>
        <w:t>его особенности, символика, внешний имидж;</w:t>
      </w:r>
    </w:p>
    <w:p w14:paraId="5E129912" w14:textId="77777777" w:rsidR="003B4A9D" w:rsidRPr="00B22AF6" w:rsidRDefault="003B4A9D" w:rsidP="00E879F7">
      <w:pPr>
        <w:numPr>
          <w:ilvl w:val="0"/>
          <w:numId w:val="44"/>
        </w:numPr>
        <w:spacing w:after="0" w:line="240" w:lineRule="auto"/>
        <w:ind w:left="780" w:right="180"/>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отношение к воспитанникам, их родителям, сотрудникам и партнерам детского сада;</w:t>
      </w:r>
    </w:p>
    <w:p w14:paraId="0A873F5A" w14:textId="77777777" w:rsidR="003B4A9D" w:rsidRPr="00B22AF6" w:rsidRDefault="003B4A9D" w:rsidP="00E879F7">
      <w:pPr>
        <w:numPr>
          <w:ilvl w:val="0"/>
          <w:numId w:val="44"/>
        </w:numPr>
        <w:spacing w:after="0" w:line="240" w:lineRule="auto"/>
        <w:ind w:left="780" w:right="180"/>
        <w:contextualSpacing/>
        <w:jc w:val="both"/>
        <w:rPr>
          <w:rFonts w:ascii="Times New Roman" w:eastAsia="Times New Roman" w:hAnsi="Times New Roman" w:cs="Times New Roman"/>
          <w:color w:val="000000" w:themeColor="text1"/>
          <w:sz w:val="28"/>
          <w:szCs w:val="28"/>
          <w:lang w:val="en-US"/>
        </w:rPr>
      </w:pPr>
      <w:proofErr w:type="spellStart"/>
      <w:r w:rsidRPr="00B22AF6">
        <w:rPr>
          <w:rFonts w:ascii="Times New Roman" w:eastAsia="Times New Roman" w:hAnsi="Times New Roman" w:cs="Times New Roman"/>
          <w:color w:val="000000" w:themeColor="text1"/>
          <w:sz w:val="28"/>
          <w:szCs w:val="28"/>
          <w:lang w:val="en-US"/>
        </w:rPr>
        <w:t>ключевые</w:t>
      </w:r>
      <w:proofErr w:type="spellEnd"/>
      <w:r w:rsidRPr="00B22AF6">
        <w:rPr>
          <w:rFonts w:ascii="Times New Roman" w:eastAsia="Times New Roman" w:hAnsi="Times New Roman" w:cs="Times New Roman"/>
          <w:color w:val="000000" w:themeColor="text1"/>
          <w:sz w:val="28"/>
          <w:szCs w:val="28"/>
          <w:lang w:val="en-US"/>
        </w:rPr>
        <w:t xml:space="preserve"> </w:t>
      </w:r>
      <w:proofErr w:type="spellStart"/>
      <w:r w:rsidRPr="00B22AF6">
        <w:rPr>
          <w:rFonts w:ascii="Times New Roman" w:eastAsia="Times New Roman" w:hAnsi="Times New Roman" w:cs="Times New Roman"/>
          <w:color w:val="000000" w:themeColor="text1"/>
          <w:sz w:val="28"/>
          <w:szCs w:val="28"/>
          <w:lang w:val="en-US"/>
        </w:rPr>
        <w:t>правила</w:t>
      </w:r>
      <w:proofErr w:type="spellEnd"/>
      <w:r w:rsidRPr="00B22AF6">
        <w:rPr>
          <w:rFonts w:ascii="Times New Roman" w:eastAsia="Times New Roman" w:hAnsi="Times New Roman" w:cs="Times New Roman"/>
          <w:color w:val="000000" w:themeColor="text1"/>
          <w:sz w:val="28"/>
          <w:szCs w:val="28"/>
          <w:lang w:val="en-US"/>
        </w:rPr>
        <w:t xml:space="preserve"> </w:t>
      </w:r>
      <w:proofErr w:type="spellStart"/>
      <w:r w:rsidRPr="00B22AF6">
        <w:rPr>
          <w:rFonts w:ascii="Times New Roman" w:eastAsia="Times New Roman" w:hAnsi="Times New Roman" w:cs="Times New Roman"/>
          <w:color w:val="000000" w:themeColor="text1"/>
          <w:sz w:val="28"/>
          <w:szCs w:val="28"/>
          <w:lang w:val="en-US"/>
        </w:rPr>
        <w:t>детского</w:t>
      </w:r>
      <w:proofErr w:type="spellEnd"/>
      <w:r w:rsidRPr="00B22AF6">
        <w:rPr>
          <w:rFonts w:ascii="Times New Roman" w:eastAsia="Times New Roman" w:hAnsi="Times New Roman" w:cs="Times New Roman"/>
          <w:color w:val="000000" w:themeColor="text1"/>
          <w:sz w:val="28"/>
          <w:szCs w:val="28"/>
          <w:lang w:val="en-US"/>
        </w:rPr>
        <w:t xml:space="preserve"> </w:t>
      </w:r>
      <w:proofErr w:type="spellStart"/>
      <w:r w:rsidRPr="00B22AF6">
        <w:rPr>
          <w:rFonts w:ascii="Times New Roman" w:eastAsia="Times New Roman" w:hAnsi="Times New Roman" w:cs="Times New Roman"/>
          <w:color w:val="000000" w:themeColor="text1"/>
          <w:sz w:val="28"/>
          <w:szCs w:val="28"/>
          <w:lang w:val="en-US"/>
        </w:rPr>
        <w:t>сада</w:t>
      </w:r>
      <w:proofErr w:type="spellEnd"/>
      <w:r w:rsidRPr="00B22AF6">
        <w:rPr>
          <w:rFonts w:ascii="Times New Roman" w:eastAsia="Times New Roman" w:hAnsi="Times New Roman" w:cs="Times New Roman"/>
          <w:color w:val="000000" w:themeColor="text1"/>
          <w:sz w:val="28"/>
          <w:szCs w:val="28"/>
          <w:lang w:val="en-US"/>
        </w:rPr>
        <w:t>;</w:t>
      </w:r>
    </w:p>
    <w:p w14:paraId="0196242F" w14:textId="77777777" w:rsidR="003B4A9D" w:rsidRPr="00B22AF6" w:rsidRDefault="003B4A9D" w:rsidP="00E879F7">
      <w:pPr>
        <w:numPr>
          <w:ilvl w:val="0"/>
          <w:numId w:val="44"/>
        </w:numPr>
        <w:spacing w:after="0" w:line="240" w:lineRule="auto"/>
        <w:ind w:left="780" w:right="180"/>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традиции и ритуалы, особые нормы этикета в детском саду;</w:t>
      </w:r>
    </w:p>
    <w:p w14:paraId="77F6D34C" w14:textId="77777777" w:rsidR="003B4A9D" w:rsidRPr="00B22AF6" w:rsidRDefault="003B4A9D" w:rsidP="00E879F7">
      <w:pPr>
        <w:numPr>
          <w:ilvl w:val="0"/>
          <w:numId w:val="44"/>
        </w:numPr>
        <w:spacing w:after="0" w:line="240" w:lineRule="auto"/>
        <w:ind w:left="780" w:right="180"/>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особенности РППС, отражающие образ и ценности детского сада;</w:t>
      </w:r>
    </w:p>
    <w:p w14:paraId="5314FB9A" w14:textId="77777777" w:rsidR="003B4A9D" w:rsidRPr="00B22AF6" w:rsidRDefault="003B4A9D" w:rsidP="00E879F7">
      <w:pPr>
        <w:numPr>
          <w:ilvl w:val="0"/>
          <w:numId w:val="44"/>
        </w:numPr>
        <w:spacing w:after="0" w:line="240" w:lineRule="auto"/>
        <w:ind w:left="780" w:right="180"/>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социокультурный контекст, внешнюю социальную и культурную среду детского сада.</w:t>
      </w:r>
    </w:p>
    <w:p w14:paraId="67052506"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Уклад учитывает специфику и конкретные формы организации распорядка дневного, недельного, месячного, годового циклов жизни детского сада. </w:t>
      </w:r>
      <w:r w:rsidRPr="00B22AF6">
        <w:rPr>
          <w:rFonts w:ascii="Times New Roman" w:eastAsia="Times New Roman" w:hAnsi="Times New Roman" w:cs="Times New Roman"/>
          <w:b/>
          <w:bCs/>
          <w:color w:val="000000" w:themeColor="text1"/>
          <w:sz w:val="28"/>
          <w:szCs w:val="28"/>
        </w:rPr>
        <w:t xml:space="preserve">Цель нашего детского сада: </w:t>
      </w:r>
      <w:r w:rsidRPr="00B22AF6">
        <w:rPr>
          <w:rFonts w:ascii="Times New Roman" w:eastAsia="Times New Roman" w:hAnsi="Times New Roman" w:cs="Times New Roman"/>
          <w:color w:val="000000" w:themeColor="text1"/>
          <w:sz w:val="28"/>
          <w:szCs w:val="28"/>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14:paraId="4B6A4E77"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t xml:space="preserve">Смысл деятельности детского сада: </w:t>
      </w:r>
      <w:r w:rsidRPr="00B22AF6">
        <w:rPr>
          <w:rFonts w:ascii="Times New Roman" w:eastAsia="Times New Roman" w:hAnsi="Times New Roman" w:cs="Times New Roman"/>
          <w:color w:val="000000" w:themeColor="text1"/>
          <w:sz w:val="28"/>
          <w:szCs w:val="28"/>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14:paraId="48510BAA"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t>Миссия:</w:t>
      </w:r>
      <w:r w:rsidRPr="00B22AF6">
        <w:rPr>
          <w:rFonts w:ascii="Times New Roman" w:eastAsia="Times New Roman" w:hAnsi="Times New Roman" w:cs="Times New Roman"/>
          <w:color w:val="000000" w:themeColor="text1"/>
          <w:sz w:val="28"/>
          <w:szCs w:val="28"/>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8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14:paraId="683949D4" w14:textId="77777777" w:rsidR="003B4A9D" w:rsidRDefault="003B4A9D" w:rsidP="00E879F7">
      <w:pPr>
        <w:spacing w:after="0" w:line="240" w:lineRule="auto"/>
        <w:ind w:firstLine="709"/>
        <w:jc w:val="both"/>
        <w:rPr>
          <w:rFonts w:ascii="Times New Roman" w:eastAsia="Times New Roman" w:hAnsi="Times New Roman" w:cs="Times New Roman"/>
          <w:b/>
          <w:bCs/>
          <w:color w:val="000000" w:themeColor="text1"/>
          <w:sz w:val="28"/>
          <w:szCs w:val="28"/>
        </w:rPr>
      </w:pPr>
      <w:r w:rsidRPr="00B22AF6">
        <w:rPr>
          <w:rFonts w:ascii="Times New Roman" w:eastAsia="Times New Roman" w:hAnsi="Times New Roman" w:cs="Times New Roman"/>
          <w:color w:val="000000" w:themeColor="text1"/>
          <w:sz w:val="28"/>
          <w:szCs w:val="28"/>
        </w:rPr>
        <w:t xml:space="preserve">Воспитательная работа педагогов МАДОУ «Детский сад № 2»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B22AF6">
        <w:rPr>
          <w:rFonts w:ascii="Times New Roman" w:eastAsia="Times New Roman" w:hAnsi="Times New Roman" w:cs="Times New Roman"/>
          <w:b/>
          <w:bCs/>
          <w:color w:val="000000" w:themeColor="text1"/>
          <w:sz w:val="28"/>
          <w:szCs w:val="28"/>
        </w:rPr>
        <w:t>семь принципов:</w:t>
      </w:r>
      <w:r w:rsidRPr="00B22AF6">
        <w:rPr>
          <w:rFonts w:ascii="Times New Roman" w:eastAsia="Times New Roman" w:hAnsi="Times New Roman" w:cs="Times New Roman"/>
          <w:b/>
          <w:bCs/>
          <w:color w:val="000000" w:themeColor="text1"/>
          <w:sz w:val="28"/>
          <w:szCs w:val="28"/>
          <w:lang w:val="en-US"/>
        </w:rPr>
        <w:t> </w:t>
      </w:r>
    </w:p>
    <w:tbl>
      <w:tblPr>
        <w:tblW w:w="0" w:type="auto"/>
        <w:tblCellMar>
          <w:top w:w="15" w:type="dxa"/>
          <w:left w:w="15" w:type="dxa"/>
          <w:bottom w:w="15" w:type="dxa"/>
          <w:right w:w="15" w:type="dxa"/>
        </w:tblCellMar>
        <w:tblLook w:val="0600" w:firstRow="0" w:lastRow="0" w:firstColumn="0" w:lastColumn="0" w:noHBand="1" w:noVBand="1"/>
      </w:tblPr>
      <w:tblGrid>
        <w:gridCol w:w="2725"/>
        <w:gridCol w:w="7370"/>
      </w:tblGrid>
      <w:tr w:rsidR="003B4A9D" w:rsidRPr="00B22AF6" w14:paraId="3779DE70" w14:textId="77777777" w:rsidTr="003B4A9D">
        <w:tc>
          <w:tcPr>
            <w:tcW w:w="0" w:type="auto"/>
            <w:tcBorders>
              <w:top w:val="single" w:sz="6" w:space="0" w:color="000000"/>
              <w:left w:val="single" w:sz="6" w:space="0" w:color="000000"/>
              <w:bottom w:val="single" w:sz="6" w:space="0" w:color="000000"/>
              <w:right w:val="single" w:sz="6" w:space="0" w:color="000000"/>
            </w:tcBorders>
            <w:vAlign w:val="center"/>
          </w:tcPr>
          <w:p w14:paraId="33C9F6CC" w14:textId="77777777" w:rsidR="003B4A9D" w:rsidRPr="00B22AF6" w:rsidRDefault="003B4A9D" w:rsidP="003B4A9D">
            <w:pPr>
              <w:spacing w:before="100" w:beforeAutospacing="1" w:after="100" w:afterAutospacing="1" w:line="240" w:lineRule="auto"/>
              <w:rPr>
                <w:rFonts w:ascii="Times New Roman" w:eastAsia="Times New Roman" w:hAnsi="Times New Roman" w:cs="Times New Roman"/>
                <w:b/>
                <w:bCs/>
                <w:color w:val="000000" w:themeColor="text1"/>
                <w:sz w:val="28"/>
                <w:szCs w:val="28"/>
                <w:lang w:val="en-US"/>
              </w:rPr>
            </w:pPr>
            <w:proofErr w:type="spellStart"/>
            <w:r w:rsidRPr="00B22AF6">
              <w:rPr>
                <w:rFonts w:ascii="Times New Roman" w:eastAsia="Times New Roman" w:hAnsi="Times New Roman" w:cs="Times New Roman"/>
                <w:b/>
                <w:bCs/>
                <w:color w:val="000000" w:themeColor="text1"/>
                <w:sz w:val="28"/>
                <w:szCs w:val="28"/>
                <w:lang w:val="en-US"/>
              </w:rPr>
              <w:t>Название</w:t>
            </w:r>
            <w:proofErr w:type="spellEnd"/>
            <w:r w:rsidRPr="00B22AF6">
              <w:rPr>
                <w:rFonts w:ascii="Times New Roman" w:eastAsia="Times New Roman" w:hAnsi="Times New Roman" w:cs="Times New Roman"/>
                <w:b/>
                <w:bCs/>
                <w:color w:val="000000" w:themeColor="text1"/>
                <w:sz w:val="28"/>
                <w:szCs w:val="28"/>
                <w:lang w:val="en-US"/>
              </w:rPr>
              <w:t xml:space="preserve"> </w:t>
            </w:r>
            <w:proofErr w:type="spellStart"/>
            <w:r w:rsidRPr="00B22AF6">
              <w:rPr>
                <w:rFonts w:ascii="Times New Roman" w:eastAsia="Times New Roman" w:hAnsi="Times New Roman" w:cs="Times New Roman"/>
                <w:b/>
                <w:bCs/>
                <w:color w:val="000000" w:themeColor="text1"/>
                <w:sz w:val="28"/>
                <w:szCs w:val="28"/>
                <w:lang w:val="en-US"/>
              </w:rPr>
              <w:t>принципа</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660DB8DD" w14:textId="77777777" w:rsidR="003B4A9D" w:rsidRPr="00B22AF6" w:rsidRDefault="003B4A9D" w:rsidP="003B4A9D">
            <w:pPr>
              <w:spacing w:before="100" w:beforeAutospacing="1" w:after="100" w:afterAutospacing="1" w:line="240" w:lineRule="auto"/>
              <w:rPr>
                <w:rFonts w:ascii="Times New Roman" w:eastAsia="Times New Roman" w:hAnsi="Times New Roman" w:cs="Times New Roman"/>
                <w:b/>
                <w:bCs/>
                <w:color w:val="000000" w:themeColor="text1"/>
                <w:sz w:val="28"/>
                <w:szCs w:val="28"/>
                <w:lang w:val="en-US"/>
              </w:rPr>
            </w:pPr>
            <w:proofErr w:type="spellStart"/>
            <w:r w:rsidRPr="00B22AF6">
              <w:rPr>
                <w:rFonts w:ascii="Times New Roman" w:eastAsia="Times New Roman" w:hAnsi="Times New Roman" w:cs="Times New Roman"/>
                <w:b/>
                <w:bCs/>
                <w:color w:val="000000" w:themeColor="text1"/>
                <w:sz w:val="28"/>
                <w:szCs w:val="28"/>
                <w:lang w:val="en-US"/>
              </w:rPr>
              <w:t>Характеристика</w:t>
            </w:r>
            <w:proofErr w:type="spellEnd"/>
            <w:r w:rsidRPr="00B22AF6">
              <w:rPr>
                <w:rFonts w:ascii="Times New Roman" w:eastAsia="Times New Roman" w:hAnsi="Times New Roman" w:cs="Times New Roman"/>
                <w:b/>
                <w:bCs/>
                <w:color w:val="000000" w:themeColor="text1"/>
                <w:sz w:val="28"/>
                <w:szCs w:val="28"/>
                <w:lang w:val="en-US"/>
              </w:rPr>
              <w:t xml:space="preserve"> </w:t>
            </w:r>
          </w:p>
        </w:tc>
      </w:tr>
      <w:tr w:rsidR="003B4A9D" w:rsidRPr="00B22AF6" w14:paraId="7384C84D"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573498"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E879F7">
              <w:rPr>
                <w:rFonts w:ascii="Times New Roman" w:eastAsia="Times New Roman" w:hAnsi="Times New Roman" w:cs="Times New Roman"/>
                <w:color w:val="000000" w:themeColor="text1"/>
                <w:sz w:val="24"/>
                <w:szCs w:val="24"/>
                <w:lang w:val="en-US"/>
              </w:rPr>
              <w:t>Принцип</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гуманизма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89971F" w14:textId="77777777" w:rsidR="003B4A9D" w:rsidRPr="00E879F7" w:rsidRDefault="003B4A9D" w:rsidP="007565D1">
            <w:pPr>
              <w:numPr>
                <w:ilvl w:val="0"/>
                <w:numId w:val="45"/>
              </w:numPr>
              <w:spacing w:before="100" w:beforeAutospacing="1" w:after="100" w:afterAutospacing="1" w:line="240" w:lineRule="auto"/>
              <w:ind w:left="780" w:right="180"/>
              <w:contextualSpacing/>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Приоритет жизни и здоровья человека, прав и свобод личности, свободного развития личности;</w:t>
            </w:r>
          </w:p>
          <w:p w14:paraId="167722F5" w14:textId="77777777" w:rsidR="003B4A9D" w:rsidRPr="00E879F7" w:rsidRDefault="003B4A9D" w:rsidP="007565D1">
            <w:pPr>
              <w:numPr>
                <w:ilvl w:val="0"/>
                <w:numId w:val="45"/>
              </w:numPr>
              <w:spacing w:before="100" w:beforeAutospacing="1" w:after="100" w:afterAutospacing="1" w:line="240" w:lineRule="auto"/>
              <w:ind w:left="780" w:right="180"/>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 xml:space="preserve">воспитание взаимоуважения, трудолюбия, гражданственности, патриотизма, ответственности, правовой культуры, бережного отношения к природе и </w:t>
            </w:r>
            <w:r w:rsidRPr="00E879F7">
              <w:rPr>
                <w:rFonts w:ascii="Times New Roman" w:eastAsia="Times New Roman" w:hAnsi="Times New Roman" w:cs="Times New Roman"/>
                <w:color w:val="000000" w:themeColor="text1"/>
                <w:sz w:val="24"/>
                <w:szCs w:val="24"/>
              </w:rPr>
              <w:lastRenderedPageBreak/>
              <w:t>окружающей среде, рационального природопользования</w:t>
            </w:r>
          </w:p>
        </w:tc>
      </w:tr>
      <w:tr w:rsidR="003B4A9D" w:rsidRPr="00B22AF6" w14:paraId="4E16F25E"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51943"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lastRenderedPageBreak/>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6F523"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3B4A9D" w:rsidRPr="00B22AF6" w14:paraId="63B9D153"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CD1E5"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E879F7">
              <w:rPr>
                <w:rFonts w:ascii="Times New Roman" w:eastAsia="Times New Roman" w:hAnsi="Times New Roman" w:cs="Times New Roman"/>
                <w:color w:val="000000" w:themeColor="text1"/>
                <w:sz w:val="24"/>
                <w:szCs w:val="24"/>
                <w:lang w:val="en-US"/>
              </w:rPr>
              <w:t>Принцип</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общего</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культурного</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образования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ED1E8D"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Воспитание основывается на культуре</w:t>
            </w:r>
            <w:r w:rsidRPr="00E879F7">
              <w:rPr>
                <w:rFonts w:ascii="Times New Roman" w:eastAsia="Times New Roman" w:hAnsi="Times New Roman" w:cs="Times New Roman"/>
                <w:color w:val="000000" w:themeColor="text1"/>
                <w:sz w:val="24"/>
                <w:szCs w:val="24"/>
              </w:rPr>
              <w:br/>
              <w:t>и традициях России, включая культурные особенности региона</w:t>
            </w:r>
          </w:p>
        </w:tc>
      </w:tr>
      <w:tr w:rsidR="003B4A9D" w:rsidRPr="00B22AF6" w14:paraId="0C395656"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04FA4"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E879F7">
              <w:rPr>
                <w:rFonts w:ascii="Times New Roman" w:eastAsia="Times New Roman" w:hAnsi="Times New Roman" w:cs="Times New Roman"/>
                <w:color w:val="000000" w:themeColor="text1"/>
                <w:sz w:val="24"/>
                <w:szCs w:val="24"/>
                <w:lang w:val="en-US"/>
              </w:rPr>
              <w:t>Принцип</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следования</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нравственному</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примеру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1C3566"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3B4A9D" w:rsidRPr="00B22AF6" w14:paraId="26216260"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B1D146"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E879F7">
              <w:rPr>
                <w:rFonts w:ascii="Times New Roman" w:eastAsia="Times New Roman" w:hAnsi="Times New Roman" w:cs="Times New Roman"/>
                <w:color w:val="000000" w:themeColor="text1"/>
                <w:sz w:val="24"/>
                <w:szCs w:val="24"/>
                <w:lang w:val="en-US"/>
              </w:rPr>
              <w:t>Принципы</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безопасной</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жизнедеятельности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B62E77"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3B4A9D" w:rsidRPr="00B22AF6" w14:paraId="5AE4FDA7"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C7B9DD"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324DF2"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Значимость совместной деятельности взрослого и ребенка на основе приобщения к культурным ценностям и их освоения</w:t>
            </w:r>
          </w:p>
        </w:tc>
      </w:tr>
      <w:tr w:rsidR="003B4A9D" w:rsidRPr="00B22AF6" w14:paraId="12A38172" w14:textId="77777777" w:rsidTr="003B4A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E3C71D"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lang w:val="en-US"/>
              </w:rPr>
            </w:pPr>
            <w:proofErr w:type="spellStart"/>
            <w:r w:rsidRPr="00E879F7">
              <w:rPr>
                <w:rFonts w:ascii="Times New Roman" w:eastAsia="Times New Roman" w:hAnsi="Times New Roman" w:cs="Times New Roman"/>
                <w:color w:val="000000" w:themeColor="text1"/>
                <w:sz w:val="24"/>
                <w:szCs w:val="24"/>
                <w:lang w:val="en-US"/>
              </w:rPr>
              <w:t>Принцип</w:t>
            </w:r>
            <w:proofErr w:type="spellEnd"/>
            <w:r w:rsidRPr="00E879F7">
              <w:rPr>
                <w:rFonts w:ascii="Times New Roman" w:eastAsia="Times New Roman" w:hAnsi="Times New Roman" w:cs="Times New Roman"/>
                <w:color w:val="000000" w:themeColor="text1"/>
                <w:sz w:val="24"/>
                <w:szCs w:val="24"/>
                <w:lang w:val="en-US"/>
              </w:rPr>
              <w:t xml:space="preserve"> </w:t>
            </w:r>
            <w:proofErr w:type="spellStart"/>
            <w:r w:rsidRPr="00E879F7">
              <w:rPr>
                <w:rFonts w:ascii="Times New Roman" w:eastAsia="Times New Roman" w:hAnsi="Times New Roman" w:cs="Times New Roman"/>
                <w:color w:val="000000" w:themeColor="text1"/>
                <w:sz w:val="24"/>
                <w:szCs w:val="24"/>
                <w:lang w:val="en-US"/>
              </w:rPr>
              <w:t>инклюзивности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5A5609" w14:textId="77777777" w:rsidR="003B4A9D" w:rsidRPr="00E879F7"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879F7">
              <w:rPr>
                <w:rFonts w:ascii="Times New Roman" w:eastAsia="Times New Roman" w:hAnsi="Times New Roman" w:cs="Times New Roman"/>
                <w:color w:val="000000" w:themeColor="text1"/>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14:paraId="25A9B4A7"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t>Образ</w:t>
      </w:r>
      <w:r w:rsidR="003E74D1">
        <w:rPr>
          <w:rFonts w:ascii="Times New Roman" w:eastAsia="Times New Roman" w:hAnsi="Times New Roman" w:cs="Times New Roman"/>
          <w:color w:val="000000" w:themeColor="text1"/>
          <w:sz w:val="28"/>
          <w:szCs w:val="28"/>
        </w:rPr>
        <w:t xml:space="preserve"> МАДОУ № 2</w:t>
      </w:r>
      <w:r w:rsidRPr="00B22AF6">
        <w:rPr>
          <w:rFonts w:ascii="Times New Roman" w:eastAsia="Times New Roman" w:hAnsi="Times New Roman" w:cs="Times New Roman"/>
          <w:color w:val="000000" w:themeColor="text1"/>
          <w:sz w:val="28"/>
          <w:szCs w:val="28"/>
        </w:rPr>
        <w:t xml:space="preserve">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14:paraId="7A843405"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w:t>
      </w:r>
      <w:proofErr w:type="gramStart"/>
      <w:r w:rsidRPr="00B22AF6">
        <w:rPr>
          <w:rFonts w:ascii="Times New Roman" w:eastAsia="Times New Roman" w:hAnsi="Times New Roman" w:cs="Times New Roman"/>
          <w:color w:val="000000" w:themeColor="text1"/>
          <w:sz w:val="28"/>
          <w:szCs w:val="28"/>
        </w:rPr>
        <w:t>дверей,  профессиональных</w:t>
      </w:r>
      <w:proofErr w:type="gramEnd"/>
      <w:r w:rsidRPr="00B22AF6">
        <w:rPr>
          <w:rFonts w:ascii="Times New Roman" w:eastAsia="Times New Roman" w:hAnsi="Times New Roman" w:cs="Times New Roman"/>
          <w:color w:val="000000" w:themeColor="text1"/>
          <w:sz w:val="28"/>
          <w:szCs w:val="28"/>
        </w:rPr>
        <w:t xml:space="preserve"> конкурсах разного уровня, в официальных </w:t>
      </w:r>
      <w:proofErr w:type="spellStart"/>
      <w:r w:rsidRPr="00B22AF6">
        <w:rPr>
          <w:rFonts w:ascii="Times New Roman" w:eastAsia="Times New Roman" w:hAnsi="Times New Roman" w:cs="Times New Roman"/>
          <w:color w:val="000000" w:themeColor="text1"/>
          <w:sz w:val="28"/>
          <w:szCs w:val="28"/>
        </w:rPr>
        <w:t>госпабликах</w:t>
      </w:r>
      <w:proofErr w:type="spellEnd"/>
      <w:r w:rsidRPr="00B22AF6">
        <w:rPr>
          <w:rFonts w:ascii="Times New Roman" w:eastAsia="Times New Roman" w:hAnsi="Times New Roman" w:cs="Times New Roman"/>
          <w:color w:val="000000" w:themeColor="text1"/>
          <w:sz w:val="28"/>
          <w:szCs w:val="28"/>
        </w:rPr>
        <w:t xml:space="preserve"> в социальной сети, на сайте позволяют формировать и поддерживать положительный внешний имидж МАДОУ </w:t>
      </w:r>
      <w:r w:rsidR="003E74D1">
        <w:rPr>
          <w:rFonts w:ascii="Times New Roman" w:eastAsia="Times New Roman" w:hAnsi="Times New Roman" w:cs="Times New Roman"/>
          <w:color w:val="000000" w:themeColor="text1"/>
          <w:sz w:val="28"/>
          <w:szCs w:val="28"/>
        </w:rPr>
        <w:t>№ 2</w:t>
      </w:r>
      <w:r w:rsidRPr="00B22AF6">
        <w:rPr>
          <w:rFonts w:ascii="Times New Roman" w:eastAsia="Times New Roman" w:hAnsi="Times New Roman" w:cs="Times New Roman"/>
          <w:color w:val="000000" w:themeColor="text1"/>
          <w:sz w:val="28"/>
          <w:szCs w:val="28"/>
        </w:rPr>
        <w:t>.</w:t>
      </w:r>
    </w:p>
    <w:p w14:paraId="3CCC9D5A"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Уклад</w:t>
      </w:r>
      <w:r w:rsidRPr="00B22AF6">
        <w:rPr>
          <w:rFonts w:ascii="Times New Roman" w:eastAsia="Times New Roman" w:hAnsi="Times New Roman" w:cs="Times New Roman"/>
          <w:color w:val="000000" w:themeColor="text1"/>
          <w:sz w:val="28"/>
          <w:szCs w:val="28"/>
          <w:lang w:val="en-US"/>
        </w:rPr>
        <w:t> </w:t>
      </w:r>
      <w:r w:rsidRPr="00B22AF6">
        <w:rPr>
          <w:rFonts w:ascii="Times New Roman" w:eastAsia="Times New Roman" w:hAnsi="Times New Roman" w:cs="Times New Roman"/>
          <w:color w:val="000000" w:themeColor="text1"/>
          <w:sz w:val="28"/>
          <w:szCs w:val="28"/>
        </w:rPr>
        <w:t>в качестве</w:t>
      </w:r>
      <w:r w:rsidRPr="00B22AF6">
        <w:rPr>
          <w:rFonts w:ascii="Times New Roman" w:eastAsia="Times New Roman" w:hAnsi="Times New Roman" w:cs="Times New Roman"/>
          <w:color w:val="000000" w:themeColor="text1"/>
          <w:sz w:val="28"/>
          <w:szCs w:val="28"/>
          <w:lang w:val="en-US"/>
        </w:rPr>
        <w:t> </w:t>
      </w:r>
      <w:r w:rsidRPr="00B22AF6">
        <w:rPr>
          <w:rFonts w:ascii="Times New Roman" w:eastAsia="Times New Roman" w:hAnsi="Times New Roman" w:cs="Times New Roman"/>
          <w:color w:val="000000" w:themeColor="text1"/>
          <w:sz w:val="28"/>
          <w:szCs w:val="28"/>
        </w:rPr>
        <w:t xml:space="preserve">установившегося порядка жизни МАДОУ </w:t>
      </w:r>
      <w:r w:rsidR="003E74D1">
        <w:rPr>
          <w:rFonts w:ascii="Times New Roman" w:eastAsia="Times New Roman" w:hAnsi="Times New Roman" w:cs="Times New Roman"/>
          <w:color w:val="000000" w:themeColor="text1"/>
          <w:sz w:val="28"/>
          <w:szCs w:val="28"/>
        </w:rPr>
        <w:t>№ 2</w:t>
      </w:r>
      <w:r w:rsidRPr="00B22AF6">
        <w:rPr>
          <w:rFonts w:ascii="Times New Roman" w:eastAsia="Times New Roman" w:hAnsi="Times New Roman" w:cs="Times New Roman"/>
          <w:color w:val="000000" w:themeColor="text1"/>
          <w:sz w:val="28"/>
          <w:szCs w:val="28"/>
          <w:lang w:val="en-US"/>
        </w:rPr>
        <w:t> </w:t>
      </w:r>
      <w:r w:rsidRPr="00B22AF6">
        <w:rPr>
          <w:rFonts w:ascii="Times New Roman" w:eastAsia="Times New Roman" w:hAnsi="Times New Roman" w:cs="Times New Roman"/>
          <w:color w:val="000000" w:themeColor="text1"/>
          <w:sz w:val="28"/>
          <w:szCs w:val="28"/>
        </w:rPr>
        <w:t>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14:paraId="10BD5127"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w:t>
      </w:r>
      <w:r w:rsidRPr="00B22AF6">
        <w:rPr>
          <w:rFonts w:ascii="Times New Roman" w:eastAsia="Times New Roman" w:hAnsi="Times New Roman" w:cs="Times New Roman"/>
          <w:color w:val="000000" w:themeColor="text1"/>
          <w:sz w:val="28"/>
          <w:szCs w:val="28"/>
        </w:rPr>
        <w:lastRenderedPageBreak/>
        <w:t>технологии для успешной социализации воспитанников и развития у них коммуникативных навыков.</w:t>
      </w:r>
    </w:p>
    <w:p w14:paraId="49DEF546"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14:paraId="09744970"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педколлектив МАДОУ </w:t>
      </w:r>
      <w:r w:rsidR="003E74D1">
        <w:rPr>
          <w:rFonts w:ascii="Times New Roman" w:eastAsia="Times New Roman" w:hAnsi="Times New Roman" w:cs="Times New Roman"/>
          <w:color w:val="000000" w:themeColor="text1"/>
          <w:sz w:val="28"/>
          <w:szCs w:val="28"/>
        </w:rPr>
        <w:t>№ 2</w:t>
      </w:r>
      <w:r w:rsidRPr="00B22AF6">
        <w:rPr>
          <w:rFonts w:ascii="Times New Roman" w:eastAsia="Times New Roman" w:hAnsi="Times New Roman" w:cs="Times New Roman"/>
          <w:color w:val="000000" w:themeColor="text1"/>
          <w:sz w:val="28"/>
          <w:szCs w:val="28"/>
        </w:rPr>
        <w:t xml:space="preserve"> реализует различные виды и формы сотрудничества.</w:t>
      </w:r>
    </w:p>
    <w:p w14:paraId="4D31FA58"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w:t>
      </w:r>
      <w:r w:rsidR="003E74D1">
        <w:rPr>
          <w:rFonts w:ascii="Times New Roman" w:eastAsia="Times New Roman" w:hAnsi="Times New Roman" w:cs="Times New Roman"/>
          <w:color w:val="000000" w:themeColor="text1"/>
          <w:sz w:val="28"/>
          <w:szCs w:val="28"/>
        </w:rPr>
        <w:t>спитательного потенциала МАДОУ № 2</w:t>
      </w:r>
      <w:r w:rsidRPr="00B22AF6">
        <w:rPr>
          <w:rFonts w:ascii="Times New Roman" w:eastAsia="Times New Roman" w:hAnsi="Times New Roman" w:cs="Times New Roman"/>
          <w:color w:val="000000" w:themeColor="text1"/>
          <w:sz w:val="28"/>
          <w:szCs w:val="28"/>
        </w:rPr>
        <w:t xml:space="preserve"> 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14:paraId="115DE5B4"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Воспитание – целенаправленное взаимодействие взрослых и детей на основе </w:t>
      </w:r>
      <w:r w:rsidRPr="00B22AF6">
        <w:rPr>
          <w:rFonts w:ascii="Times New Roman" w:eastAsia="Times New Roman" w:hAnsi="Times New Roman" w:cs="Times New Roman"/>
          <w:b/>
          <w:bCs/>
          <w:color w:val="000000" w:themeColor="text1"/>
          <w:sz w:val="28"/>
          <w:szCs w:val="28"/>
        </w:rPr>
        <w:t xml:space="preserve">ключевых правил </w:t>
      </w:r>
      <w:r w:rsidRPr="00B22AF6">
        <w:rPr>
          <w:rFonts w:ascii="Times New Roman" w:eastAsia="Times New Roman" w:hAnsi="Times New Roman" w:cs="Times New Roman"/>
          <w:color w:val="000000" w:themeColor="text1"/>
          <w:sz w:val="28"/>
          <w:szCs w:val="28"/>
        </w:rPr>
        <w:t xml:space="preserve">МАДОУ </w:t>
      </w:r>
      <w:r w:rsidR="003E74D1">
        <w:rPr>
          <w:rFonts w:ascii="Times New Roman" w:eastAsia="Times New Roman" w:hAnsi="Times New Roman" w:cs="Times New Roman"/>
          <w:color w:val="000000" w:themeColor="text1"/>
          <w:sz w:val="28"/>
          <w:szCs w:val="28"/>
        </w:rPr>
        <w:t>№ 2</w:t>
      </w:r>
      <w:r w:rsidRPr="00B22AF6">
        <w:rPr>
          <w:rFonts w:ascii="Times New Roman" w:eastAsia="Times New Roman" w:hAnsi="Times New Roman" w:cs="Times New Roman"/>
          <w:color w:val="000000" w:themeColor="text1"/>
          <w:sz w:val="28"/>
          <w:szCs w:val="28"/>
        </w:rPr>
        <w:t>:</w:t>
      </w:r>
    </w:p>
    <w:p w14:paraId="5A41D4CC" w14:textId="77777777" w:rsidR="003B4A9D" w:rsidRPr="00B22AF6" w:rsidRDefault="003B4A9D" w:rsidP="00E879F7">
      <w:pPr>
        <w:numPr>
          <w:ilvl w:val="0"/>
          <w:numId w:val="4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на личном примере формировать у детей ценностные ориентиры, нормы общения и поведения;</w:t>
      </w:r>
    </w:p>
    <w:p w14:paraId="2A8D8EF8" w14:textId="77777777" w:rsidR="003B4A9D" w:rsidRPr="00B22AF6" w:rsidRDefault="003B4A9D" w:rsidP="00E879F7">
      <w:pPr>
        <w:numPr>
          <w:ilvl w:val="0"/>
          <w:numId w:val="4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формировать общую для всех культуру безопасного и здорового образа жизни;</w:t>
      </w:r>
    </w:p>
    <w:p w14:paraId="13B29969" w14:textId="77777777" w:rsidR="003B4A9D" w:rsidRPr="00B22AF6" w:rsidRDefault="003B4A9D" w:rsidP="00E879F7">
      <w:pPr>
        <w:numPr>
          <w:ilvl w:val="0"/>
          <w:numId w:val="4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мотивировать детей общаться друг с другом, поощрять стремление к взаимодействию;</w:t>
      </w:r>
    </w:p>
    <w:p w14:paraId="45B41867" w14:textId="77777777" w:rsidR="003B4A9D" w:rsidRPr="00B22AF6" w:rsidRDefault="003B4A9D" w:rsidP="00E879F7">
      <w:pPr>
        <w:numPr>
          <w:ilvl w:val="0"/>
          <w:numId w:val="4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поощрять детскую дружбу, чтобы она принимала общественную направленность;</w:t>
      </w:r>
    </w:p>
    <w:p w14:paraId="2918F74B" w14:textId="77777777" w:rsidR="003B4A9D" w:rsidRPr="00B22AF6" w:rsidRDefault="003B4A9D" w:rsidP="00E879F7">
      <w:pPr>
        <w:numPr>
          <w:ilvl w:val="0"/>
          <w:numId w:val="4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содействовать проявлению детьми заботы об окружающих, учить проявлять чуткость к сверстникам;</w:t>
      </w:r>
    </w:p>
    <w:p w14:paraId="3DD3C3D9" w14:textId="77777777" w:rsidR="003B4A9D" w:rsidRPr="00B22AF6" w:rsidRDefault="003B4A9D" w:rsidP="00E879F7">
      <w:pPr>
        <w:numPr>
          <w:ilvl w:val="0"/>
          <w:numId w:val="4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насыщать жизнь детей событиями, которые сплачивают и объединяют;</w:t>
      </w:r>
    </w:p>
    <w:p w14:paraId="000D403D" w14:textId="77777777" w:rsidR="003B4A9D" w:rsidRPr="00B22AF6" w:rsidRDefault="003B4A9D" w:rsidP="00E879F7">
      <w:pPr>
        <w:numPr>
          <w:ilvl w:val="0"/>
          <w:numId w:val="46"/>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следовать общим для всех правилам, нормам поведения и традициям.</w:t>
      </w:r>
    </w:p>
    <w:p w14:paraId="176626ED"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Традиции и ритуалы МАДОУ </w:t>
      </w:r>
      <w:r w:rsidR="003E74D1">
        <w:rPr>
          <w:rFonts w:ascii="Times New Roman" w:eastAsia="Times New Roman" w:hAnsi="Times New Roman" w:cs="Times New Roman"/>
          <w:color w:val="000000" w:themeColor="text1"/>
          <w:sz w:val="28"/>
          <w:szCs w:val="28"/>
        </w:rPr>
        <w:t>№ 2</w:t>
      </w:r>
      <w:r w:rsidRPr="00B22AF6">
        <w:rPr>
          <w:rFonts w:ascii="Times New Roman" w:eastAsia="Times New Roman" w:hAnsi="Times New Roman" w:cs="Times New Roman"/>
          <w:color w:val="000000" w:themeColor="text1"/>
          <w:sz w:val="28"/>
          <w:szCs w:val="28"/>
        </w:rPr>
        <w:t xml:space="preserve">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sidRPr="00B22AF6">
        <w:rPr>
          <w:rFonts w:ascii="Times New Roman" w:eastAsia="Times New Roman" w:hAnsi="Times New Roman" w:cs="Times New Roman"/>
          <w:color w:val="000000" w:themeColor="text1"/>
          <w:sz w:val="28"/>
          <w:szCs w:val="28"/>
          <w:lang w:val="en-US"/>
        </w:rPr>
        <w:t>  </w:t>
      </w:r>
    </w:p>
    <w:p w14:paraId="44EFFF81"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Праздники – одна из общих традиций детского сад и часть воспитательной работы. Педагоги планируют для детей сезонные, общегражданские, профессиональные </w:t>
      </w:r>
      <w:r w:rsidRPr="00B22AF6">
        <w:rPr>
          <w:rFonts w:ascii="Times New Roman" w:eastAsia="Times New Roman" w:hAnsi="Times New Roman" w:cs="Times New Roman"/>
          <w:color w:val="000000" w:themeColor="text1"/>
          <w:sz w:val="28"/>
          <w:szCs w:val="28"/>
        </w:rPr>
        <w:lastRenderedPageBreak/>
        <w:t>или международные праздники. Так, среди сезонных праздников дети отмечают начало осеннего урожая, встречи и проводы зимы, весны.</w:t>
      </w:r>
    </w:p>
    <w:p w14:paraId="4629E235"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14:paraId="4FD7D38F"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14:paraId="25DBF9A8"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 xml:space="preserve">В МАДОУ </w:t>
      </w:r>
      <w:r w:rsidR="003E74D1">
        <w:rPr>
          <w:rFonts w:ascii="Times New Roman" w:eastAsia="Times New Roman" w:hAnsi="Times New Roman" w:cs="Times New Roman"/>
          <w:color w:val="000000" w:themeColor="text1"/>
          <w:sz w:val="28"/>
          <w:szCs w:val="28"/>
        </w:rPr>
        <w:t>№2</w:t>
      </w:r>
      <w:r w:rsidRPr="00B22AF6">
        <w:rPr>
          <w:rFonts w:ascii="Times New Roman" w:eastAsia="Times New Roman" w:hAnsi="Times New Roman" w:cs="Times New Roman"/>
          <w:color w:val="000000" w:themeColor="text1"/>
          <w:sz w:val="28"/>
          <w:szCs w:val="28"/>
        </w:rPr>
        <w:t xml:space="preserve"> есть особые нормы этикета, которых придерживается педколлектив:</w:t>
      </w:r>
    </w:p>
    <w:p w14:paraId="03055A4E" w14:textId="77777777" w:rsidR="003B4A9D" w:rsidRPr="00B22AF6" w:rsidRDefault="003B4A9D" w:rsidP="00E879F7">
      <w:pPr>
        <w:numPr>
          <w:ilvl w:val="0"/>
          <w:numId w:val="47"/>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всегда приветствовать детей и родителей с улыбкой;</w:t>
      </w:r>
    </w:p>
    <w:p w14:paraId="7F66259E" w14:textId="77777777" w:rsidR="003B4A9D" w:rsidRPr="00B22AF6" w:rsidRDefault="003B4A9D" w:rsidP="00E879F7">
      <w:pPr>
        <w:numPr>
          <w:ilvl w:val="0"/>
          <w:numId w:val="47"/>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информировать родителей о событиях без оценивания и не перекладывать на них ответственность за поведение ребенка в ДОО;</w:t>
      </w:r>
    </w:p>
    <w:p w14:paraId="0CBE22F4" w14:textId="77777777" w:rsidR="003B4A9D" w:rsidRPr="00B22AF6" w:rsidRDefault="003B4A9D" w:rsidP="00E879F7">
      <w:pPr>
        <w:numPr>
          <w:ilvl w:val="0"/>
          <w:numId w:val="47"/>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не повышать голос в общении с детьми, родителями, коллегами;</w:t>
      </w:r>
      <w:r w:rsidR="008D55F9">
        <w:rPr>
          <w:rFonts w:ascii="Times New Roman" w:eastAsia="Times New Roman" w:hAnsi="Times New Roman" w:cs="Times New Roman"/>
          <w:color w:val="000000" w:themeColor="text1"/>
          <w:sz w:val="28"/>
          <w:szCs w:val="28"/>
        </w:rPr>
        <w:t xml:space="preserve">  </w:t>
      </w:r>
    </w:p>
    <w:p w14:paraId="754F9B1E" w14:textId="77777777" w:rsidR="003B4A9D" w:rsidRPr="00B22AF6" w:rsidRDefault="003B4A9D" w:rsidP="00E879F7">
      <w:pPr>
        <w:numPr>
          <w:ilvl w:val="0"/>
          <w:numId w:val="47"/>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уважительно относиться к детям, родителям, коллегам;</w:t>
      </w:r>
    </w:p>
    <w:p w14:paraId="09FEBBBF" w14:textId="77777777" w:rsidR="003B4A9D" w:rsidRPr="00B22AF6" w:rsidRDefault="003B4A9D" w:rsidP="00E879F7">
      <w:pPr>
        <w:numPr>
          <w:ilvl w:val="0"/>
          <w:numId w:val="47"/>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проявлять самообладание, выдержку в отношениях с детьми;</w:t>
      </w:r>
    </w:p>
    <w:p w14:paraId="0C754CF5" w14:textId="77777777" w:rsidR="003B4A9D" w:rsidRPr="00B22AF6" w:rsidRDefault="003B4A9D" w:rsidP="00E879F7">
      <w:pPr>
        <w:numPr>
          <w:ilvl w:val="0"/>
          <w:numId w:val="47"/>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сочетать требовательность с чутким отношением к воспитанникам.</w:t>
      </w:r>
    </w:p>
    <w:p w14:paraId="0B15F9D2" w14:textId="77777777" w:rsidR="00F5735F"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Подрастающее поколение нашего края должно знать и гордиться особенностями своей малой родины, родного края, любить его и осознавать се</w:t>
      </w:r>
      <w:r w:rsidR="001D4534" w:rsidRPr="00B22AF6">
        <w:rPr>
          <w:rFonts w:ascii="Times New Roman" w:eastAsia="Times New Roman" w:hAnsi="Times New Roman" w:cs="Times New Roman"/>
          <w:color w:val="000000" w:themeColor="text1"/>
          <w:sz w:val="28"/>
          <w:szCs w:val="28"/>
        </w:rPr>
        <w:t>бя частицей удивительного дальневосточного края. Жители Хабаровского</w:t>
      </w:r>
      <w:r w:rsidRPr="00B22AF6">
        <w:rPr>
          <w:rFonts w:ascii="Times New Roman" w:eastAsia="Times New Roman" w:hAnsi="Times New Roman" w:cs="Times New Roman"/>
          <w:color w:val="000000" w:themeColor="text1"/>
          <w:sz w:val="28"/>
          <w:szCs w:val="28"/>
        </w:rPr>
        <w:t xml:space="preserve"> края отличаются богатым колоритом народной культуры. Поэтому юные воспитанники должны стать достойными их преемниками. Помимо общей символики детского сада, в</w:t>
      </w:r>
      <w:r w:rsidRPr="00B22AF6">
        <w:rPr>
          <w:rFonts w:ascii="Times New Roman" w:eastAsia="Times New Roman" w:hAnsi="Times New Roman" w:cs="Times New Roman"/>
          <w:color w:val="000000" w:themeColor="text1"/>
          <w:sz w:val="28"/>
          <w:szCs w:val="28"/>
          <w:lang w:val="en-US"/>
        </w:rPr>
        <w:t> </w:t>
      </w:r>
      <w:r w:rsidRPr="00B22AF6">
        <w:rPr>
          <w:rFonts w:ascii="Times New Roman" w:eastAsia="Times New Roman" w:hAnsi="Times New Roman" w:cs="Times New Roman"/>
          <w:color w:val="000000" w:themeColor="text1"/>
          <w:sz w:val="28"/>
          <w:szCs w:val="28"/>
        </w:rPr>
        <w:t>наш</w:t>
      </w:r>
      <w:r w:rsidR="00F5735F" w:rsidRPr="00B22AF6">
        <w:rPr>
          <w:rFonts w:ascii="Times New Roman" w:eastAsia="Times New Roman" w:hAnsi="Times New Roman" w:cs="Times New Roman"/>
          <w:color w:val="000000" w:themeColor="text1"/>
          <w:sz w:val="28"/>
          <w:szCs w:val="28"/>
        </w:rPr>
        <w:t>ем детском саду функционирует 6</w:t>
      </w:r>
      <w:r w:rsidRPr="00B22AF6">
        <w:rPr>
          <w:rFonts w:ascii="Times New Roman" w:eastAsia="Times New Roman" w:hAnsi="Times New Roman" w:cs="Times New Roman"/>
          <w:color w:val="000000" w:themeColor="text1"/>
          <w:sz w:val="28"/>
          <w:szCs w:val="28"/>
        </w:rPr>
        <w:t xml:space="preserve"> возрастн</w:t>
      </w:r>
      <w:r w:rsidR="00F5735F" w:rsidRPr="00B22AF6">
        <w:rPr>
          <w:rFonts w:ascii="Times New Roman" w:eastAsia="Times New Roman" w:hAnsi="Times New Roman" w:cs="Times New Roman"/>
          <w:color w:val="000000" w:themeColor="text1"/>
          <w:sz w:val="28"/>
          <w:szCs w:val="28"/>
        </w:rPr>
        <w:t xml:space="preserve">ых групп и у каждой </w:t>
      </w:r>
      <w:proofErr w:type="gramStart"/>
      <w:r w:rsidR="00F5735F" w:rsidRPr="00B22AF6">
        <w:rPr>
          <w:rFonts w:ascii="Times New Roman" w:eastAsia="Times New Roman" w:hAnsi="Times New Roman" w:cs="Times New Roman"/>
          <w:color w:val="000000" w:themeColor="text1"/>
          <w:sz w:val="28"/>
          <w:szCs w:val="28"/>
        </w:rPr>
        <w:t xml:space="preserve">группы </w:t>
      </w:r>
      <w:r w:rsidRPr="00B22AF6">
        <w:rPr>
          <w:rFonts w:ascii="Times New Roman" w:eastAsia="Times New Roman" w:hAnsi="Times New Roman" w:cs="Times New Roman"/>
          <w:color w:val="000000" w:themeColor="text1"/>
          <w:sz w:val="28"/>
          <w:szCs w:val="28"/>
        </w:rPr>
        <w:t xml:space="preserve"> имеется</w:t>
      </w:r>
      <w:proofErr w:type="gramEnd"/>
      <w:r w:rsidRPr="00B22AF6">
        <w:rPr>
          <w:rFonts w:ascii="Times New Roman" w:eastAsia="Times New Roman" w:hAnsi="Times New Roman" w:cs="Times New Roman"/>
          <w:color w:val="000000" w:themeColor="text1"/>
          <w:sz w:val="28"/>
          <w:szCs w:val="28"/>
        </w:rPr>
        <w:t xml:space="preserve"> свое название и символика.</w:t>
      </w:r>
    </w:p>
    <w:tbl>
      <w:tblPr>
        <w:tblW w:w="0" w:type="auto"/>
        <w:tblCellMar>
          <w:top w:w="15" w:type="dxa"/>
          <w:left w:w="15" w:type="dxa"/>
          <w:bottom w:w="15" w:type="dxa"/>
          <w:right w:w="15" w:type="dxa"/>
        </w:tblCellMar>
        <w:tblLook w:val="0600" w:firstRow="0" w:lastRow="0" w:firstColumn="0" w:lastColumn="0" w:noHBand="1" w:noVBand="1"/>
      </w:tblPr>
      <w:tblGrid>
        <w:gridCol w:w="4126"/>
        <w:gridCol w:w="3686"/>
      </w:tblGrid>
      <w:tr w:rsidR="00F5735F" w:rsidRPr="00B22AF6" w14:paraId="3E9CE8C2" w14:textId="77777777" w:rsidTr="00DE0873">
        <w:tc>
          <w:tcPr>
            <w:tcW w:w="4126" w:type="dxa"/>
            <w:tcBorders>
              <w:top w:val="single" w:sz="6" w:space="0" w:color="000000"/>
              <w:left w:val="single" w:sz="6" w:space="0" w:color="000000"/>
              <w:bottom w:val="single" w:sz="6" w:space="0" w:color="000000"/>
              <w:right w:val="single" w:sz="6" w:space="0" w:color="000000"/>
            </w:tcBorders>
            <w:vAlign w:val="center"/>
          </w:tcPr>
          <w:p w14:paraId="3D318AED" w14:textId="77777777" w:rsidR="003B4A9D" w:rsidRPr="00B22AF6" w:rsidRDefault="003B4A9D" w:rsidP="003B4A9D">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val="en-US"/>
              </w:rPr>
            </w:pPr>
            <w:proofErr w:type="spellStart"/>
            <w:r w:rsidRPr="00B22AF6">
              <w:rPr>
                <w:rFonts w:ascii="Times New Roman" w:eastAsia="Times New Roman" w:hAnsi="Times New Roman" w:cs="Times New Roman"/>
                <w:b/>
                <w:bCs/>
                <w:color w:val="000000" w:themeColor="text1"/>
                <w:sz w:val="28"/>
                <w:szCs w:val="28"/>
                <w:lang w:val="en-US"/>
              </w:rPr>
              <w:t>Название</w:t>
            </w:r>
            <w:proofErr w:type="spellEnd"/>
            <w:r w:rsidRPr="00B22AF6">
              <w:rPr>
                <w:rFonts w:ascii="Times New Roman" w:eastAsia="Times New Roman" w:hAnsi="Times New Roman" w:cs="Times New Roman"/>
                <w:b/>
                <w:bCs/>
                <w:color w:val="000000" w:themeColor="text1"/>
                <w:sz w:val="28"/>
                <w:szCs w:val="28"/>
                <w:lang w:val="en-US"/>
              </w:rPr>
              <w:t xml:space="preserve"> </w:t>
            </w:r>
            <w:proofErr w:type="spellStart"/>
            <w:r w:rsidRPr="00B22AF6">
              <w:rPr>
                <w:rFonts w:ascii="Times New Roman" w:eastAsia="Times New Roman" w:hAnsi="Times New Roman" w:cs="Times New Roman"/>
                <w:b/>
                <w:bCs/>
                <w:color w:val="000000" w:themeColor="text1"/>
                <w:sz w:val="28"/>
                <w:szCs w:val="28"/>
                <w:lang w:val="en-US"/>
              </w:rPr>
              <w:t>группы</w:t>
            </w:r>
            <w:proofErr w:type="spellEnd"/>
          </w:p>
        </w:tc>
        <w:tc>
          <w:tcPr>
            <w:tcW w:w="3686" w:type="dxa"/>
            <w:tcBorders>
              <w:top w:val="single" w:sz="6" w:space="0" w:color="000000"/>
              <w:left w:val="single" w:sz="6" w:space="0" w:color="000000"/>
              <w:bottom w:val="single" w:sz="6" w:space="0" w:color="000000"/>
              <w:right w:val="single" w:sz="6" w:space="0" w:color="000000"/>
            </w:tcBorders>
            <w:vAlign w:val="center"/>
          </w:tcPr>
          <w:p w14:paraId="30AB81BC" w14:textId="77777777" w:rsidR="003B4A9D" w:rsidRPr="00B22AF6" w:rsidRDefault="003B4A9D" w:rsidP="003B4A9D">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val="en-US"/>
              </w:rPr>
            </w:pPr>
            <w:proofErr w:type="spellStart"/>
            <w:r w:rsidRPr="00B22AF6">
              <w:rPr>
                <w:rFonts w:ascii="Times New Roman" w:eastAsia="Times New Roman" w:hAnsi="Times New Roman" w:cs="Times New Roman"/>
                <w:b/>
                <w:bCs/>
                <w:color w:val="000000" w:themeColor="text1"/>
                <w:sz w:val="28"/>
                <w:szCs w:val="28"/>
                <w:lang w:val="en-US"/>
              </w:rPr>
              <w:t>Возраст</w:t>
            </w:r>
            <w:proofErr w:type="spellEnd"/>
          </w:p>
        </w:tc>
      </w:tr>
      <w:tr w:rsidR="00F5735F" w:rsidRPr="00B22AF6" w14:paraId="71E5827D" w14:textId="77777777" w:rsidTr="00DE0873">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9A1DB0"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Pr>
                <w:rFonts w:ascii="Times New Roman" w:eastAsia="Times New Roman" w:hAnsi="Times New Roman" w:cs="Times New Roman"/>
                <w:color w:val="000000" w:themeColor="text1"/>
                <w:sz w:val="28"/>
                <w:szCs w:val="28"/>
                <w:lang w:val="en-US"/>
              </w:rPr>
              <w:t>Группа</w:t>
            </w:r>
            <w:proofErr w:type="spellEnd"/>
            <w:r>
              <w:rPr>
                <w:rFonts w:ascii="Times New Roman" w:eastAsia="Times New Roman" w:hAnsi="Times New Roman" w:cs="Times New Roman"/>
                <w:color w:val="000000" w:themeColor="text1"/>
                <w:sz w:val="28"/>
                <w:szCs w:val="28"/>
                <w:lang w:val="en-US"/>
              </w:rPr>
              <w:t xml:space="preserve"> «</w:t>
            </w:r>
            <w:r w:rsidR="006F416D">
              <w:rPr>
                <w:rFonts w:ascii="Times New Roman" w:eastAsia="Times New Roman" w:hAnsi="Times New Roman" w:cs="Times New Roman"/>
                <w:color w:val="000000" w:themeColor="text1"/>
                <w:sz w:val="28"/>
                <w:szCs w:val="28"/>
              </w:rPr>
              <w:t>Малышок</w:t>
            </w:r>
            <w:r w:rsidR="003B4A9D" w:rsidRPr="00B22AF6">
              <w:rPr>
                <w:rFonts w:ascii="Times New Roman" w:eastAsia="Times New Roman" w:hAnsi="Times New Roman" w:cs="Times New Roman"/>
                <w:color w:val="000000" w:themeColor="text1"/>
                <w:sz w:val="28"/>
                <w:szCs w:val="28"/>
                <w:lang w:val="en-US"/>
              </w:rPr>
              <w:t>»</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1C027"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rPr>
              <w:t>1</w:t>
            </w:r>
            <w:r w:rsidR="006B64BD">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-2</w:t>
            </w:r>
            <w:r w:rsidR="003B4A9D" w:rsidRPr="00B22AF6">
              <w:rPr>
                <w:rFonts w:ascii="Times New Roman" w:eastAsia="Times New Roman" w:hAnsi="Times New Roman" w:cs="Times New Roman"/>
                <w:color w:val="000000" w:themeColor="text1"/>
                <w:sz w:val="28"/>
                <w:szCs w:val="28"/>
                <w:lang w:val="en-US"/>
              </w:rPr>
              <w:t xml:space="preserve"> </w:t>
            </w:r>
            <w:proofErr w:type="spellStart"/>
            <w:r w:rsidR="003B4A9D" w:rsidRPr="00B22AF6">
              <w:rPr>
                <w:rFonts w:ascii="Times New Roman" w:eastAsia="Times New Roman" w:hAnsi="Times New Roman" w:cs="Times New Roman"/>
                <w:color w:val="000000" w:themeColor="text1"/>
                <w:sz w:val="28"/>
                <w:szCs w:val="28"/>
                <w:lang w:val="en-US"/>
              </w:rPr>
              <w:t>года</w:t>
            </w:r>
            <w:proofErr w:type="spellEnd"/>
          </w:p>
        </w:tc>
      </w:tr>
      <w:tr w:rsidR="00F5735F" w:rsidRPr="00B22AF6" w14:paraId="35FAB1FD" w14:textId="77777777" w:rsidTr="00DE0873">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CBEBF3"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Pr>
                <w:rFonts w:ascii="Times New Roman" w:eastAsia="Times New Roman" w:hAnsi="Times New Roman" w:cs="Times New Roman"/>
                <w:color w:val="000000" w:themeColor="text1"/>
                <w:sz w:val="28"/>
                <w:szCs w:val="28"/>
                <w:lang w:val="en-US"/>
              </w:rPr>
              <w:t>Группа</w:t>
            </w:r>
            <w:proofErr w:type="spellEnd"/>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Солнышко</w:t>
            </w:r>
            <w:r w:rsidR="003B4A9D" w:rsidRPr="00B22AF6">
              <w:rPr>
                <w:rFonts w:ascii="Times New Roman" w:eastAsia="Times New Roman" w:hAnsi="Times New Roman" w:cs="Times New Roman"/>
                <w:color w:val="000000" w:themeColor="text1"/>
                <w:sz w:val="28"/>
                <w:szCs w:val="28"/>
                <w:lang w:val="en-US"/>
              </w:rPr>
              <w:t>»</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78A8B" w14:textId="77777777" w:rsidR="003B4A9D" w:rsidRPr="00B22AF6"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r w:rsidRPr="00B22AF6">
              <w:rPr>
                <w:rFonts w:ascii="Times New Roman" w:eastAsia="Times New Roman" w:hAnsi="Times New Roman" w:cs="Times New Roman"/>
                <w:color w:val="000000" w:themeColor="text1"/>
                <w:sz w:val="28"/>
                <w:szCs w:val="28"/>
                <w:lang w:val="en-US"/>
              </w:rPr>
              <w:t xml:space="preserve">2–3 </w:t>
            </w:r>
            <w:proofErr w:type="spellStart"/>
            <w:r w:rsidRPr="00B22AF6">
              <w:rPr>
                <w:rFonts w:ascii="Times New Roman" w:eastAsia="Times New Roman" w:hAnsi="Times New Roman" w:cs="Times New Roman"/>
                <w:color w:val="000000" w:themeColor="text1"/>
                <w:sz w:val="28"/>
                <w:szCs w:val="28"/>
                <w:lang w:val="en-US"/>
              </w:rPr>
              <w:t>года</w:t>
            </w:r>
            <w:proofErr w:type="spellEnd"/>
          </w:p>
        </w:tc>
      </w:tr>
      <w:tr w:rsidR="00F5735F" w:rsidRPr="00B22AF6" w14:paraId="5DFD9B28" w14:textId="77777777" w:rsidTr="00DE0873">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B194A"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Pr>
                <w:rFonts w:ascii="Times New Roman" w:eastAsia="Times New Roman" w:hAnsi="Times New Roman" w:cs="Times New Roman"/>
                <w:color w:val="000000" w:themeColor="text1"/>
                <w:sz w:val="28"/>
                <w:szCs w:val="28"/>
                <w:lang w:val="en-US"/>
              </w:rPr>
              <w:t>Группа</w:t>
            </w:r>
            <w:proofErr w:type="spellEnd"/>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Непоседы</w:t>
            </w:r>
            <w:r w:rsidR="003B4A9D" w:rsidRPr="00B22AF6">
              <w:rPr>
                <w:rFonts w:ascii="Times New Roman" w:eastAsia="Times New Roman" w:hAnsi="Times New Roman" w:cs="Times New Roman"/>
                <w:color w:val="000000" w:themeColor="text1"/>
                <w:sz w:val="28"/>
                <w:szCs w:val="28"/>
                <w:lang w:val="en-US"/>
              </w:rPr>
              <w:t>»</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5618AF" w14:textId="77777777" w:rsidR="003B4A9D" w:rsidRPr="00B22AF6"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r w:rsidRPr="00B22AF6">
              <w:rPr>
                <w:rFonts w:ascii="Times New Roman" w:eastAsia="Times New Roman" w:hAnsi="Times New Roman" w:cs="Times New Roman"/>
                <w:color w:val="000000" w:themeColor="text1"/>
                <w:sz w:val="28"/>
                <w:szCs w:val="28"/>
                <w:lang w:val="en-US"/>
              </w:rPr>
              <w:t xml:space="preserve">3–4 </w:t>
            </w:r>
            <w:proofErr w:type="spellStart"/>
            <w:r w:rsidRPr="00B22AF6">
              <w:rPr>
                <w:rFonts w:ascii="Times New Roman" w:eastAsia="Times New Roman" w:hAnsi="Times New Roman" w:cs="Times New Roman"/>
                <w:color w:val="000000" w:themeColor="text1"/>
                <w:sz w:val="28"/>
                <w:szCs w:val="28"/>
                <w:lang w:val="en-US"/>
              </w:rPr>
              <w:t>года</w:t>
            </w:r>
            <w:proofErr w:type="spellEnd"/>
          </w:p>
        </w:tc>
      </w:tr>
      <w:tr w:rsidR="00F5735F" w:rsidRPr="00B22AF6" w14:paraId="47714217" w14:textId="77777777" w:rsidTr="00DE0873">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64677"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Pr>
                <w:rFonts w:ascii="Times New Roman" w:eastAsia="Times New Roman" w:hAnsi="Times New Roman" w:cs="Times New Roman"/>
                <w:color w:val="000000" w:themeColor="text1"/>
                <w:sz w:val="28"/>
                <w:szCs w:val="28"/>
                <w:lang w:val="en-US"/>
              </w:rPr>
              <w:t>Группа</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rPr>
              <w:t>Любопышки</w:t>
            </w:r>
            <w:proofErr w:type="spellEnd"/>
            <w:r w:rsidR="003B4A9D" w:rsidRPr="00B22AF6">
              <w:rPr>
                <w:rFonts w:ascii="Times New Roman" w:eastAsia="Times New Roman" w:hAnsi="Times New Roman" w:cs="Times New Roman"/>
                <w:color w:val="000000" w:themeColor="text1"/>
                <w:sz w:val="28"/>
                <w:szCs w:val="28"/>
                <w:lang w:val="en-US"/>
              </w:rPr>
              <w:t>»</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3A2383" w14:textId="77777777" w:rsidR="003B4A9D" w:rsidRPr="00B22AF6"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r w:rsidRPr="00B22AF6">
              <w:rPr>
                <w:rFonts w:ascii="Times New Roman" w:eastAsia="Times New Roman" w:hAnsi="Times New Roman" w:cs="Times New Roman"/>
                <w:color w:val="000000" w:themeColor="text1"/>
                <w:sz w:val="28"/>
                <w:szCs w:val="28"/>
                <w:lang w:val="en-US"/>
              </w:rPr>
              <w:t xml:space="preserve">4–5 </w:t>
            </w:r>
            <w:proofErr w:type="spellStart"/>
            <w:r w:rsidRPr="00B22AF6">
              <w:rPr>
                <w:rFonts w:ascii="Times New Roman" w:eastAsia="Times New Roman" w:hAnsi="Times New Roman" w:cs="Times New Roman"/>
                <w:color w:val="000000" w:themeColor="text1"/>
                <w:sz w:val="28"/>
                <w:szCs w:val="28"/>
                <w:lang w:val="en-US"/>
              </w:rPr>
              <w:t>лет</w:t>
            </w:r>
            <w:proofErr w:type="spellEnd"/>
          </w:p>
        </w:tc>
      </w:tr>
      <w:tr w:rsidR="00F5735F" w:rsidRPr="00B22AF6" w14:paraId="14C0A221" w14:textId="77777777" w:rsidTr="00DE0873">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013C9A"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Pr>
                <w:rFonts w:ascii="Times New Roman" w:eastAsia="Times New Roman" w:hAnsi="Times New Roman" w:cs="Times New Roman"/>
                <w:color w:val="000000" w:themeColor="text1"/>
                <w:sz w:val="28"/>
                <w:szCs w:val="28"/>
                <w:lang w:val="en-US"/>
              </w:rPr>
              <w:t>Группа</w:t>
            </w:r>
            <w:proofErr w:type="spellEnd"/>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Затейники</w:t>
            </w:r>
            <w:r w:rsidR="003B4A9D" w:rsidRPr="00B22AF6">
              <w:rPr>
                <w:rFonts w:ascii="Times New Roman" w:eastAsia="Times New Roman" w:hAnsi="Times New Roman" w:cs="Times New Roman"/>
                <w:color w:val="000000" w:themeColor="text1"/>
                <w:sz w:val="28"/>
                <w:szCs w:val="28"/>
                <w:lang w:val="en-US"/>
              </w:rPr>
              <w:t>»</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7ECE64"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rPr>
              <w:t>5-6</w:t>
            </w:r>
            <w:r w:rsidR="003B4A9D" w:rsidRPr="00B22AF6">
              <w:rPr>
                <w:rFonts w:ascii="Times New Roman" w:eastAsia="Times New Roman" w:hAnsi="Times New Roman" w:cs="Times New Roman"/>
                <w:color w:val="000000" w:themeColor="text1"/>
                <w:sz w:val="28"/>
                <w:szCs w:val="28"/>
                <w:lang w:val="en-US"/>
              </w:rPr>
              <w:t xml:space="preserve"> </w:t>
            </w:r>
            <w:proofErr w:type="spellStart"/>
            <w:r w:rsidR="003B4A9D" w:rsidRPr="00B22AF6">
              <w:rPr>
                <w:rFonts w:ascii="Times New Roman" w:eastAsia="Times New Roman" w:hAnsi="Times New Roman" w:cs="Times New Roman"/>
                <w:color w:val="000000" w:themeColor="text1"/>
                <w:sz w:val="28"/>
                <w:szCs w:val="28"/>
                <w:lang w:val="en-US"/>
              </w:rPr>
              <w:t>лет</w:t>
            </w:r>
            <w:proofErr w:type="spellEnd"/>
          </w:p>
        </w:tc>
      </w:tr>
      <w:tr w:rsidR="00F5735F" w:rsidRPr="00B22AF6" w14:paraId="75F13544" w14:textId="77777777" w:rsidTr="00DE0873">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1890A0"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proofErr w:type="spellStart"/>
            <w:r>
              <w:rPr>
                <w:rFonts w:ascii="Times New Roman" w:eastAsia="Times New Roman" w:hAnsi="Times New Roman" w:cs="Times New Roman"/>
                <w:color w:val="000000" w:themeColor="text1"/>
                <w:sz w:val="28"/>
                <w:szCs w:val="28"/>
                <w:lang w:val="en-US"/>
              </w:rPr>
              <w:t>Группа</w:t>
            </w:r>
            <w:proofErr w:type="spellEnd"/>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Почемучки</w:t>
            </w:r>
            <w:r w:rsidR="003B4A9D" w:rsidRPr="00B22AF6">
              <w:rPr>
                <w:rFonts w:ascii="Times New Roman" w:eastAsia="Times New Roman" w:hAnsi="Times New Roman" w:cs="Times New Roman"/>
                <w:color w:val="000000" w:themeColor="text1"/>
                <w:sz w:val="28"/>
                <w:szCs w:val="28"/>
                <w:lang w:val="en-US"/>
              </w:rPr>
              <w:t>»</w:t>
            </w:r>
          </w:p>
        </w:tc>
        <w:tc>
          <w:tcPr>
            <w:tcW w:w="3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10C49" w14:textId="77777777" w:rsidR="003B4A9D" w:rsidRPr="00B22AF6" w:rsidRDefault="00CE6992" w:rsidP="003B4A9D">
            <w:pPr>
              <w:spacing w:before="100" w:beforeAutospacing="1" w:after="100" w:afterAutospacing="1" w:line="240"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rPr>
              <w:t>6-7</w:t>
            </w:r>
            <w:r w:rsidR="003B4A9D" w:rsidRPr="00B22AF6">
              <w:rPr>
                <w:rFonts w:ascii="Times New Roman" w:eastAsia="Times New Roman" w:hAnsi="Times New Roman" w:cs="Times New Roman"/>
                <w:color w:val="000000" w:themeColor="text1"/>
                <w:sz w:val="28"/>
                <w:szCs w:val="28"/>
                <w:lang w:val="en-US"/>
              </w:rPr>
              <w:t xml:space="preserve"> </w:t>
            </w:r>
            <w:proofErr w:type="spellStart"/>
            <w:r w:rsidR="003B4A9D" w:rsidRPr="00B22AF6">
              <w:rPr>
                <w:rFonts w:ascii="Times New Roman" w:eastAsia="Times New Roman" w:hAnsi="Times New Roman" w:cs="Times New Roman"/>
                <w:color w:val="000000" w:themeColor="text1"/>
                <w:sz w:val="28"/>
                <w:szCs w:val="28"/>
                <w:lang w:val="en-US"/>
              </w:rPr>
              <w:t>лет</w:t>
            </w:r>
            <w:proofErr w:type="spellEnd"/>
          </w:p>
        </w:tc>
      </w:tr>
    </w:tbl>
    <w:p w14:paraId="41956F82"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Каждый символ группы расположен в приемной групповой ячейки. Также символика присутствует в оформлении игровой, с</w:t>
      </w:r>
      <w:r w:rsidR="00CE6992">
        <w:rPr>
          <w:rFonts w:ascii="Times New Roman" w:eastAsia="Times New Roman" w:hAnsi="Times New Roman" w:cs="Times New Roman"/>
          <w:color w:val="000000" w:themeColor="text1"/>
          <w:sz w:val="28"/>
          <w:szCs w:val="28"/>
        </w:rPr>
        <w:t xml:space="preserve">пальной и туалетной </w:t>
      </w:r>
      <w:proofErr w:type="gramStart"/>
      <w:r w:rsidR="00CE6992">
        <w:rPr>
          <w:rFonts w:ascii="Times New Roman" w:eastAsia="Times New Roman" w:hAnsi="Times New Roman" w:cs="Times New Roman"/>
          <w:color w:val="000000" w:themeColor="text1"/>
          <w:sz w:val="28"/>
          <w:szCs w:val="28"/>
        </w:rPr>
        <w:t>комнат .</w:t>
      </w:r>
      <w:r w:rsidRPr="00B22AF6">
        <w:rPr>
          <w:rFonts w:ascii="Times New Roman" w:eastAsia="Times New Roman" w:hAnsi="Times New Roman" w:cs="Times New Roman"/>
          <w:color w:val="000000" w:themeColor="text1"/>
          <w:sz w:val="28"/>
          <w:szCs w:val="28"/>
        </w:rPr>
        <w:t>Реализация</w:t>
      </w:r>
      <w:proofErr w:type="gramEnd"/>
      <w:r w:rsidRPr="00B22AF6">
        <w:rPr>
          <w:rFonts w:ascii="Times New Roman" w:eastAsia="Times New Roman" w:hAnsi="Times New Roman" w:cs="Times New Roman"/>
          <w:color w:val="000000" w:themeColor="text1"/>
          <w:sz w:val="28"/>
          <w:szCs w:val="28"/>
        </w:rPr>
        <w:t xml:space="preserve"> Программы осуществляется квалифицированными педагогическими работниками детского сада</w:t>
      </w:r>
      <w:r w:rsidRPr="00B22AF6">
        <w:rPr>
          <w:rFonts w:ascii="Times New Roman" w:eastAsia="Times New Roman" w:hAnsi="Times New Roman" w:cs="Times New Roman"/>
          <w:color w:val="000000" w:themeColor="text1"/>
          <w:sz w:val="28"/>
          <w:szCs w:val="28"/>
          <w:lang w:val="en-US"/>
        </w:rPr>
        <w:t> </w:t>
      </w:r>
      <w:r w:rsidRPr="00B22AF6">
        <w:rPr>
          <w:rFonts w:ascii="Times New Roman" w:eastAsia="Times New Roman" w:hAnsi="Times New Roman" w:cs="Times New Roman"/>
          <w:color w:val="000000" w:themeColor="text1"/>
          <w:sz w:val="28"/>
          <w:szCs w:val="28"/>
        </w:rPr>
        <w:t>в течение всего времени пребывания воспитанников в детском саду.</w:t>
      </w:r>
    </w:p>
    <w:p w14:paraId="1CE3A72B" w14:textId="77777777" w:rsidR="003B4A9D" w:rsidRPr="00CE6992" w:rsidRDefault="00CE6992" w:rsidP="00E879F7">
      <w:pPr>
        <w:spacing w:after="0" w:line="240" w:lineRule="auto"/>
        <w:ind w:firstLine="709"/>
        <w:jc w:val="both"/>
        <w:rPr>
          <w:rFonts w:ascii="Times New Roman" w:eastAsia="Times New Roman" w:hAnsi="Times New Roman" w:cs="Times New Roman"/>
          <w:sz w:val="28"/>
          <w:szCs w:val="28"/>
        </w:rPr>
      </w:pPr>
      <w:r w:rsidRPr="00CE6992">
        <w:rPr>
          <w:rFonts w:ascii="Times New Roman" w:eastAsia="Times New Roman" w:hAnsi="Times New Roman" w:cs="Times New Roman"/>
          <w:sz w:val="28"/>
          <w:szCs w:val="28"/>
        </w:rPr>
        <w:t>В МАДОУ № 2</w:t>
      </w:r>
      <w:r w:rsidR="003B4A9D" w:rsidRPr="00CE6992">
        <w:rPr>
          <w:rFonts w:ascii="Times New Roman" w:eastAsia="Times New Roman" w:hAnsi="Times New Roman" w:cs="Times New Roman"/>
          <w:sz w:val="28"/>
          <w:szCs w:val="28"/>
        </w:rPr>
        <w:t xml:space="preserve"> 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 с учетом доступности и соответствия возрастным возможностям детей:</w:t>
      </w:r>
    </w:p>
    <w:p w14:paraId="6490E766" w14:textId="77777777" w:rsidR="003B4A9D" w:rsidRPr="00EF1A04" w:rsidRDefault="001D4912" w:rsidP="00E879F7">
      <w:pPr>
        <w:numPr>
          <w:ilvl w:val="0"/>
          <w:numId w:val="48"/>
        </w:numPr>
        <w:spacing w:after="0" w:line="240" w:lineRule="auto"/>
        <w:ind w:left="780" w:right="180" w:firstLine="709"/>
        <w:contextualSpacing/>
        <w:jc w:val="both"/>
        <w:rPr>
          <w:rFonts w:ascii="Times New Roman" w:eastAsia="Times New Roman" w:hAnsi="Times New Roman" w:cs="Times New Roman"/>
          <w:color w:val="000000" w:themeColor="text1"/>
          <w:sz w:val="28"/>
          <w:szCs w:val="28"/>
          <w:lang w:val="en-US"/>
        </w:rPr>
      </w:pPr>
      <w:r w:rsidRPr="00EF1A04">
        <w:rPr>
          <w:rFonts w:ascii="Times New Roman" w:eastAsia="Times New Roman" w:hAnsi="Times New Roman" w:cs="Times New Roman"/>
          <w:color w:val="000000" w:themeColor="text1"/>
          <w:sz w:val="28"/>
          <w:szCs w:val="28"/>
        </w:rPr>
        <w:t>МБОУ СОШ</w:t>
      </w:r>
      <w:r w:rsidRPr="00EF1A04">
        <w:rPr>
          <w:rFonts w:ascii="Times New Roman" w:eastAsia="Times New Roman" w:hAnsi="Times New Roman" w:cs="Times New Roman"/>
          <w:color w:val="000000" w:themeColor="text1"/>
          <w:sz w:val="28"/>
          <w:szCs w:val="28"/>
          <w:lang w:val="en-US"/>
        </w:rPr>
        <w:t xml:space="preserve"> № </w:t>
      </w:r>
      <w:r w:rsidRPr="00EF1A04">
        <w:rPr>
          <w:rFonts w:ascii="Times New Roman" w:eastAsia="Times New Roman" w:hAnsi="Times New Roman" w:cs="Times New Roman"/>
          <w:color w:val="000000" w:themeColor="text1"/>
          <w:sz w:val="28"/>
          <w:szCs w:val="28"/>
        </w:rPr>
        <w:t>29</w:t>
      </w:r>
      <w:r w:rsidR="003B4A9D" w:rsidRPr="00EF1A04">
        <w:rPr>
          <w:rFonts w:ascii="Times New Roman" w:eastAsia="Times New Roman" w:hAnsi="Times New Roman" w:cs="Times New Roman"/>
          <w:color w:val="000000" w:themeColor="text1"/>
          <w:sz w:val="28"/>
          <w:szCs w:val="28"/>
          <w:lang w:val="en-US"/>
        </w:rPr>
        <w:t>;</w:t>
      </w:r>
    </w:p>
    <w:p w14:paraId="260A1889" w14:textId="77777777" w:rsidR="003B4A9D" w:rsidRPr="00EF1A04" w:rsidRDefault="00EF1A04" w:rsidP="00E879F7">
      <w:pPr>
        <w:numPr>
          <w:ilvl w:val="0"/>
          <w:numId w:val="48"/>
        </w:numPr>
        <w:spacing w:after="0" w:line="240" w:lineRule="auto"/>
        <w:ind w:left="780" w:right="180" w:firstLine="709"/>
        <w:contextualSpacing/>
        <w:jc w:val="both"/>
        <w:rPr>
          <w:rFonts w:ascii="Times New Roman" w:eastAsia="Times New Roman" w:hAnsi="Times New Roman" w:cs="Times New Roman"/>
          <w:color w:val="000000" w:themeColor="text1"/>
          <w:sz w:val="28"/>
          <w:szCs w:val="28"/>
          <w:lang w:val="en-US"/>
        </w:rPr>
      </w:pPr>
      <w:r w:rsidRPr="00EF1A04">
        <w:rPr>
          <w:rFonts w:ascii="Times New Roman" w:eastAsia="Times New Roman" w:hAnsi="Times New Roman" w:cs="Times New Roman"/>
          <w:color w:val="000000" w:themeColor="text1"/>
          <w:sz w:val="28"/>
          <w:szCs w:val="28"/>
        </w:rPr>
        <w:t>МКУ ГЦОД ВПК «Каскад»</w:t>
      </w:r>
    </w:p>
    <w:p w14:paraId="6C5C097F" w14:textId="77777777" w:rsidR="003B4A9D" w:rsidRPr="00CE6992" w:rsidRDefault="003B4A9D" w:rsidP="00E879F7">
      <w:pPr>
        <w:spacing w:after="0" w:line="240" w:lineRule="auto"/>
        <w:ind w:firstLine="709"/>
        <w:jc w:val="both"/>
        <w:rPr>
          <w:rFonts w:ascii="Times New Roman" w:eastAsia="Times New Roman" w:hAnsi="Times New Roman" w:cs="Times New Roman"/>
          <w:sz w:val="28"/>
          <w:szCs w:val="28"/>
        </w:rPr>
      </w:pPr>
      <w:r w:rsidRPr="00CE6992">
        <w:rPr>
          <w:rFonts w:ascii="Times New Roman" w:eastAsia="Times New Roman" w:hAnsi="Times New Roman" w:cs="Times New Roman"/>
          <w:sz w:val="28"/>
          <w:szCs w:val="28"/>
        </w:rPr>
        <w:lastRenderedPageBreak/>
        <w:t>Это позволяет привлечь их в рамках социального партнерства по разным направлениям воспитани</w:t>
      </w:r>
      <w:r w:rsidR="00CE6992">
        <w:rPr>
          <w:rFonts w:ascii="Times New Roman" w:eastAsia="Times New Roman" w:hAnsi="Times New Roman" w:cs="Times New Roman"/>
          <w:sz w:val="28"/>
          <w:szCs w:val="28"/>
        </w:rPr>
        <w:t xml:space="preserve">я и социализации </w:t>
      </w:r>
      <w:proofErr w:type="spellStart"/>
      <w:proofErr w:type="gramStart"/>
      <w:r w:rsidR="00CE6992">
        <w:rPr>
          <w:rFonts w:ascii="Times New Roman" w:eastAsia="Times New Roman" w:hAnsi="Times New Roman" w:cs="Times New Roman"/>
          <w:sz w:val="28"/>
          <w:szCs w:val="28"/>
        </w:rPr>
        <w:t>воспитанников.</w:t>
      </w:r>
      <w:r w:rsidRPr="00CE6992">
        <w:rPr>
          <w:rFonts w:ascii="Times New Roman" w:eastAsia="Times New Roman" w:hAnsi="Times New Roman" w:cs="Times New Roman"/>
          <w:sz w:val="28"/>
          <w:szCs w:val="28"/>
        </w:rPr>
        <w:t>Представленный</w:t>
      </w:r>
      <w:proofErr w:type="spellEnd"/>
      <w:proofErr w:type="gramEnd"/>
      <w:r w:rsidRPr="00CE6992">
        <w:rPr>
          <w:rFonts w:ascii="Times New Roman" w:eastAsia="Times New Roman" w:hAnsi="Times New Roman" w:cs="Times New Roman"/>
          <w:sz w:val="28"/>
          <w:szCs w:val="28"/>
        </w:rPr>
        <w:t xml:space="preserve"> сложившийся уклад детского сада является единым как для реализации обязательной части ОП ДО, так и части, формируемой участниками </w:t>
      </w:r>
      <w:r w:rsidR="00CE6992">
        <w:rPr>
          <w:rFonts w:ascii="Times New Roman" w:eastAsia="Times New Roman" w:hAnsi="Times New Roman" w:cs="Times New Roman"/>
          <w:sz w:val="28"/>
          <w:szCs w:val="28"/>
        </w:rPr>
        <w:t xml:space="preserve">образовательных отношений. </w:t>
      </w:r>
    </w:p>
    <w:p w14:paraId="21E54327" w14:textId="0066DB32" w:rsidR="003B4A9D" w:rsidRPr="00B22AF6" w:rsidRDefault="00E879F7" w:rsidP="00E879F7">
      <w:pPr>
        <w:spacing w:after="0" w:line="240" w:lineRule="auto"/>
        <w:ind w:firstLine="709"/>
        <w:rPr>
          <w:rFonts w:ascii="Times New Roman" w:eastAsia="Times New Roman" w:hAnsi="Times New Roman" w:cs="Times New Roman"/>
          <w:b/>
          <w:bCs/>
          <w:color w:val="000000" w:themeColor="text1"/>
          <w:spacing w:val="-2"/>
          <w:sz w:val="28"/>
          <w:szCs w:val="28"/>
        </w:rPr>
      </w:pPr>
      <w:r>
        <w:rPr>
          <w:rFonts w:ascii="Times New Roman" w:eastAsia="Times New Roman" w:hAnsi="Times New Roman" w:cs="Times New Roman"/>
          <w:b/>
          <w:bCs/>
          <w:color w:val="000000" w:themeColor="text1"/>
          <w:spacing w:val="-2"/>
          <w:sz w:val="28"/>
          <w:szCs w:val="28"/>
        </w:rPr>
        <w:t>2.8.2</w:t>
      </w:r>
      <w:r w:rsidR="003B4A9D" w:rsidRPr="00B22AF6">
        <w:rPr>
          <w:rFonts w:ascii="Times New Roman" w:eastAsia="Times New Roman" w:hAnsi="Times New Roman" w:cs="Times New Roman"/>
          <w:b/>
          <w:bCs/>
          <w:color w:val="000000" w:themeColor="text1"/>
          <w:spacing w:val="-2"/>
          <w:sz w:val="28"/>
          <w:szCs w:val="28"/>
        </w:rPr>
        <w:t>.2.</w:t>
      </w:r>
      <w:r w:rsidR="003B4A9D" w:rsidRPr="00B22AF6">
        <w:rPr>
          <w:rFonts w:ascii="Times New Roman" w:eastAsia="Times New Roman" w:hAnsi="Times New Roman" w:cs="Times New Roman"/>
          <w:b/>
          <w:bCs/>
          <w:color w:val="000000" w:themeColor="text1"/>
          <w:spacing w:val="-2"/>
          <w:sz w:val="28"/>
          <w:szCs w:val="28"/>
          <w:lang w:val="en-US"/>
        </w:rPr>
        <w:t> </w:t>
      </w:r>
      <w:r w:rsidR="003B4A9D" w:rsidRPr="00B22AF6">
        <w:rPr>
          <w:rFonts w:ascii="Times New Roman" w:eastAsia="Times New Roman" w:hAnsi="Times New Roman" w:cs="Times New Roman"/>
          <w:b/>
          <w:bCs/>
          <w:color w:val="000000" w:themeColor="text1"/>
          <w:spacing w:val="-2"/>
          <w:sz w:val="28"/>
          <w:szCs w:val="28"/>
        </w:rPr>
        <w:t>Воспитывающая среда ДОО</w:t>
      </w:r>
    </w:p>
    <w:p w14:paraId="295BEB31" w14:textId="77777777" w:rsidR="00E879F7" w:rsidRDefault="003B4A9D" w:rsidP="00E879F7">
      <w:pPr>
        <w:spacing w:after="0" w:line="240" w:lineRule="auto"/>
        <w:ind w:firstLine="709"/>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Воспитывающая среда – это особая форма организации образовательного процесса, реализующего цель и задачи воспитания.</w:t>
      </w:r>
    </w:p>
    <w:p w14:paraId="0E7B1FED" w14:textId="7253F3FF" w:rsidR="00F5735F" w:rsidRPr="00B22AF6" w:rsidRDefault="00F5735F" w:rsidP="00E879F7">
      <w:pPr>
        <w:spacing w:after="0" w:line="240" w:lineRule="auto"/>
        <w:ind w:firstLine="709"/>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i/>
          <w:color w:val="000000" w:themeColor="text1"/>
          <w:spacing w:val="-2"/>
          <w:sz w:val="28"/>
          <w:szCs w:val="28"/>
        </w:rPr>
        <w:t xml:space="preserve">Региональные и муниципальные особенности социокультурного окружения </w:t>
      </w:r>
    </w:p>
    <w:p w14:paraId="0AE6197D" w14:textId="77777777" w:rsidR="00F5735F" w:rsidRPr="00B22AF6" w:rsidRDefault="00F5735F" w:rsidP="00E879F7">
      <w:pPr>
        <w:tabs>
          <w:tab w:val="left" w:pos="0"/>
        </w:tabs>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xml:space="preserve">- </w:t>
      </w:r>
      <w:proofErr w:type="gramStart"/>
      <w:r w:rsidRPr="00B22AF6">
        <w:rPr>
          <w:rFonts w:ascii="Times New Roman" w:eastAsia="Times New Roman" w:hAnsi="Times New Roman" w:cs="Times New Roman"/>
          <w:color w:val="000000" w:themeColor="text1"/>
          <w:sz w:val="28"/>
          <w:szCs w:val="28"/>
          <w:lang w:eastAsia="ru-RU"/>
        </w:rPr>
        <w:t>МАДОУ  №</w:t>
      </w:r>
      <w:proofErr w:type="gramEnd"/>
      <w:r w:rsidRPr="00B22AF6">
        <w:rPr>
          <w:rFonts w:ascii="Times New Roman" w:eastAsia="Times New Roman" w:hAnsi="Times New Roman" w:cs="Times New Roman"/>
          <w:color w:val="000000" w:themeColor="text1"/>
          <w:sz w:val="28"/>
          <w:szCs w:val="28"/>
          <w:lang w:eastAsia="ru-RU"/>
        </w:rPr>
        <w:t>2 расположен в г. Хабаровске. Город расположен в Азии, в южной части</w:t>
      </w:r>
      <w:r w:rsidR="001D4912">
        <w:rPr>
          <w:rFonts w:ascii="Times New Roman" w:eastAsia="Times New Roman" w:hAnsi="Times New Roman" w:cs="Times New Roman"/>
          <w:color w:val="000000" w:themeColor="text1"/>
          <w:sz w:val="28"/>
          <w:szCs w:val="28"/>
          <w:lang w:eastAsia="ru-RU"/>
        </w:rPr>
        <w:t xml:space="preserve"> Средне - </w:t>
      </w:r>
      <w:r w:rsidRPr="00B22AF6">
        <w:rPr>
          <w:rFonts w:ascii="Times New Roman" w:eastAsia="Times New Roman" w:hAnsi="Times New Roman" w:cs="Times New Roman"/>
          <w:color w:val="000000" w:themeColor="text1"/>
          <w:sz w:val="28"/>
          <w:szCs w:val="28"/>
          <w:lang w:eastAsia="ru-RU"/>
        </w:rPr>
        <w:t xml:space="preserve">Амурской низменности, недалеко от места слияния рек Амур и Уссури, от Государственной границы России до черты города около 17 км. </w:t>
      </w:r>
      <w:r w:rsidRPr="00B22AF6">
        <w:rPr>
          <w:rFonts w:ascii="Times New Roman" w:eastAsia="Times New Roman" w:hAnsi="Times New Roman" w:cs="Times New Roman"/>
          <w:color w:val="000000" w:themeColor="text1"/>
          <w:sz w:val="28"/>
          <w:szCs w:val="28"/>
          <w:shd w:val="clear" w:color="auto" w:fill="FFFFFF"/>
          <w:lang w:eastAsia="ru-RU"/>
        </w:rPr>
        <w:t>Климат </w:t>
      </w:r>
      <w:hyperlink r:id="rId13" w:tooltip="Умеренный климат" w:history="1">
        <w:r w:rsidRPr="00B22AF6">
          <w:rPr>
            <w:rFonts w:ascii="Times New Roman" w:eastAsia="Times New Roman" w:hAnsi="Times New Roman" w:cs="Times New Roman"/>
            <w:color w:val="000000" w:themeColor="text1"/>
            <w:sz w:val="28"/>
            <w:szCs w:val="28"/>
            <w:shd w:val="clear" w:color="auto" w:fill="FFFFFF"/>
            <w:lang w:eastAsia="ru-RU"/>
          </w:rPr>
          <w:t>умеренный</w:t>
        </w:r>
      </w:hyperlink>
      <w:r w:rsidRPr="00B22AF6">
        <w:rPr>
          <w:rFonts w:ascii="Times New Roman" w:eastAsia="Times New Roman" w:hAnsi="Times New Roman" w:cs="Times New Roman"/>
          <w:color w:val="000000" w:themeColor="text1"/>
          <w:sz w:val="28"/>
          <w:szCs w:val="28"/>
          <w:shd w:val="clear" w:color="auto" w:fill="FFFFFF"/>
          <w:lang w:eastAsia="ru-RU"/>
        </w:rPr>
        <w:t>, </w:t>
      </w:r>
      <w:hyperlink r:id="rId14" w:tooltip="Муссонный климат" w:history="1">
        <w:r w:rsidRPr="00B22AF6">
          <w:rPr>
            <w:rFonts w:ascii="Times New Roman" w:eastAsia="Times New Roman" w:hAnsi="Times New Roman" w:cs="Times New Roman"/>
            <w:color w:val="000000" w:themeColor="text1"/>
            <w:sz w:val="28"/>
            <w:szCs w:val="28"/>
            <w:shd w:val="clear" w:color="auto" w:fill="FFFFFF"/>
            <w:lang w:eastAsia="ru-RU"/>
          </w:rPr>
          <w:t>муссонный</w:t>
        </w:r>
      </w:hyperlink>
      <w:r w:rsidRPr="00B22AF6">
        <w:rPr>
          <w:rFonts w:ascii="Times New Roman" w:eastAsia="Times New Roman" w:hAnsi="Times New Roman" w:cs="Times New Roman"/>
          <w:color w:val="000000" w:themeColor="text1"/>
          <w:sz w:val="28"/>
          <w:szCs w:val="28"/>
          <w:shd w:val="clear" w:color="auto" w:fill="FFFFFF"/>
          <w:lang w:eastAsia="ru-RU"/>
        </w:rPr>
        <w:t>, со снежной холодной зимой и теплым влажным летом.</w:t>
      </w:r>
    </w:p>
    <w:p w14:paraId="386C926C"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B22AF6">
        <w:rPr>
          <w:rFonts w:ascii="Times New Roman" w:eastAsia="Times New Roman" w:hAnsi="Times New Roman" w:cs="Times New Roman"/>
          <w:bCs/>
          <w:color w:val="000000" w:themeColor="text1"/>
          <w:sz w:val="28"/>
          <w:szCs w:val="28"/>
          <w:lang w:eastAsia="ru-RU"/>
        </w:rPr>
        <w:t xml:space="preserve">- </w:t>
      </w:r>
      <w:r w:rsidRPr="00B22AF6">
        <w:rPr>
          <w:rFonts w:ascii="Times New Roman" w:eastAsia="Times New Roman" w:hAnsi="Times New Roman" w:cs="Times New Roman"/>
          <w:color w:val="000000" w:themeColor="text1"/>
          <w:sz w:val="28"/>
          <w:szCs w:val="28"/>
          <w:lang w:eastAsia="ru-RU"/>
        </w:rPr>
        <w:t xml:space="preserve">Сейчас на территории города проживают представители разных национальностей (русские, украинцы, коренные малочисленные народы Крайнего севера и др.), что так же требуется </w:t>
      </w:r>
      <w:proofErr w:type="gramStart"/>
      <w:r w:rsidRPr="00B22AF6">
        <w:rPr>
          <w:rFonts w:ascii="Times New Roman" w:eastAsia="Times New Roman" w:hAnsi="Times New Roman" w:cs="Times New Roman"/>
          <w:color w:val="000000" w:themeColor="text1"/>
          <w:sz w:val="28"/>
          <w:szCs w:val="28"/>
          <w:lang w:eastAsia="ru-RU"/>
        </w:rPr>
        <w:t>учитывать  при</w:t>
      </w:r>
      <w:proofErr w:type="gramEnd"/>
      <w:r w:rsidRPr="00B22AF6">
        <w:rPr>
          <w:rFonts w:ascii="Times New Roman" w:eastAsia="Times New Roman" w:hAnsi="Times New Roman" w:cs="Times New Roman"/>
          <w:color w:val="000000" w:themeColor="text1"/>
          <w:sz w:val="28"/>
          <w:szCs w:val="28"/>
          <w:lang w:eastAsia="ru-RU"/>
        </w:rPr>
        <w:t xml:space="preserve"> решении задач социально-нравственного и речевого развития.</w:t>
      </w:r>
    </w:p>
    <w:p w14:paraId="383A140C"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В силу данных условий </w:t>
      </w:r>
      <w:r w:rsidRPr="00B22AF6">
        <w:rPr>
          <w:rFonts w:ascii="Times New Roman" w:eastAsia="Times New Roman" w:hAnsi="Times New Roman" w:cs="Times New Roman"/>
          <w:bCs/>
          <w:color w:val="000000" w:themeColor="text1"/>
          <w:sz w:val="28"/>
          <w:szCs w:val="28"/>
          <w:lang w:eastAsia="ru-RU"/>
        </w:rPr>
        <w:t>содержание Программы отражает</w:t>
      </w:r>
      <w:r w:rsidRPr="00B22AF6">
        <w:rPr>
          <w:rFonts w:ascii="Times New Roman" w:eastAsia="Times New Roman" w:hAnsi="Times New Roman" w:cs="Times New Roman"/>
          <w:b/>
          <w:color w:val="000000" w:themeColor="text1"/>
          <w:sz w:val="28"/>
          <w:szCs w:val="28"/>
          <w:lang w:eastAsia="ru-RU"/>
        </w:rPr>
        <w:t>:</w:t>
      </w:r>
    </w:p>
    <w:p w14:paraId="271FEFE5"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i/>
          <w:color w:val="000000" w:themeColor="text1"/>
          <w:sz w:val="28"/>
          <w:szCs w:val="28"/>
          <w:lang w:eastAsia="ru-RU"/>
        </w:rPr>
      </w:pPr>
      <w:r w:rsidRPr="00B22AF6">
        <w:rPr>
          <w:rFonts w:ascii="Times New Roman" w:eastAsia="Times New Roman" w:hAnsi="Times New Roman" w:cs="Times New Roman"/>
          <w:i/>
          <w:color w:val="000000" w:themeColor="text1"/>
          <w:sz w:val="28"/>
          <w:szCs w:val="28"/>
          <w:lang w:eastAsia="ru-RU"/>
        </w:rPr>
        <w:t>Комплексный подход к сохранению и укреплению здоровья детей в условиях продолжительной холодной зимы и влажного лета: </w:t>
      </w:r>
    </w:p>
    <w:p w14:paraId="0F42EE60"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организация режима – теплый и холодный периоды;</w:t>
      </w:r>
    </w:p>
    <w:p w14:paraId="15BF859C"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увеличение времени пребывания детей на воздухе в летний период;</w:t>
      </w:r>
    </w:p>
    <w:p w14:paraId="6F757601"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xml:space="preserve">- применение здоровье сберегающих технологий в части развития </w:t>
      </w:r>
      <w:proofErr w:type="spellStart"/>
      <w:r w:rsidRPr="00B22AF6">
        <w:rPr>
          <w:rFonts w:ascii="Times New Roman" w:eastAsia="Times New Roman" w:hAnsi="Times New Roman" w:cs="Times New Roman"/>
          <w:color w:val="000000" w:themeColor="text1"/>
          <w:sz w:val="28"/>
          <w:szCs w:val="28"/>
          <w:lang w:eastAsia="ru-RU"/>
        </w:rPr>
        <w:t>валеологической</w:t>
      </w:r>
      <w:proofErr w:type="spellEnd"/>
      <w:r w:rsidRPr="00B22AF6">
        <w:rPr>
          <w:rFonts w:ascii="Times New Roman" w:eastAsia="Times New Roman" w:hAnsi="Times New Roman" w:cs="Times New Roman"/>
          <w:color w:val="000000" w:themeColor="text1"/>
          <w:sz w:val="28"/>
          <w:szCs w:val="28"/>
          <w:lang w:eastAsia="ru-RU"/>
        </w:rPr>
        <w:t xml:space="preserve"> компетентности ребенка, психологического здоровья, формирования у ребенка основ здорового образа жизни;</w:t>
      </w:r>
    </w:p>
    <w:p w14:paraId="083CF762"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xml:space="preserve"> - разнообразные формы работы по вовлечению родителей в физкультурно-оздоровительный процесс.</w:t>
      </w:r>
    </w:p>
    <w:p w14:paraId="46E542D6" w14:textId="77777777" w:rsidR="00F5735F" w:rsidRPr="00B22AF6" w:rsidRDefault="00F5735F" w:rsidP="00F5735F">
      <w:pPr>
        <w:tabs>
          <w:tab w:val="left" w:pos="0"/>
        </w:tabs>
        <w:spacing w:after="0" w:line="240" w:lineRule="auto"/>
        <w:ind w:firstLine="567"/>
        <w:jc w:val="both"/>
        <w:rPr>
          <w:rFonts w:ascii="Times New Roman" w:eastAsia="Times New Roman" w:hAnsi="Times New Roman" w:cs="Times New Roman"/>
          <w:bCs/>
          <w:i/>
          <w:color w:val="000000" w:themeColor="text1"/>
          <w:sz w:val="28"/>
          <w:szCs w:val="28"/>
          <w:lang w:eastAsia="ru-RU"/>
        </w:rPr>
      </w:pPr>
      <w:r w:rsidRPr="00B22AF6">
        <w:rPr>
          <w:rFonts w:ascii="Times New Roman" w:eastAsia="Times New Roman" w:hAnsi="Times New Roman" w:cs="Times New Roman"/>
          <w:bCs/>
          <w:i/>
          <w:color w:val="000000" w:themeColor="text1"/>
          <w:sz w:val="28"/>
          <w:szCs w:val="28"/>
          <w:lang w:eastAsia="ru-RU"/>
        </w:rPr>
        <w:t xml:space="preserve"> Преобладающий род деятельности родителей, обычаи и традиции населения.</w:t>
      </w:r>
    </w:p>
    <w:p w14:paraId="4E539F56" w14:textId="77777777" w:rsidR="00F5735F" w:rsidRPr="00B22AF6" w:rsidRDefault="00F5735F" w:rsidP="00F5735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Хабаровск – один из первых русских городов на Амуре, административный центр одноименного края Дальнего Востока. Является важным транспортным центром и занимает главенствующее место по объемам железнодорожных и авиаперевозок в регионе.</w:t>
      </w:r>
    </w:p>
    <w:p w14:paraId="79148313" w14:textId="77777777" w:rsidR="00F5735F" w:rsidRPr="00B22AF6" w:rsidRDefault="00F5735F" w:rsidP="00F5735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Треть объема валовой продукции Хабаровска приходится на предприятия энергетической отрасли, на втором месте пищевая промышленность. Важными отраслями промышленности Хабаровска являются машиностроение и металлообработка, а также лесная отрасль.</w:t>
      </w:r>
    </w:p>
    <w:p w14:paraId="22F57221" w14:textId="77777777" w:rsidR="00F5735F" w:rsidRPr="00B22AF6" w:rsidRDefault="00F5735F" w:rsidP="00F5735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Энергетический комплекс представлен крупным нефтеперерабатывающим предприятием, продукция которого обеспечивает потребности Дальневосточного региона и частично экспортируется.</w:t>
      </w:r>
    </w:p>
    <w:p w14:paraId="3D282A24" w14:textId="77777777" w:rsidR="00F5735F" w:rsidRPr="00B22AF6" w:rsidRDefault="00F5735F" w:rsidP="00F5735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xml:space="preserve">В городе расположена штаб-квартира крупного лесозаготовительного холдинга. </w:t>
      </w:r>
      <w:proofErr w:type="spellStart"/>
      <w:r w:rsidRPr="00B22AF6">
        <w:rPr>
          <w:rFonts w:ascii="Times New Roman" w:eastAsia="Times New Roman" w:hAnsi="Times New Roman" w:cs="Times New Roman"/>
          <w:color w:val="000000" w:themeColor="text1"/>
          <w:sz w:val="28"/>
          <w:szCs w:val="28"/>
          <w:lang w:eastAsia="ru-RU"/>
        </w:rPr>
        <w:t>Лесо</w:t>
      </w:r>
      <w:proofErr w:type="spellEnd"/>
      <w:r w:rsidRPr="00B22AF6">
        <w:rPr>
          <w:rFonts w:ascii="Times New Roman" w:eastAsia="Times New Roman" w:hAnsi="Times New Roman" w:cs="Times New Roman"/>
          <w:color w:val="000000" w:themeColor="text1"/>
          <w:sz w:val="28"/>
          <w:szCs w:val="28"/>
          <w:lang w:eastAsia="ru-RU"/>
        </w:rPr>
        <w:t>- и пиломатериалы, производимые им, экспортируются в Японию, Южную Корею, Китай морским или железнодорожным транспортом.</w:t>
      </w:r>
    </w:p>
    <w:p w14:paraId="48E56BDD" w14:textId="77777777" w:rsidR="00F5735F" w:rsidRPr="00B22AF6" w:rsidRDefault="00F5735F" w:rsidP="00F5735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xml:space="preserve">В Хабаровск несколько судостроительных заводов. Химическая отрасль представлена предприятием по выпуску лекарственных средств. Среди предприятий пищевой промышленности: пивоваренный завод, производство </w:t>
      </w:r>
      <w:r w:rsidRPr="00B22AF6">
        <w:rPr>
          <w:rFonts w:ascii="Times New Roman" w:eastAsia="Times New Roman" w:hAnsi="Times New Roman" w:cs="Times New Roman"/>
          <w:color w:val="000000" w:themeColor="text1"/>
          <w:sz w:val="28"/>
          <w:szCs w:val="28"/>
          <w:lang w:eastAsia="ru-RU"/>
        </w:rPr>
        <w:lastRenderedPageBreak/>
        <w:t>макаронных изделий, компания по производству соусов, овощных соков и консервов. В Хабаровске добываются и перерабатываются различные пищевые продукты тайги: ягоды, грибы. Налажен экспорт сушеного папоротника в Японию.</w:t>
      </w:r>
    </w:p>
    <w:p w14:paraId="2467CD63" w14:textId="77777777" w:rsidR="00F5735F" w:rsidRPr="00B22AF6" w:rsidRDefault="00F5735F" w:rsidP="00F5735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B22AF6">
        <w:rPr>
          <w:rFonts w:ascii="Times New Roman" w:eastAsia="Times New Roman" w:hAnsi="Times New Roman" w:cs="Times New Roman"/>
          <w:color w:val="000000" w:themeColor="text1"/>
          <w:sz w:val="28"/>
          <w:szCs w:val="28"/>
          <w:lang w:eastAsia="ru-RU"/>
        </w:rPr>
        <w:t xml:space="preserve">При разработке программы учитывались сложившиеся традиции </w:t>
      </w:r>
      <w:r w:rsidRPr="00B22AF6">
        <w:rPr>
          <w:rFonts w:ascii="Times New Roman" w:eastAsia="Times New Roman" w:hAnsi="Times New Roman" w:cs="Times New Roman"/>
          <w:color w:val="000000" w:themeColor="text1"/>
          <w:sz w:val="28"/>
          <w:szCs w:val="28"/>
          <w:shd w:val="clear" w:color="auto" w:fill="FCFBF8"/>
          <w:lang w:eastAsia="ru-RU"/>
        </w:rPr>
        <w:t>города</w:t>
      </w:r>
      <w:r w:rsidRPr="00B22AF6">
        <w:rPr>
          <w:rFonts w:ascii="Times New Roman" w:eastAsia="Times New Roman" w:hAnsi="Times New Roman" w:cs="Times New Roman"/>
          <w:color w:val="000000" w:themeColor="text1"/>
          <w:sz w:val="28"/>
          <w:szCs w:val="28"/>
          <w:lang w:eastAsia="ru-RU"/>
        </w:rPr>
        <w:t>, предусматривается знакомство детей с его историей, участие в городских мероприятиях. В рамках программы ранней профориентации предполагается знакомить детей с профессиями предприятий города.</w:t>
      </w:r>
    </w:p>
    <w:p w14:paraId="364D4F37" w14:textId="20C38260" w:rsidR="00F5735F" w:rsidRPr="00D0792C" w:rsidRDefault="00F5735F" w:rsidP="00E879F7">
      <w:pPr>
        <w:tabs>
          <w:tab w:val="left" w:pos="993"/>
        </w:tabs>
        <w:suppressAutoHyphens/>
        <w:spacing w:after="0" w:line="240" w:lineRule="auto"/>
        <w:ind w:firstLine="709"/>
        <w:jc w:val="both"/>
        <w:rPr>
          <w:rFonts w:ascii="Times New Roman" w:eastAsia="Times New Roman" w:hAnsi="Times New Roman" w:cs="Times New Roman"/>
          <w:color w:val="000000" w:themeColor="text1"/>
          <w:sz w:val="28"/>
          <w:szCs w:val="28"/>
        </w:rPr>
      </w:pPr>
      <w:r w:rsidRPr="00D0792C">
        <w:rPr>
          <w:rFonts w:ascii="Times New Roman" w:eastAsia="Times New Roman" w:hAnsi="Times New Roman" w:cs="Times New Roman"/>
          <w:i/>
          <w:color w:val="000000" w:themeColor="text1"/>
          <w:sz w:val="28"/>
          <w:szCs w:val="28"/>
        </w:rPr>
        <w:t>Воспитательно значимые проекты и программы,</w:t>
      </w:r>
      <w:r w:rsidR="00CE6992" w:rsidRPr="00D0792C">
        <w:rPr>
          <w:rFonts w:ascii="Times New Roman" w:eastAsia="Times New Roman" w:hAnsi="Times New Roman" w:cs="Times New Roman"/>
          <w:color w:val="000000" w:themeColor="text1"/>
          <w:sz w:val="28"/>
          <w:szCs w:val="28"/>
        </w:rPr>
        <w:t xml:space="preserve"> в которых уже участвует ОО.</w:t>
      </w:r>
    </w:p>
    <w:p w14:paraId="4EE4B4DD" w14:textId="481A1FCF" w:rsidR="00F5735F" w:rsidRPr="00D0792C" w:rsidRDefault="00F5735F" w:rsidP="00F5735F">
      <w:pPr>
        <w:spacing w:after="0" w:line="240" w:lineRule="auto"/>
        <w:ind w:firstLine="567"/>
        <w:jc w:val="both"/>
        <w:rPr>
          <w:rFonts w:ascii="Arial" w:eastAsia="Times New Roman" w:hAnsi="Arial" w:cs="Arial"/>
          <w:color w:val="000000" w:themeColor="text1"/>
          <w:sz w:val="28"/>
          <w:szCs w:val="28"/>
          <w:lang w:eastAsia="ru-RU"/>
        </w:rPr>
      </w:pPr>
      <w:r w:rsidRPr="00D0792C">
        <w:rPr>
          <w:rFonts w:ascii="Times New Roman" w:eastAsia="Times New Roman" w:hAnsi="Times New Roman" w:cs="Times New Roman"/>
          <w:b/>
          <w:bCs/>
          <w:color w:val="000000" w:themeColor="text1"/>
          <w:sz w:val="28"/>
          <w:szCs w:val="28"/>
          <w:lang w:eastAsia="ru-RU"/>
        </w:rPr>
        <w:t xml:space="preserve">Основная цель инновационного направления </w:t>
      </w:r>
      <w:r w:rsidRPr="00D0792C">
        <w:rPr>
          <w:rFonts w:ascii="Times New Roman" w:eastAsia="Times New Roman" w:hAnsi="Times New Roman" w:cs="Times New Roman"/>
          <w:bCs/>
          <w:color w:val="000000" w:themeColor="text1"/>
          <w:sz w:val="28"/>
          <w:szCs w:val="28"/>
          <w:lang w:eastAsia="ru-RU"/>
        </w:rPr>
        <w:t xml:space="preserve">- </w:t>
      </w:r>
      <w:r w:rsidRPr="00D0792C">
        <w:rPr>
          <w:rFonts w:ascii="Times New Roman" w:eastAsia="Times New Roman" w:hAnsi="Times New Roman" w:cs="Times New Roman"/>
          <w:bCs/>
          <w:i/>
          <w:color w:val="000000" w:themeColor="text1"/>
          <w:sz w:val="28"/>
          <w:szCs w:val="28"/>
          <w:lang w:eastAsia="ru-RU"/>
        </w:rPr>
        <w:t>ранней профориентации детей дошкольного возраста</w:t>
      </w:r>
      <w:r w:rsidRPr="00D0792C">
        <w:rPr>
          <w:rFonts w:ascii="Times New Roman" w:eastAsia="Times New Roman" w:hAnsi="Times New Roman" w:cs="Times New Roman"/>
          <w:bCs/>
          <w:color w:val="000000" w:themeColor="text1"/>
          <w:sz w:val="28"/>
          <w:szCs w:val="28"/>
          <w:lang w:eastAsia="ru-RU"/>
        </w:rPr>
        <w:t xml:space="preserve"> - формирование конкретно – наглядных представлений о мире профессий, на которых будет базироваться дальнейшее развитие профессионального самосознания, а также положительное отношение к профессиональному миру, людям труда, их занятиям.</w:t>
      </w:r>
    </w:p>
    <w:p w14:paraId="36FB71DB"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
          <w:bCs/>
          <w:color w:val="000000" w:themeColor="text1"/>
          <w:sz w:val="28"/>
          <w:szCs w:val="28"/>
          <w:lang w:bidi="th-TH"/>
        </w:rPr>
      </w:pPr>
      <w:r w:rsidRPr="00D0792C">
        <w:rPr>
          <w:rFonts w:ascii="Times New Roman" w:eastAsia="Times New Roman" w:hAnsi="Times New Roman" w:cs="Cordia New"/>
          <w:b/>
          <w:bCs/>
          <w:color w:val="000000" w:themeColor="text1"/>
          <w:sz w:val="28"/>
          <w:szCs w:val="28"/>
          <w:lang w:bidi="th-TH"/>
        </w:rPr>
        <w:t>Задачи:</w:t>
      </w:r>
    </w:p>
    <w:p w14:paraId="674BA3CA"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обобщить и конкретизировать представления детей о профессиональной деятельности жителей г. Хабаровска; формировать интерес к промышленным предприятиям города;</w:t>
      </w:r>
    </w:p>
    <w:p w14:paraId="5BD7764A"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формировать обобщённые представления о структуре трудового процесса, о роли современной техники в трудовой деятельности человека, понимание взаимосвязи между компонентами трудовой деятельности;</w:t>
      </w:r>
    </w:p>
    <w:p w14:paraId="73E1E306"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закреплять умения выражать в игровой и продуктивной деятельности свои впечатления;</w:t>
      </w:r>
    </w:p>
    <w:p w14:paraId="3BCF5DD5"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стимулировать развитие познавательных, коммуникативных и творческих способностей;</w:t>
      </w:r>
    </w:p>
    <w:p w14:paraId="1D4F8993"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воспитывать бережное отношение к труду взрослых и его результатам;</w:t>
      </w:r>
    </w:p>
    <w:p w14:paraId="0F5D9409"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помочь осознать важность, необходимость и незаменимость каждой профессии.</w:t>
      </w:r>
    </w:p>
    <w:p w14:paraId="1404E9A0"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Работа по ранней профориентации воспитанников строится на основании следующих принципов:</w:t>
      </w:r>
    </w:p>
    <w:p w14:paraId="1B835620"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принцип личностно-ориентированного взаимодействия (организация воспитательно – образовательного процесса на основе глубокого уважения к личности ребёнка, учёта особенностей его индивидуального развития, на отношении к нему как сознательному, полноправному участнику воспитательно-образовательного процесса);</w:t>
      </w:r>
    </w:p>
    <w:p w14:paraId="188BC98B"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принцип доступности, достоверности и научности знаний;</w:t>
      </w:r>
    </w:p>
    <w:p w14:paraId="45BF8AA6"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принцип открытости (ребёнок имеет право участвовать или не участвовать в какой –либо деятельности, предоставлять или не предоставлять результаты своего труда, предоставлять в качестве результата то, что считает своим достижением он, а не воспитатель, принять решение о продолжении, завершении работы);</w:t>
      </w:r>
    </w:p>
    <w:p w14:paraId="6036E223"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принцип активного включения детей в практическую деятельность (экскурсии, наблюдения, трудовые поручения, беседы, развлечения, викторины, игры);</w:t>
      </w:r>
    </w:p>
    <w:p w14:paraId="348E3EC5" w14:textId="77777777" w:rsidR="00F5735F" w:rsidRPr="00D0792C" w:rsidRDefault="00F5735F" w:rsidP="00F5735F">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xml:space="preserve">- принцип рефлексивности, являющийся основой осознания каждым ребёнком себя как субъекта собственной деятельности, социальных отношений, в результате </w:t>
      </w:r>
      <w:r w:rsidRPr="00D0792C">
        <w:rPr>
          <w:rFonts w:ascii="Times New Roman" w:eastAsia="Times New Roman" w:hAnsi="Times New Roman" w:cs="Cordia New"/>
          <w:bCs/>
          <w:color w:val="000000" w:themeColor="text1"/>
          <w:sz w:val="28"/>
          <w:szCs w:val="28"/>
          <w:lang w:bidi="th-TH"/>
        </w:rPr>
        <w:lastRenderedPageBreak/>
        <w:t>чего у него формируется представление о себе, своих возможностях, своей успешности;</w:t>
      </w:r>
    </w:p>
    <w:p w14:paraId="6307BFF6" w14:textId="77777777" w:rsidR="00E879F7" w:rsidRDefault="00F5735F" w:rsidP="00E879F7">
      <w:pPr>
        <w:overflowPunct w:val="0"/>
        <w:autoSpaceDE w:val="0"/>
        <w:autoSpaceDN w:val="0"/>
        <w:adjustRightInd w:val="0"/>
        <w:spacing w:line="240" w:lineRule="auto"/>
        <w:ind w:firstLine="567"/>
        <w:contextualSpacing/>
        <w:jc w:val="both"/>
        <w:rPr>
          <w:rFonts w:ascii="Times New Roman" w:eastAsia="Times New Roman" w:hAnsi="Times New Roman" w:cs="Cordia New"/>
          <w:bCs/>
          <w:color w:val="000000" w:themeColor="text1"/>
          <w:sz w:val="28"/>
          <w:szCs w:val="28"/>
          <w:lang w:bidi="th-TH"/>
        </w:rPr>
      </w:pPr>
      <w:r w:rsidRPr="00D0792C">
        <w:rPr>
          <w:rFonts w:ascii="Times New Roman" w:eastAsia="Times New Roman" w:hAnsi="Times New Roman" w:cs="Cordia New"/>
          <w:bCs/>
          <w:color w:val="000000" w:themeColor="text1"/>
          <w:sz w:val="28"/>
          <w:szCs w:val="28"/>
          <w:lang w:bidi="th-TH"/>
        </w:rPr>
        <w:t>- принцип регионального компонента, направленный на приведение образовательной и воспитательной практики в соответствие с социальным заказом и финансовыми возможностями региона.</w:t>
      </w:r>
    </w:p>
    <w:p w14:paraId="4994808B" w14:textId="7C8DB28D" w:rsidR="00D0792C" w:rsidRPr="00E879F7" w:rsidRDefault="00D0792C" w:rsidP="00E879F7">
      <w:pPr>
        <w:overflowPunct w:val="0"/>
        <w:autoSpaceDE w:val="0"/>
        <w:autoSpaceDN w:val="0"/>
        <w:adjustRightInd w:val="0"/>
        <w:spacing w:after="0" w:line="240" w:lineRule="auto"/>
        <w:ind w:firstLine="567"/>
        <w:contextualSpacing/>
        <w:jc w:val="both"/>
        <w:rPr>
          <w:rFonts w:ascii="Times New Roman" w:eastAsia="Times New Roman" w:hAnsi="Times New Roman" w:cs="Cordia New"/>
          <w:bCs/>
          <w:sz w:val="28"/>
          <w:szCs w:val="28"/>
          <w:lang w:bidi="th-TH"/>
        </w:rPr>
      </w:pPr>
      <w:r w:rsidRPr="00E879F7">
        <w:rPr>
          <w:rFonts w:ascii="Times New Roman" w:eastAsia="Times New Roman" w:hAnsi="Times New Roman" w:cs="Cordia New"/>
          <w:bCs/>
          <w:sz w:val="28"/>
          <w:szCs w:val="28"/>
          <w:lang w:bidi="th-TH"/>
        </w:rPr>
        <w:t xml:space="preserve"> </w:t>
      </w:r>
      <w:r w:rsidR="00CE6992" w:rsidRPr="00E879F7">
        <w:rPr>
          <w:rFonts w:ascii="Times New Roman" w:eastAsia="Times New Roman" w:hAnsi="Times New Roman" w:cs="Cordia New"/>
          <w:bCs/>
          <w:i/>
          <w:sz w:val="28"/>
          <w:szCs w:val="28"/>
          <w:lang w:bidi="th-TH"/>
        </w:rPr>
        <w:t xml:space="preserve">С </w:t>
      </w:r>
      <w:r w:rsidR="00CE6992" w:rsidRPr="00E879F7">
        <w:rPr>
          <w:rFonts w:ascii="Times New Roman" w:eastAsia="Times New Roman" w:hAnsi="Times New Roman" w:cs="Cordia New"/>
          <w:b/>
          <w:bCs/>
          <w:i/>
          <w:sz w:val="28"/>
          <w:szCs w:val="28"/>
          <w:lang w:bidi="th-TH"/>
        </w:rPr>
        <w:t>1 сентября 2023 г</w:t>
      </w:r>
      <w:r w:rsidR="00CE6992" w:rsidRPr="00E879F7">
        <w:rPr>
          <w:rFonts w:ascii="Times New Roman" w:eastAsia="Times New Roman" w:hAnsi="Times New Roman" w:cs="Cordia New"/>
          <w:bCs/>
          <w:i/>
          <w:sz w:val="28"/>
          <w:szCs w:val="28"/>
          <w:lang w:bidi="th-TH"/>
        </w:rPr>
        <w:t xml:space="preserve">. МАДОУ № 2 приступает к реализации нового </w:t>
      </w:r>
      <w:proofErr w:type="spellStart"/>
      <w:r w:rsidR="00CE6992" w:rsidRPr="00E879F7">
        <w:rPr>
          <w:rFonts w:ascii="Times New Roman" w:eastAsia="Times New Roman" w:hAnsi="Times New Roman" w:cs="Cordia New"/>
          <w:bCs/>
          <w:i/>
          <w:sz w:val="28"/>
          <w:szCs w:val="28"/>
          <w:lang w:bidi="th-TH"/>
        </w:rPr>
        <w:t>иновационного</w:t>
      </w:r>
      <w:proofErr w:type="spellEnd"/>
      <w:r w:rsidR="00CE6992" w:rsidRPr="00E879F7">
        <w:rPr>
          <w:rFonts w:ascii="Times New Roman" w:eastAsia="Times New Roman" w:hAnsi="Times New Roman" w:cs="Cordia New"/>
          <w:bCs/>
          <w:i/>
          <w:sz w:val="28"/>
          <w:szCs w:val="28"/>
          <w:lang w:bidi="th-TH"/>
        </w:rPr>
        <w:t xml:space="preserve"> направления по патриотическому воспитанию </w:t>
      </w:r>
      <w:r w:rsidR="00CE6992" w:rsidRPr="00E879F7">
        <w:rPr>
          <w:rFonts w:ascii="Times New Roman" w:eastAsia="Times New Roman" w:hAnsi="Times New Roman" w:cs="Cordia New"/>
          <w:b/>
          <w:bCs/>
          <w:i/>
          <w:sz w:val="28"/>
          <w:szCs w:val="28"/>
          <w:lang w:bidi="th-TH"/>
        </w:rPr>
        <w:t>«МЫ – юные патриоты».</w:t>
      </w:r>
    </w:p>
    <w:p w14:paraId="6114396C" w14:textId="77777777" w:rsidR="00D0792C" w:rsidRPr="00E879F7" w:rsidRDefault="00D0792C" w:rsidP="00E879F7">
      <w:pPr>
        <w:shd w:val="clear" w:color="auto" w:fill="FFFFFF"/>
        <w:spacing w:after="0" w:line="240" w:lineRule="auto"/>
        <w:ind w:firstLine="567"/>
        <w:jc w:val="both"/>
        <w:rPr>
          <w:rFonts w:ascii="Helvetica" w:eastAsia="Times New Roman" w:hAnsi="Helvetica" w:cs="Helvetica"/>
          <w:sz w:val="28"/>
          <w:szCs w:val="28"/>
          <w:lang w:eastAsia="ru-RU"/>
        </w:rPr>
      </w:pPr>
      <w:r w:rsidRPr="00E879F7">
        <w:rPr>
          <w:rFonts w:ascii="Times New Roman" w:eastAsia="Times New Roman" w:hAnsi="Times New Roman" w:cs="Times New Roman"/>
          <w:b/>
          <w:bCs/>
          <w:sz w:val="28"/>
          <w:szCs w:val="28"/>
          <w:lang w:eastAsia="ru-RU"/>
        </w:rPr>
        <w:t>Основная идея инновационной деятельности:</w:t>
      </w:r>
    </w:p>
    <w:p w14:paraId="5FEBD7C6" w14:textId="77777777" w:rsidR="00D0792C" w:rsidRPr="00E879F7" w:rsidRDefault="00D0792C" w:rsidP="00E879F7">
      <w:pPr>
        <w:shd w:val="clear" w:color="auto" w:fill="FFFFFF"/>
        <w:spacing w:after="0" w:line="240" w:lineRule="auto"/>
        <w:ind w:firstLine="567"/>
        <w:jc w:val="both"/>
        <w:rPr>
          <w:rFonts w:ascii="Helvetica" w:eastAsia="Times New Roman" w:hAnsi="Helvetica" w:cs="Helvetica"/>
          <w:sz w:val="28"/>
          <w:szCs w:val="28"/>
          <w:lang w:eastAsia="ru-RU"/>
        </w:rPr>
      </w:pPr>
      <w:r w:rsidRPr="00E879F7">
        <w:rPr>
          <w:rFonts w:ascii="Times New Roman" w:eastAsia="Times New Roman" w:hAnsi="Times New Roman" w:cs="Times New Roman"/>
          <w:sz w:val="28"/>
          <w:szCs w:val="28"/>
          <w:lang w:eastAsia="ru-RU"/>
        </w:rPr>
        <w:t>1. Разработка, апробация и внедрение новых учебно-методических комплексов, нацеленных на создание эффективной, целостной системы по нравственно-патриотическому воспитанию.</w:t>
      </w:r>
    </w:p>
    <w:p w14:paraId="75C1A436" w14:textId="77777777" w:rsidR="00D0792C" w:rsidRPr="00E879F7" w:rsidRDefault="00D0792C" w:rsidP="00E879F7">
      <w:pPr>
        <w:shd w:val="clear" w:color="auto" w:fill="FFFFFF"/>
        <w:spacing w:after="0" w:line="240" w:lineRule="auto"/>
        <w:ind w:firstLine="567"/>
        <w:jc w:val="both"/>
        <w:rPr>
          <w:rFonts w:ascii="Helvetica" w:eastAsia="Times New Roman" w:hAnsi="Helvetica" w:cs="Helvetica"/>
          <w:sz w:val="28"/>
          <w:szCs w:val="28"/>
          <w:lang w:eastAsia="ru-RU"/>
        </w:rPr>
      </w:pPr>
      <w:r w:rsidRPr="00E879F7">
        <w:rPr>
          <w:rFonts w:ascii="Times New Roman" w:eastAsia="Times New Roman" w:hAnsi="Times New Roman" w:cs="Times New Roman"/>
          <w:sz w:val="28"/>
          <w:szCs w:val="28"/>
          <w:lang w:eastAsia="ru-RU"/>
        </w:rPr>
        <w:t>2. Вовлечение семьи в единое образовательное пространство, разработка и внедрение новых форм и способов взаимодействия с семьей, способствующих повышению ее инициативности как участников воспитательно - образовательного процесса.</w:t>
      </w:r>
    </w:p>
    <w:p w14:paraId="20C5B14B" w14:textId="77777777" w:rsidR="00D0792C" w:rsidRPr="00E879F7" w:rsidRDefault="00D0792C" w:rsidP="00E879F7">
      <w:pPr>
        <w:spacing w:after="0" w:line="240" w:lineRule="auto"/>
        <w:ind w:firstLine="567"/>
        <w:jc w:val="both"/>
        <w:rPr>
          <w:rFonts w:ascii="Times New Roman" w:eastAsia="Times New Roman" w:hAnsi="Times New Roman" w:cs="Times New Roman"/>
          <w:sz w:val="28"/>
          <w:szCs w:val="28"/>
          <w:lang w:eastAsia="ru-RU"/>
        </w:rPr>
      </w:pPr>
      <w:r w:rsidRPr="00E879F7">
        <w:rPr>
          <w:rFonts w:ascii="Times New Roman" w:eastAsia="Calibri" w:hAnsi="Times New Roman" w:cs="Times New Roman"/>
          <w:sz w:val="28"/>
          <w:szCs w:val="28"/>
          <w:lang w:eastAsia="ru-RU"/>
        </w:rPr>
        <w:t xml:space="preserve"> </w:t>
      </w:r>
      <w:r w:rsidRPr="00E879F7">
        <w:rPr>
          <w:rFonts w:ascii="Times New Roman" w:eastAsia="Times New Roman" w:hAnsi="Times New Roman" w:cs="Times New Roman"/>
          <w:b/>
          <w:kern w:val="2"/>
          <w:sz w:val="28"/>
          <w:szCs w:val="28"/>
          <w:lang w:eastAsia="ru-RU" w:bidi="ru-RU"/>
        </w:rPr>
        <w:t>Новизна программы</w:t>
      </w:r>
      <w:r w:rsidRPr="00E879F7">
        <w:rPr>
          <w:rFonts w:ascii="Times New Roman" w:eastAsia="Times New Roman" w:hAnsi="Times New Roman" w:cs="Times New Roman"/>
          <w:kern w:val="2"/>
          <w:sz w:val="28"/>
          <w:szCs w:val="28"/>
          <w:lang w:eastAsia="ru-RU" w:bidi="ru-RU"/>
        </w:rPr>
        <w:t xml:space="preserve"> заключается в формировании личности гражданина и патриота России с присущими ему ценностями, взглядами, ориентациями, установками, мотивами деятельности и поведения через создание в детском саду дошкольного движения «Орлята» основанном на движении «Юнармии» адаптированного к детям старшего дошкольного возраста. </w:t>
      </w:r>
      <w:r w:rsidRPr="00E879F7">
        <w:rPr>
          <w:rFonts w:ascii="Times New Roman" w:eastAsia="Times New Roman" w:hAnsi="Times New Roman" w:cs="Times New Roman"/>
          <w:sz w:val="28"/>
          <w:szCs w:val="28"/>
          <w:lang w:eastAsia="ru-RU"/>
        </w:rPr>
        <w:t xml:space="preserve">Инновацией данного проекта является использование в работе   учреждения таких методов и приемов, которые позволяют воспитателям, родителям и детям быть активными участниками образовательного процесса.   </w:t>
      </w:r>
    </w:p>
    <w:p w14:paraId="5B2F3F85" w14:textId="77777777" w:rsidR="00D0792C" w:rsidRPr="00E879F7" w:rsidRDefault="00D0792C" w:rsidP="00E879F7">
      <w:pPr>
        <w:tabs>
          <w:tab w:val="center" w:pos="888"/>
          <w:tab w:val="center" w:pos="2661"/>
        </w:tabs>
        <w:spacing w:after="0" w:line="240" w:lineRule="auto"/>
        <w:ind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b/>
          <w:i/>
          <w:kern w:val="2"/>
          <w:sz w:val="28"/>
          <w:szCs w:val="28"/>
          <w:lang w:eastAsia="ru-RU" w:bidi="ru-RU"/>
        </w:rPr>
        <w:t xml:space="preserve">Цель </w:t>
      </w:r>
      <w:proofErr w:type="gramStart"/>
      <w:r w:rsidRPr="00E879F7">
        <w:rPr>
          <w:rFonts w:ascii="Times New Roman" w:eastAsia="Times New Roman" w:hAnsi="Times New Roman" w:cs="Times New Roman"/>
          <w:b/>
          <w:i/>
          <w:kern w:val="2"/>
          <w:sz w:val="28"/>
          <w:szCs w:val="28"/>
          <w:lang w:eastAsia="ru-RU" w:bidi="ru-RU"/>
        </w:rPr>
        <w:t>программы:</w:t>
      </w:r>
      <w:r w:rsidRPr="00E879F7">
        <w:rPr>
          <w:rFonts w:ascii="Times New Roman" w:eastAsia="Times New Roman" w:hAnsi="Times New Roman" w:cs="Times New Roman"/>
          <w:kern w:val="2"/>
          <w:sz w:val="28"/>
          <w:szCs w:val="28"/>
          <w:lang w:eastAsia="ru-RU" w:bidi="ru-RU"/>
        </w:rPr>
        <w:t xml:space="preserve">  формирование</w:t>
      </w:r>
      <w:proofErr w:type="gramEnd"/>
      <w:r w:rsidRPr="00E879F7">
        <w:rPr>
          <w:rFonts w:ascii="Times New Roman" w:eastAsia="Times New Roman" w:hAnsi="Times New Roman" w:cs="Times New Roman"/>
          <w:kern w:val="2"/>
          <w:sz w:val="28"/>
          <w:szCs w:val="28"/>
          <w:lang w:eastAsia="ru-RU" w:bidi="ru-RU"/>
        </w:rPr>
        <w:t xml:space="preserve"> у детей старшего дошкольного  возраста нравственно - патриотических чувств в процессе участия в деятельности дошкольного движения </w:t>
      </w:r>
      <w:r w:rsidRPr="00E879F7">
        <w:rPr>
          <w:rFonts w:ascii="Times New Roman" w:eastAsia="Times New Roman" w:hAnsi="Times New Roman" w:cs="Times New Roman"/>
          <w:b/>
          <w:i/>
          <w:kern w:val="2"/>
          <w:sz w:val="28"/>
          <w:szCs w:val="28"/>
          <w:lang w:eastAsia="ru-RU" w:bidi="ru-RU"/>
        </w:rPr>
        <w:t>«Орлята</w:t>
      </w:r>
      <w:r w:rsidRPr="00E879F7">
        <w:rPr>
          <w:rFonts w:ascii="Times New Roman" w:eastAsia="Times New Roman" w:hAnsi="Times New Roman" w:cs="Times New Roman"/>
          <w:b/>
          <w:kern w:val="2"/>
          <w:sz w:val="28"/>
          <w:szCs w:val="28"/>
          <w:lang w:eastAsia="ru-RU" w:bidi="ru-RU"/>
        </w:rPr>
        <w:t>».</w:t>
      </w:r>
      <w:r w:rsidRPr="00E879F7">
        <w:rPr>
          <w:rFonts w:ascii="Times New Roman" w:eastAsia="Times New Roman" w:hAnsi="Times New Roman" w:cs="Times New Roman"/>
          <w:kern w:val="2"/>
          <w:sz w:val="28"/>
          <w:szCs w:val="28"/>
          <w:lang w:eastAsia="ru-RU" w:bidi="ru-RU"/>
        </w:rPr>
        <w:t xml:space="preserve"> </w:t>
      </w:r>
    </w:p>
    <w:p w14:paraId="3EA4B0C7" w14:textId="77777777" w:rsidR="00D0792C" w:rsidRPr="00E879F7" w:rsidRDefault="00D0792C" w:rsidP="00E879F7">
      <w:pPr>
        <w:spacing w:after="0" w:line="240" w:lineRule="auto"/>
        <w:ind w:left="708" w:right="10"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b/>
          <w:i/>
          <w:kern w:val="2"/>
          <w:sz w:val="28"/>
          <w:szCs w:val="28"/>
          <w:lang w:eastAsia="ru-RU" w:bidi="ru-RU"/>
        </w:rPr>
        <w:t>Задачи</w:t>
      </w:r>
      <w:r w:rsidRPr="00E879F7">
        <w:rPr>
          <w:rFonts w:ascii="Times New Roman" w:eastAsia="Times New Roman" w:hAnsi="Times New Roman" w:cs="Times New Roman"/>
          <w:kern w:val="2"/>
          <w:sz w:val="28"/>
          <w:szCs w:val="28"/>
          <w:lang w:eastAsia="ru-RU" w:bidi="ru-RU"/>
        </w:rPr>
        <w:t xml:space="preserve">: </w:t>
      </w:r>
    </w:p>
    <w:p w14:paraId="4F1E8581" w14:textId="77777777" w:rsidR="00D0792C" w:rsidRPr="00E879F7" w:rsidRDefault="00D0792C" w:rsidP="00E879F7">
      <w:pPr>
        <w:spacing w:after="0" w:line="240" w:lineRule="auto"/>
        <w:ind w:left="708" w:right="10"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kern w:val="2"/>
          <w:sz w:val="28"/>
          <w:szCs w:val="28"/>
          <w:lang w:eastAsia="ru-RU" w:bidi="ru-RU"/>
        </w:rPr>
        <w:t xml:space="preserve">1.Познакомить старших дошкольников с </w:t>
      </w:r>
      <w:r w:rsidRPr="00E879F7">
        <w:rPr>
          <w:rFonts w:ascii="Times New Roman" w:eastAsia="Times New Roman" w:hAnsi="Times New Roman" w:cs="Times New Roman"/>
          <w:b/>
          <w:i/>
          <w:kern w:val="2"/>
          <w:sz w:val="28"/>
          <w:szCs w:val="28"/>
          <w:lang w:eastAsia="ru-RU" w:bidi="ru-RU"/>
        </w:rPr>
        <w:t>Юнармейским движением</w:t>
      </w:r>
      <w:r w:rsidRPr="00E879F7">
        <w:rPr>
          <w:rFonts w:ascii="Times New Roman" w:eastAsia="Times New Roman" w:hAnsi="Times New Roman" w:cs="Times New Roman"/>
          <w:kern w:val="2"/>
          <w:sz w:val="28"/>
          <w:szCs w:val="28"/>
          <w:lang w:eastAsia="ru-RU" w:bidi="ru-RU"/>
        </w:rPr>
        <w:t xml:space="preserve">. </w:t>
      </w:r>
    </w:p>
    <w:p w14:paraId="60F47D14" w14:textId="77777777" w:rsidR="00D0792C" w:rsidRPr="00E879F7" w:rsidRDefault="00D0792C" w:rsidP="00E879F7">
      <w:pPr>
        <w:spacing w:after="0" w:line="240" w:lineRule="auto"/>
        <w:ind w:left="-15" w:right="10"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kern w:val="2"/>
          <w:sz w:val="28"/>
          <w:szCs w:val="28"/>
          <w:lang w:eastAsia="ru-RU" w:bidi="ru-RU"/>
        </w:rPr>
        <w:t xml:space="preserve">2.Формировать у детей чувство патриотизма, чувство гордости за свою Родину, готовности к защите интересов Отечества, ответственности за будущее России. </w:t>
      </w:r>
    </w:p>
    <w:p w14:paraId="1E6F5297" w14:textId="77777777" w:rsidR="00D0792C" w:rsidRPr="00E879F7" w:rsidRDefault="00D0792C" w:rsidP="00E879F7">
      <w:pPr>
        <w:spacing w:after="0" w:line="240" w:lineRule="auto"/>
        <w:ind w:left="-15" w:right="10"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kern w:val="2"/>
          <w:sz w:val="28"/>
          <w:szCs w:val="28"/>
          <w:lang w:eastAsia="ru-RU" w:bidi="ru-RU"/>
        </w:rPr>
        <w:t xml:space="preserve">3.Развить у детей и их родителей экологическую культуру, бережное отношение к родной земле, природным богатствам России; способствовать развитию поисковой и краеведческой деятельности. </w:t>
      </w:r>
    </w:p>
    <w:p w14:paraId="2FC03B08" w14:textId="77777777" w:rsidR="00D0792C" w:rsidRPr="00E879F7" w:rsidRDefault="00D0792C" w:rsidP="00E879F7">
      <w:pPr>
        <w:spacing w:after="0" w:line="240" w:lineRule="auto"/>
        <w:ind w:left="-15" w:right="10"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kern w:val="2"/>
          <w:sz w:val="28"/>
          <w:szCs w:val="28"/>
          <w:lang w:eastAsia="ru-RU" w:bidi="ru-RU"/>
        </w:rPr>
        <w:t xml:space="preserve">4.Развить у детей нравственные чувства (чести, долга, справедливости, милосердия и дружелюбия), ответственность, принципы коллективизма и социальной солидарности. </w:t>
      </w:r>
    </w:p>
    <w:p w14:paraId="7CA56304" w14:textId="77777777" w:rsidR="00D0792C" w:rsidRPr="00E879F7" w:rsidRDefault="00D0792C" w:rsidP="00E879F7">
      <w:pPr>
        <w:spacing w:after="0" w:line="240" w:lineRule="auto"/>
        <w:ind w:left="-15" w:right="10"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kern w:val="2"/>
          <w:sz w:val="28"/>
          <w:szCs w:val="28"/>
          <w:lang w:eastAsia="ru-RU" w:bidi="ru-RU"/>
        </w:rPr>
        <w:t xml:space="preserve">5.Формировать у воспитанников ответственное отношение к своему здоровью и потребности в здоровом образе жизни. </w:t>
      </w:r>
    </w:p>
    <w:p w14:paraId="6FD48ABC" w14:textId="77777777" w:rsidR="00D0792C" w:rsidRPr="00E879F7" w:rsidRDefault="00D0792C" w:rsidP="00E879F7">
      <w:pPr>
        <w:spacing w:after="0" w:line="240" w:lineRule="auto"/>
        <w:ind w:left="-15" w:right="10" w:firstLine="567"/>
        <w:jc w:val="both"/>
        <w:rPr>
          <w:rFonts w:ascii="Times New Roman" w:eastAsia="Times New Roman" w:hAnsi="Times New Roman" w:cs="Times New Roman"/>
          <w:kern w:val="2"/>
          <w:sz w:val="28"/>
          <w:szCs w:val="28"/>
          <w:lang w:eastAsia="ru-RU" w:bidi="ru-RU"/>
        </w:rPr>
      </w:pPr>
      <w:r w:rsidRPr="00E879F7">
        <w:rPr>
          <w:rFonts w:ascii="Times New Roman" w:eastAsia="Times New Roman" w:hAnsi="Times New Roman" w:cs="Times New Roman"/>
          <w:kern w:val="2"/>
          <w:sz w:val="28"/>
          <w:szCs w:val="28"/>
          <w:lang w:eastAsia="ru-RU" w:bidi="ru-RU"/>
        </w:rPr>
        <w:t xml:space="preserve">6.Воспитывать уважение к культуре, языкам, традициям и обычаям народов, проживающих в Российской Федерации; </w:t>
      </w:r>
    </w:p>
    <w:p w14:paraId="47DB38EB" w14:textId="77777777" w:rsidR="00CE6992" w:rsidRPr="00E879F7" w:rsidRDefault="00CE6992" w:rsidP="00E879F7">
      <w:pPr>
        <w:overflowPunct w:val="0"/>
        <w:autoSpaceDE w:val="0"/>
        <w:autoSpaceDN w:val="0"/>
        <w:adjustRightInd w:val="0"/>
        <w:spacing w:after="0" w:line="240" w:lineRule="auto"/>
        <w:ind w:firstLine="567"/>
        <w:contextualSpacing/>
        <w:jc w:val="both"/>
        <w:rPr>
          <w:rFonts w:ascii="Times New Roman" w:eastAsia="Times New Roman" w:hAnsi="Times New Roman" w:cs="Cordia New"/>
          <w:bCs/>
          <w:sz w:val="28"/>
          <w:szCs w:val="28"/>
          <w:lang w:bidi="th-TH"/>
        </w:rPr>
      </w:pPr>
    </w:p>
    <w:p w14:paraId="40237B7E" w14:textId="43FC2D16" w:rsidR="003B4A9D" w:rsidRPr="00E879F7" w:rsidRDefault="00E879F7" w:rsidP="00E879F7">
      <w:pPr>
        <w:spacing w:after="0" w:line="240" w:lineRule="auto"/>
        <w:ind w:firstLine="709"/>
        <w:jc w:val="both"/>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2.8.2</w:t>
      </w:r>
      <w:r w:rsidR="003B4A9D" w:rsidRPr="00E879F7">
        <w:rPr>
          <w:rFonts w:ascii="Times New Roman" w:eastAsia="Times New Roman" w:hAnsi="Times New Roman" w:cs="Times New Roman"/>
          <w:b/>
          <w:bCs/>
          <w:spacing w:val="-2"/>
          <w:sz w:val="28"/>
          <w:szCs w:val="28"/>
        </w:rPr>
        <w:t>.3.</w:t>
      </w:r>
      <w:r w:rsidR="003B4A9D" w:rsidRPr="00E879F7">
        <w:rPr>
          <w:rFonts w:ascii="Times New Roman" w:eastAsia="Times New Roman" w:hAnsi="Times New Roman" w:cs="Times New Roman"/>
          <w:b/>
          <w:bCs/>
          <w:spacing w:val="-2"/>
          <w:sz w:val="28"/>
          <w:szCs w:val="28"/>
          <w:lang w:val="en-US"/>
        </w:rPr>
        <w:t> </w:t>
      </w:r>
      <w:r w:rsidR="003B4A9D" w:rsidRPr="00E879F7">
        <w:rPr>
          <w:rFonts w:ascii="Times New Roman" w:eastAsia="Times New Roman" w:hAnsi="Times New Roman" w:cs="Times New Roman"/>
          <w:b/>
          <w:bCs/>
          <w:spacing w:val="-2"/>
          <w:sz w:val="28"/>
          <w:szCs w:val="28"/>
        </w:rPr>
        <w:t>Общности образовательной организации</w:t>
      </w:r>
    </w:p>
    <w:p w14:paraId="2C456EBC"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t xml:space="preserve">Профессиональная общность </w:t>
      </w:r>
      <w:r w:rsidRPr="00B22AF6">
        <w:rPr>
          <w:rFonts w:ascii="Times New Roman" w:eastAsia="Times New Roman" w:hAnsi="Times New Roman" w:cs="Times New Roman"/>
          <w:color w:val="000000" w:themeColor="text1"/>
          <w:sz w:val="28"/>
          <w:szCs w:val="28"/>
        </w:rPr>
        <w:t xml:space="preserve">– это устойчивая система связей и отношений между людьми, единство целей и задач воспитания, реализуемое всеми </w:t>
      </w:r>
      <w:r w:rsidRPr="00B22AF6">
        <w:rPr>
          <w:rFonts w:ascii="Times New Roman" w:eastAsia="Times New Roman" w:hAnsi="Times New Roman" w:cs="Times New Roman"/>
          <w:color w:val="000000" w:themeColor="text1"/>
          <w:sz w:val="28"/>
          <w:szCs w:val="28"/>
        </w:rPr>
        <w:lastRenderedPageBreak/>
        <w:t>сотрудниками ДОО. Основой эффективности такой общности является рефлексия собственной профессиональной деятельности.</w:t>
      </w:r>
    </w:p>
    <w:p w14:paraId="7EB5F397"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 ДОО введены следующие принципы построения воспитательной работы с детьми</w:t>
      </w:r>
      <w:r w:rsidRPr="00B22AF6">
        <w:rPr>
          <w:rFonts w:ascii="Times New Roman" w:eastAsia="Times New Roman" w:hAnsi="Times New Roman" w:cs="Times New Roman"/>
          <w:color w:val="000000" w:themeColor="text1"/>
          <w:sz w:val="28"/>
          <w:szCs w:val="28"/>
          <w:lang w:val="en-US"/>
        </w:rPr>
        <w:t> </w:t>
      </w:r>
      <w:r w:rsidRPr="00B22AF6">
        <w:rPr>
          <w:rFonts w:ascii="Times New Roman" w:eastAsia="Times New Roman" w:hAnsi="Times New Roman" w:cs="Times New Roman"/>
          <w:color w:val="000000" w:themeColor="text1"/>
          <w:sz w:val="28"/>
          <w:szCs w:val="28"/>
        </w:rPr>
        <w:t>для педагогических работников:</w:t>
      </w:r>
    </w:p>
    <w:p w14:paraId="254EEB22" w14:textId="77777777" w:rsidR="003B4A9D" w:rsidRPr="00B22AF6" w:rsidRDefault="003B4A9D" w:rsidP="00E879F7">
      <w:pPr>
        <w:numPr>
          <w:ilvl w:val="0"/>
          <w:numId w:val="49"/>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быть примером в формировании полноценных и сформированных ценностных ориентиров, норм общения и поведения;</w:t>
      </w:r>
    </w:p>
    <w:p w14:paraId="5F9F33D1" w14:textId="77777777" w:rsidR="003B4A9D" w:rsidRPr="00B22AF6" w:rsidRDefault="003B4A9D" w:rsidP="00E879F7">
      <w:pPr>
        <w:numPr>
          <w:ilvl w:val="0"/>
          <w:numId w:val="49"/>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мотивировать детей к общению друг с другом, поощрять даже самые незначительные стремления к общению и взаимодействию;</w:t>
      </w:r>
    </w:p>
    <w:p w14:paraId="7993C92A" w14:textId="77777777" w:rsidR="003B4A9D" w:rsidRPr="00B22AF6" w:rsidRDefault="003B4A9D" w:rsidP="00E879F7">
      <w:pPr>
        <w:numPr>
          <w:ilvl w:val="0"/>
          <w:numId w:val="49"/>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14:paraId="35995435" w14:textId="77777777" w:rsidR="003B4A9D" w:rsidRPr="00B22AF6" w:rsidRDefault="003B4A9D" w:rsidP="00E879F7">
      <w:pPr>
        <w:numPr>
          <w:ilvl w:val="0"/>
          <w:numId w:val="49"/>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заботиться о том, чтобы дети непрерывно приобретали опыт общения на основе чувства доброжелательности;</w:t>
      </w:r>
    </w:p>
    <w:p w14:paraId="56404A26" w14:textId="77777777" w:rsidR="003B4A9D" w:rsidRPr="00B22AF6" w:rsidRDefault="003B4A9D" w:rsidP="00E879F7">
      <w:pPr>
        <w:numPr>
          <w:ilvl w:val="0"/>
          <w:numId w:val="49"/>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B6965EC" w14:textId="77777777" w:rsidR="003B4A9D" w:rsidRPr="00B22AF6" w:rsidRDefault="003B4A9D" w:rsidP="00E879F7">
      <w:pPr>
        <w:numPr>
          <w:ilvl w:val="0"/>
          <w:numId w:val="49"/>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57811F0" w14:textId="77777777" w:rsidR="003B4A9D" w:rsidRPr="00B22AF6" w:rsidRDefault="003B4A9D" w:rsidP="00E879F7">
      <w:pPr>
        <w:numPr>
          <w:ilvl w:val="0"/>
          <w:numId w:val="49"/>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учить детей совместной деятельности, насыщать их жизнь событиями, которые сплачивали бы и объединяли ребят;</w:t>
      </w:r>
    </w:p>
    <w:p w14:paraId="3A54D9C3" w14:textId="77777777" w:rsidR="003B4A9D" w:rsidRPr="00B22AF6" w:rsidRDefault="003B4A9D" w:rsidP="00E879F7">
      <w:pPr>
        <w:numPr>
          <w:ilvl w:val="0"/>
          <w:numId w:val="49"/>
        </w:numPr>
        <w:spacing w:after="0" w:line="240" w:lineRule="auto"/>
        <w:ind w:left="780" w:right="180"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должны воспитывать в детях чувство ответственности перед группой за свое поведение.</w:t>
      </w:r>
    </w:p>
    <w:p w14:paraId="6432E2CF"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t xml:space="preserve">Профессионально-родительская общность </w:t>
      </w:r>
      <w:r w:rsidRPr="00B22AF6">
        <w:rPr>
          <w:rFonts w:ascii="Times New Roman" w:eastAsia="Times New Roman" w:hAnsi="Times New Roman" w:cs="Times New Roman"/>
          <w:color w:val="000000" w:themeColor="text1"/>
          <w:sz w:val="28"/>
          <w:szCs w:val="28"/>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0F33F84B"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t>Детско-взрослая общность.</w:t>
      </w:r>
      <w:r w:rsidRPr="00B22AF6">
        <w:rPr>
          <w:rFonts w:ascii="Times New Roman" w:eastAsia="Times New Roman" w:hAnsi="Times New Roman" w:cs="Times New Roman"/>
          <w:color w:val="000000" w:themeColor="text1"/>
          <w:sz w:val="28"/>
          <w:szCs w:val="2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57C90799"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563554D1"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703C6C4"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lastRenderedPageBreak/>
        <w:t xml:space="preserve">Детская общность. </w:t>
      </w:r>
      <w:r w:rsidRPr="00B22AF6">
        <w:rPr>
          <w:rFonts w:ascii="Times New Roman" w:eastAsia="Times New Roman" w:hAnsi="Times New Roman" w:cs="Times New Roman"/>
          <w:color w:val="000000" w:themeColor="text1"/>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46ED3C2C"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162A3E33"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Одним из видов детских общностей являются разновозрастные детские общности.</w:t>
      </w:r>
    </w:p>
    <w:p w14:paraId="6DA0F8AD"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5370EFFF"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b/>
          <w:bCs/>
          <w:color w:val="000000" w:themeColor="text1"/>
          <w:sz w:val="28"/>
          <w:szCs w:val="28"/>
        </w:rPr>
        <w:t xml:space="preserve">Культура поведения воспитателя в общностях как значимая составляющая уклада. </w:t>
      </w:r>
      <w:r w:rsidRPr="00B22AF6">
        <w:rPr>
          <w:rFonts w:ascii="Times New Roman" w:eastAsia="Times New Roman" w:hAnsi="Times New Roman" w:cs="Times New Roman"/>
          <w:color w:val="000000" w:themeColor="text1"/>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2EB3D9E3" w14:textId="77777777" w:rsidR="003B4A9D" w:rsidRPr="00B22AF6" w:rsidRDefault="003B4A9D" w:rsidP="00E879F7">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Воспитатель должен соблюдать кодекс норм профессиональной этики и поведения:</w:t>
      </w:r>
    </w:p>
    <w:p w14:paraId="44BAA18C"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 всегда выходит навстречу родителям и приветствует родителей и детей первым;</w:t>
      </w:r>
    </w:p>
    <w:p w14:paraId="46D447A8"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улыбка – всегда обязательная часть приветствия;</w:t>
      </w:r>
    </w:p>
    <w:p w14:paraId="58CDE307"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 описывает события и ситуации, но не дает им оценки;</w:t>
      </w:r>
    </w:p>
    <w:p w14:paraId="6D8B6C11"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 не обвиняет родителей и не возлагает на них ответственность за поведение детей в детском саду;</w:t>
      </w:r>
    </w:p>
    <w:p w14:paraId="18BDB0EE"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тон общения ровный и дружелюбный, исключается повышение голоса;</w:t>
      </w:r>
    </w:p>
    <w:p w14:paraId="40394B8A"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уважительное отношение к личности воспитанника;</w:t>
      </w:r>
    </w:p>
    <w:p w14:paraId="7113C5FF"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умение заинтересованно слушать собеседника и сопереживать ему;</w:t>
      </w:r>
    </w:p>
    <w:p w14:paraId="1E9FB1D0"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умение видеть и слышать воспитанника, сопереживать ему;</w:t>
      </w:r>
    </w:p>
    <w:p w14:paraId="6F753ADF"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уравновешенность и самообладание, выдержка в отношениях с детьми;</w:t>
      </w:r>
    </w:p>
    <w:p w14:paraId="7F6073B2"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lastRenderedPageBreak/>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32436914"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умение сочетать мягкий эмоциональный и деловой тон в отношениях с детьми;</w:t>
      </w:r>
    </w:p>
    <w:p w14:paraId="5F22F004"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умение сочетать требовательность с чутким отношением к воспитанникам;</w:t>
      </w:r>
    </w:p>
    <w:p w14:paraId="5A5EBBCB" w14:textId="77777777" w:rsidR="003B4A9D" w:rsidRPr="00B22AF6" w:rsidRDefault="003B4A9D" w:rsidP="00E879F7">
      <w:pPr>
        <w:numPr>
          <w:ilvl w:val="0"/>
          <w:numId w:val="50"/>
        </w:numPr>
        <w:spacing w:after="0" w:line="240" w:lineRule="auto"/>
        <w:ind w:left="780" w:right="180" w:firstLine="709"/>
        <w:contextualSpacing/>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знание возрастных и индивидуальных особенностей воспитанников;</w:t>
      </w:r>
    </w:p>
    <w:p w14:paraId="7F573BA0" w14:textId="77777777" w:rsidR="003B4A9D" w:rsidRPr="00B22AF6" w:rsidRDefault="003B4A9D" w:rsidP="00E879F7">
      <w:pPr>
        <w:numPr>
          <w:ilvl w:val="0"/>
          <w:numId w:val="50"/>
        </w:numPr>
        <w:spacing w:after="0" w:line="240" w:lineRule="auto"/>
        <w:ind w:left="780" w:right="180"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соответствие внешнего вида статусу воспитателя детского сада.</w:t>
      </w:r>
      <w:r w:rsidRPr="00B22AF6">
        <w:rPr>
          <w:rFonts w:ascii="Times New Roman" w:eastAsia="Times New Roman" w:hAnsi="Times New Roman" w:cs="Times New Roman"/>
          <w:color w:val="000000" w:themeColor="text1"/>
          <w:sz w:val="28"/>
          <w:szCs w:val="28"/>
          <w:lang w:val="en-US"/>
        </w:rPr>
        <w:t> </w:t>
      </w:r>
    </w:p>
    <w:p w14:paraId="50976402" w14:textId="04CA3D70" w:rsidR="003B4A9D" w:rsidRPr="00B22AF6" w:rsidRDefault="005160DF" w:rsidP="00E879F7">
      <w:pPr>
        <w:spacing w:after="0" w:line="240" w:lineRule="auto"/>
        <w:ind w:firstLine="709"/>
        <w:jc w:val="both"/>
        <w:rPr>
          <w:rFonts w:ascii="Times New Roman" w:eastAsia="Times New Roman" w:hAnsi="Times New Roman" w:cs="Times New Roman"/>
          <w:b/>
          <w:bCs/>
          <w:color w:val="000000" w:themeColor="text1"/>
          <w:spacing w:val="-2"/>
          <w:sz w:val="28"/>
          <w:szCs w:val="28"/>
        </w:rPr>
      </w:pPr>
      <w:r>
        <w:rPr>
          <w:rFonts w:ascii="Times New Roman" w:eastAsia="Times New Roman" w:hAnsi="Times New Roman" w:cs="Times New Roman"/>
          <w:b/>
          <w:bCs/>
          <w:color w:val="000000" w:themeColor="text1"/>
          <w:spacing w:val="-2"/>
          <w:sz w:val="28"/>
          <w:szCs w:val="28"/>
        </w:rPr>
        <w:t>2.8.2</w:t>
      </w:r>
      <w:r w:rsidR="003B4A9D" w:rsidRPr="00B22AF6">
        <w:rPr>
          <w:rFonts w:ascii="Times New Roman" w:eastAsia="Times New Roman" w:hAnsi="Times New Roman" w:cs="Times New Roman"/>
          <w:b/>
          <w:bCs/>
          <w:color w:val="000000" w:themeColor="text1"/>
          <w:spacing w:val="-2"/>
          <w:sz w:val="28"/>
          <w:szCs w:val="28"/>
        </w:rPr>
        <w:t>.4. Задачи воспитания в образовательных областях</w:t>
      </w:r>
    </w:p>
    <w:p w14:paraId="5AE4765E" w14:textId="77777777" w:rsidR="003B4A9D" w:rsidRPr="00477A5E" w:rsidRDefault="003B4A9D" w:rsidP="005160DF">
      <w:pPr>
        <w:spacing w:after="0" w:line="240" w:lineRule="auto"/>
        <w:ind w:firstLine="709"/>
        <w:jc w:val="both"/>
        <w:rPr>
          <w:rFonts w:ascii="Times New Roman" w:eastAsia="Times New Roman" w:hAnsi="Times New Roman" w:cs="Times New Roman"/>
          <w:i/>
          <w:color w:val="000000" w:themeColor="text1"/>
          <w:sz w:val="28"/>
          <w:szCs w:val="28"/>
        </w:rPr>
      </w:pPr>
      <w:r w:rsidRPr="00477A5E">
        <w:rPr>
          <w:rFonts w:ascii="Times New Roman" w:eastAsia="Times New Roman" w:hAnsi="Times New Roman" w:cs="Times New Roman"/>
          <w:i/>
          <w:color w:val="000000" w:themeColor="text1"/>
          <w:sz w:val="28"/>
          <w:szCs w:val="28"/>
        </w:rPr>
        <w:t>Задачи воспитания в образовательных областях соответствуют пункту 29.3.4 ФОП ДО, стр. 67–74.</w:t>
      </w:r>
      <w:r w:rsidRPr="00477A5E">
        <w:rPr>
          <w:rFonts w:ascii="Times New Roman" w:eastAsia="Times New Roman" w:hAnsi="Times New Roman" w:cs="Times New Roman"/>
          <w:i/>
          <w:color w:val="000000" w:themeColor="text1"/>
          <w:sz w:val="28"/>
          <w:szCs w:val="28"/>
          <w:lang w:val="en-US"/>
        </w:rPr>
        <w:t> </w:t>
      </w:r>
    </w:p>
    <w:p w14:paraId="099DE598" w14:textId="77777777" w:rsidR="003B4A9D" w:rsidRPr="00B22AF6"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 части Программы, 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14:paraId="097DABD9" w14:textId="77777777" w:rsidR="003B4A9D" w:rsidRPr="00B22AF6"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w:t>
      </w:r>
      <w:r w:rsidR="00622DBB" w:rsidRPr="00B22AF6">
        <w:rPr>
          <w:rFonts w:ascii="Times New Roman" w:eastAsia="Times New Roman" w:hAnsi="Times New Roman" w:cs="Times New Roman"/>
          <w:color w:val="000000" w:themeColor="text1"/>
          <w:sz w:val="28"/>
          <w:szCs w:val="28"/>
        </w:rPr>
        <w:t>ионных и других видов гимнастик.</w:t>
      </w:r>
    </w:p>
    <w:p w14:paraId="35365D14" w14:textId="77777777" w:rsidR="003B4A9D" w:rsidRPr="00B22AF6"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
    <w:p w14:paraId="019D996B" w14:textId="77777777" w:rsidR="003B4A9D" w:rsidRPr="00B22AF6"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B22AF6">
        <w:rPr>
          <w:rFonts w:ascii="Times New Roman" w:eastAsia="Times New Roman" w:hAnsi="Times New Roman" w:cs="Times New Roman"/>
          <w:color w:val="000000" w:themeColor="text1"/>
          <w:sz w:val="28"/>
          <w:szCs w:val="28"/>
        </w:rPr>
        <w:t>В течение дня и на занятиях поддерживается интерес детей к двигательным п</w:t>
      </w:r>
      <w:r w:rsidR="00622DBB" w:rsidRPr="00B22AF6">
        <w:rPr>
          <w:rFonts w:ascii="Times New Roman" w:eastAsia="Times New Roman" w:hAnsi="Times New Roman" w:cs="Times New Roman"/>
          <w:color w:val="000000" w:themeColor="text1"/>
          <w:sz w:val="28"/>
          <w:szCs w:val="28"/>
        </w:rPr>
        <w:t>аузам, разного вида гимнастикам.</w:t>
      </w:r>
    </w:p>
    <w:p w14:paraId="1613467C" w14:textId="77777777" w:rsidR="003B4A9D" w:rsidRPr="00B22AF6" w:rsidRDefault="003B4A9D" w:rsidP="005160DF">
      <w:pPr>
        <w:spacing w:after="0" w:line="240" w:lineRule="auto"/>
        <w:ind w:firstLine="709"/>
        <w:jc w:val="both"/>
        <w:rPr>
          <w:rFonts w:ascii="Times New Roman" w:eastAsia="Times New Roman" w:hAnsi="Times New Roman" w:cs="Times New Roman"/>
          <w:color w:val="FF0000"/>
          <w:sz w:val="28"/>
          <w:szCs w:val="28"/>
        </w:rPr>
      </w:pPr>
      <w:r w:rsidRPr="00B22AF6">
        <w:rPr>
          <w:rFonts w:ascii="Times New Roman" w:eastAsia="Times New Roman" w:hAnsi="Times New Roman" w:cs="Times New Roman"/>
          <w:color w:val="000000" w:themeColor="text1"/>
          <w:sz w:val="28"/>
          <w:szCs w:val="28"/>
        </w:rPr>
        <w:t>Воспитательную деятельность в рамках образовательной области проводят воспитатели ДОО</w:t>
      </w:r>
      <w:r w:rsidRPr="00B22AF6">
        <w:rPr>
          <w:rFonts w:ascii="Times New Roman" w:eastAsia="Times New Roman" w:hAnsi="Times New Roman" w:cs="Times New Roman"/>
          <w:color w:val="FF0000"/>
          <w:sz w:val="28"/>
          <w:szCs w:val="28"/>
        </w:rPr>
        <w:t>.</w:t>
      </w:r>
    </w:p>
    <w:p w14:paraId="7C83C7C1" w14:textId="58332E14" w:rsidR="003B4A9D" w:rsidRPr="005160DF" w:rsidRDefault="005160DF" w:rsidP="005160DF">
      <w:pPr>
        <w:spacing w:after="0" w:line="240" w:lineRule="auto"/>
        <w:ind w:firstLine="709"/>
        <w:jc w:val="both"/>
        <w:rPr>
          <w:rFonts w:ascii="Times New Roman" w:eastAsia="Times New Roman" w:hAnsi="Times New Roman" w:cs="Times New Roman"/>
          <w:b/>
          <w:bCs/>
          <w:color w:val="000000" w:themeColor="text1"/>
          <w:spacing w:val="-2"/>
          <w:sz w:val="28"/>
          <w:szCs w:val="28"/>
        </w:rPr>
      </w:pPr>
      <w:r w:rsidRPr="005160DF">
        <w:rPr>
          <w:rFonts w:ascii="Times New Roman" w:eastAsia="Times New Roman" w:hAnsi="Times New Roman" w:cs="Times New Roman"/>
          <w:b/>
          <w:bCs/>
          <w:color w:val="000000" w:themeColor="text1"/>
          <w:spacing w:val="-2"/>
          <w:sz w:val="28"/>
          <w:szCs w:val="28"/>
        </w:rPr>
        <w:lastRenderedPageBreak/>
        <w:t>2.8.3</w:t>
      </w:r>
      <w:r w:rsidR="003B4A9D" w:rsidRPr="005160DF">
        <w:rPr>
          <w:rFonts w:ascii="Times New Roman" w:eastAsia="Times New Roman" w:hAnsi="Times New Roman" w:cs="Times New Roman"/>
          <w:b/>
          <w:bCs/>
          <w:color w:val="000000" w:themeColor="text1"/>
          <w:spacing w:val="-2"/>
          <w:sz w:val="28"/>
          <w:szCs w:val="28"/>
        </w:rPr>
        <w:t>. Формы совместной деятельности в образовательной организации</w:t>
      </w:r>
    </w:p>
    <w:p w14:paraId="6693321B"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37F62920" w14:textId="037E2353" w:rsidR="003B4A9D" w:rsidRPr="005160DF" w:rsidRDefault="005160DF"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b/>
          <w:bCs/>
          <w:color w:val="000000" w:themeColor="text1"/>
          <w:sz w:val="28"/>
          <w:szCs w:val="28"/>
        </w:rPr>
        <w:t>2.8.3.</w:t>
      </w:r>
      <w:proofErr w:type="gramStart"/>
      <w:r w:rsidRPr="005160DF">
        <w:rPr>
          <w:rFonts w:ascii="Times New Roman" w:eastAsia="Times New Roman" w:hAnsi="Times New Roman" w:cs="Times New Roman"/>
          <w:b/>
          <w:bCs/>
          <w:color w:val="000000" w:themeColor="text1"/>
          <w:sz w:val="28"/>
          <w:szCs w:val="28"/>
        </w:rPr>
        <w:t>1.</w:t>
      </w:r>
      <w:r w:rsidR="003B4A9D" w:rsidRPr="005160DF">
        <w:rPr>
          <w:rFonts w:ascii="Times New Roman" w:eastAsia="Times New Roman" w:hAnsi="Times New Roman" w:cs="Times New Roman"/>
          <w:b/>
          <w:bCs/>
          <w:color w:val="000000" w:themeColor="text1"/>
          <w:sz w:val="28"/>
          <w:szCs w:val="28"/>
        </w:rPr>
        <w:t>Работа</w:t>
      </w:r>
      <w:proofErr w:type="gramEnd"/>
      <w:r w:rsidR="003B4A9D" w:rsidRPr="005160DF">
        <w:rPr>
          <w:rFonts w:ascii="Times New Roman" w:eastAsia="Times New Roman" w:hAnsi="Times New Roman" w:cs="Times New Roman"/>
          <w:b/>
          <w:bCs/>
          <w:color w:val="000000" w:themeColor="text1"/>
          <w:sz w:val="28"/>
          <w:szCs w:val="28"/>
        </w:rPr>
        <w:t xml:space="preserve"> с родителями</w:t>
      </w:r>
    </w:p>
    <w:p w14:paraId="79947901"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14:paraId="4FF30709"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14:paraId="3961BEDC"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Единство ценностей и готовность к сотрудничеству всех участников образовательных отношений составляют основу уклада нашей ДОО.</w:t>
      </w:r>
    </w:p>
    <w:p w14:paraId="75E3C88C"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14:paraId="3E919FC4"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14:paraId="73AAF43F"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14:paraId="0069111F"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14:paraId="59C28C08"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Работа, обеспечивающая взаимодействие с семьями воспитанников, включает следующие направления:</w:t>
      </w:r>
    </w:p>
    <w:p w14:paraId="1782EA79"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lang w:val="en-US"/>
        </w:rPr>
      </w:pPr>
      <w:proofErr w:type="spellStart"/>
      <w:r w:rsidRPr="005160DF">
        <w:rPr>
          <w:rFonts w:ascii="Times New Roman" w:eastAsia="Times New Roman" w:hAnsi="Times New Roman" w:cs="Times New Roman"/>
          <w:b/>
          <w:bCs/>
          <w:color w:val="000000" w:themeColor="text1"/>
          <w:sz w:val="28"/>
          <w:szCs w:val="28"/>
          <w:lang w:val="en-US"/>
        </w:rPr>
        <w:t>аналитическое</w:t>
      </w:r>
      <w:proofErr w:type="spellEnd"/>
      <w:r w:rsidRPr="005160DF">
        <w:rPr>
          <w:rFonts w:ascii="Times New Roman" w:eastAsia="Times New Roman" w:hAnsi="Times New Roman" w:cs="Times New Roman"/>
          <w:b/>
          <w:bCs/>
          <w:color w:val="000000" w:themeColor="text1"/>
          <w:sz w:val="28"/>
          <w:szCs w:val="28"/>
          <w:lang w:val="en-US"/>
        </w:rPr>
        <w:t xml:space="preserve"> </w:t>
      </w:r>
    </w:p>
    <w:p w14:paraId="1469E479" w14:textId="77777777" w:rsidR="003B4A9D" w:rsidRPr="005160DF" w:rsidRDefault="003B4A9D" w:rsidP="005160DF">
      <w:pPr>
        <w:numPr>
          <w:ilvl w:val="0"/>
          <w:numId w:val="51"/>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14:paraId="5BA89F00"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lang w:val="en-US"/>
        </w:rPr>
      </w:pPr>
      <w:proofErr w:type="spellStart"/>
      <w:r w:rsidRPr="005160DF">
        <w:rPr>
          <w:rFonts w:ascii="Times New Roman" w:eastAsia="Times New Roman" w:hAnsi="Times New Roman" w:cs="Times New Roman"/>
          <w:b/>
          <w:bCs/>
          <w:color w:val="000000" w:themeColor="text1"/>
          <w:sz w:val="28"/>
          <w:szCs w:val="28"/>
          <w:lang w:val="en-US"/>
        </w:rPr>
        <w:t>коммуникативно-деятельностное</w:t>
      </w:r>
      <w:proofErr w:type="spellEnd"/>
      <w:r w:rsidRPr="005160DF">
        <w:rPr>
          <w:rFonts w:ascii="Times New Roman" w:eastAsia="Times New Roman" w:hAnsi="Times New Roman" w:cs="Times New Roman"/>
          <w:b/>
          <w:bCs/>
          <w:color w:val="000000" w:themeColor="text1"/>
          <w:sz w:val="28"/>
          <w:szCs w:val="28"/>
          <w:lang w:val="en-US"/>
        </w:rPr>
        <w:t xml:space="preserve"> </w:t>
      </w:r>
    </w:p>
    <w:p w14:paraId="6EE8AC0C" w14:textId="77777777" w:rsidR="003B4A9D" w:rsidRPr="005160DF" w:rsidRDefault="003B4A9D" w:rsidP="005160DF">
      <w:pPr>
        <w:numPr>
          <w:ilvl w:val="0"/>
          <w:numId w:val="51"/>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lastRenderedPageBreak/>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14:paraId="4F816490"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lang w:val="en-US"/>
        </w:rPr>
      </w:pPr>
      <w:proofErr w:type="spellStart"/>
      <w:r w:rsidRPr="005160DF">
        <w:rPr>
          <w:rFonts w:ascii="Times New Roman" w:eastAsia="Times New Roman" w:hAnsi="Times New Roman" w:cs="Times New Roman"/>
          <w:b/>
          <w:bCs/>
          <w:color w:val="000000" w:themeColor="text1"/>
          <w:sz w:val="28"/>
          <w:szCs w:val="28"/>
          <w:lang w:val="en-US"/>
        </w:rPr>
        <w:t>информационное</w:t>
      </w:r>
      <w:proofErr w:type="spellEnd"/>
      <w:r w:rsidRPr="005160DF">
        <w:rPr>
          <w:rFonts w:ascii="Times New Roman" w:eastAsia="Times New Roman" w:hAnsi="Times New Roman" w:cs="Times New Roman"/>
          <w:b/>
          <w:bCs/>
          <w:color w:val="000000" w:themeColor="text1"/>
          <w:sz w:val="28"/>
          <w:szCs w:val="28"/>
          <w:lang w:val="en-US"/>
        </w:rPr>
        <w:t xml:space="preserve"> </w:t>
      </w:r>
    </w:p>
    <w:p w14:paraId="31FBBCE8" w14:textId="77777777" w:rsidR="003B4A9D" w:rsidRPr="005160DF" w:rsidRDefault="003B4A9D" w:rsidP="005160DF">
      <w:pPr>
        <w:numPr>
          <w:ilvl w:val="0"/>
          <w:numId w:val="51"/>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 пропаганда и популяризация опыта деятельности ДОО, создание открытого информационного пространства (сайт ДОО, форум, группы в социальных сетях и др.).</w:t>
      </w:r>
    </w:p>
    <w:p w14:paraId="218AECE5"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Основными направлениями и формами работы с семьей являются:</w:t>
      </w:r>
    </w:p>
    <w:p w14:paraId="69AED425" w14:textId="77777777" w:rsidR="003B4A9D" w:rsidRPr="005160DF" w:rsidRDefault="003B4A9D" w:rsidP="005160DF">
      <w:pPr>
        <w:numPr>
          <w:ilvl w:val="0"/>
          <w:numId w:val="52"/>
        </w:numPr>
        <w:spacing w:after="0" w:line="240" w:lineRule="auto"/>
        <w:ind w:left="0" w:right="180" w:firstLine="709"/>
        <w:jc w:val="both"/>
        <w:rPr>
          <w:rFonts w:ascii="Times New Roman" w:eastAsia="Times New Roman" w:hAnsi="Times New Roman" w:cs="Times New Roman"/>
          <w:color w:val="000000" w:themeColor="text1"/>
          <w:sz w:val="28"/>
          <w:szCs w:val="28"/>
          <w:lang w:val="en-US"/>
        </w:rPr>
      </w:pPr>
      <w:proofErr w:type="spellStart"/>
      <w:r w:rsidRPr="005160DF">
        <w:rPr>
          <w:rFonts w:ascii="Times New Roman" w:eastAsia="Times New Roman" w:hAnsi="Times New Roman" w:cs="Times New Roman"/>
          <w:color w:val="000000" w:themeColor="text1"/>
          <w:sz w:val="28"/>
          <w:szCs w:val="28"/>
          <w:lang w:val="en-US"/>
        </w:rPr>
        <w:t>Взаимопознание</w:t>
      </w:r>
      <w:proofErr w:type="spellEnd"/>
      <w:r w:rsidRPr="005160DF">
        <w:rPr>
          <w:rFonts w:ascii="Times New Roman" w:eastAsia="Times New Roman" w:hAnsi="Times New Roman" w:cs="Times New Roman"/>
          <w:color w:val="000000" w:themeColor="text1"/>
          <w:sz w:val="28"/>
          <w:szCs w:val="28"/>
          <w:lang w:val="en-US"/>
        </w:rPr>
        <w:t xml:space="preserve"> и </w:t>
      </w:r>
      <w:proofErr w:type="spellStart"/>
      <w:r w:rsidRPr="005160DF">
        <w:rPr>
          <w:rFonts w:ascii="Times New Roman" w:eastAsia="Times New Roman" w:hAnsi="Times New Roman" w:cs="Times New Roman"/>
          <w:color w:val="000000" w:themeColor="text1"/>
          <w:sz w:val="28"/>
          <w:szCs w:val="28"/>
          <w:lang w:val="en-US"/>
        </w:rPr>
        <w:t>взаимоинформирование</w:t>
      </w:r>
      <w:proofErr w:type="spellEnd"/>
      <w:r w:rsidRPr="005160DF">
        <w:rPr>
          <w:rFonts w:ascii="Times New Roman" w:eastAsia="Times New Roman" w:hAnsi="Times New Roman" w:cs="Times New Roman"/>
          <w:color w:val="000000" w:themeColor="text1"/>
          <w:sz w:val="28"/>
          <w:szCs w:val="28"/>
          <w:lang w:val="en-US"/>
        </w:rPr>
        <w:t>.</w:t>
      </w:r>
    </w:p>
    <w:p w14:paraId="730D902A"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6A609DB5"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Прекрасную возможность для обоюдного познания воспитательного потенциала дают:</w:t>
      </w:r>
    </w:p>
    <w:p w14:paraId="178F0BBD" w14:textId="77777777" w:rsidR="003B4A9D" w:rsidRPr="005160DF" w:rsidRDefault="003B4A9D" w:rsidP="005160DF">
      <w:pPr>
        <w:numPr>
          <w:ilvl w:val="0"/>
          <w:numId w:val="5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специально организуемая социально-педагогическая диагностика с использованием интервьюирования, бесед, анкетирования;</w:t>
      </w:r>
    </w:p>
    <w:p w14:paraId="65C2031C" w14:textId="77777777" w:rsidR="003B4A9D" w:rsidRPr="005160DF" w:rsidRDefault="003B4A9D" w:rsidP="005160DF">
      <w:pPr>
        <w:numPr>
          <w:ilvl w:val="0"/>
          <w:numId w:val="5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14:paraId="5EFE44E0" w14:textId="77777777" w:rsidR="003B4A9D" w:rsidRPr="005160DF" w:rsidRDefault="003B4A9D" w:rsidP="005160DF">
      <w:pPr>
        <w:numPr>
          <w:ilvl w:val="0"/>
          <w:numId w:val="53"/>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14:paraId="5BA5414E" w14:textId="77777777" w:rsidR="003B4A9D" w:rsidRPr="005160DF" w:rsidRDefault="003B4A9D" w:rsidP="005160DF">
      <w:pPr>
        <w:numPr>
          <w:ilvl w:val="0"/>
          <w:numId w:val="53"/>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14:paraId="6DC737CE" w14:textId="77777777" w:rsidR="003B4A9D" w:rsidRPr="005160DF" w:rsidRDefault="003B4A9D" w:rsidP="005160DF">
      <w:pPr>
        <w:numPr>
          <w:ilvl w:val="0"/>
          <w:numId w:val="54"/>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
    <w:p w14:paraId="0EB4DE50" w14:textId="77777777" w:rsidR="003B4A9D" w:rsidRPr="005160DF" w:rsidRDefault="003B4A9D" w:rsidP="005160DF">
      <w:pPr>
        <w:numPr>
          <w:ilvl w:val="0"/>
          <w:numId w:val="54"/>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14:paraId="4BC15BEF" w14:textId="154088A2" w:rsidR="003B4A9D" w:rsidRPr="005160DF" w:rsidRDefault="005160DF" w:rsidP="005160DF">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2.8.3.2. </w:t>
      </w:r>
      <w:r w:rsidR="003B4A9D" w:rsidRPr="005160DF">
        <w:rPr>
          <w:rFonts w:ascii="Times New Roman" w:eastAsia="Times New Roman" w:hAnsi="Times New Roman" w:cs="Times New Roman"/>
          <w:b/>
          <w:bCs/>
          <w:color w:val="000000" w:themeColor="text1"/>
          <w:sz w:val="28"/>
          <w:szCs w:val="28"/>
        </w:rPr>
        <w:t>События образовательной организации</w:t>
      </w:r>
    </w:p>
    <w:p w14:paraId="53F0B47E"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 xml:space="preserve">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w:t>
      </w:r>
      <w:r w:rsidRPr="005160DF">
        <w:rPr>
          <w:rFonts w:ascii="Times New Roman" w:eastAsia="Times New Roman" w:hAnsi="Times New Roman" w:cs="Times New Roman"/>
          <w:color w:val="000000" w:themeColor="text1"/>
          <w:sz w:val="28"/>
          <w:szCs w:val="28"/>
        </w:rPr>
        <w:lastRenderedPageBreak/>
        <w:t>салоны, студии, праздники (в том числе семейные), прогулки, экскурсии, проектная деятельность).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ДОО.</w:t>
      </w:r>
    </w:p>
    <w:p w14:paraId="5449295A"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14:paraId="15C44AE6"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14:paraId="267A0DEE"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w:t>
      </w:r>
    </w:p>
    <w:p w14:paraId="33753C07" w14:textId="77777777" w:rsidR="003B4A9D"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14:paraId="6287309B" w14:textId="77777777" w:rsidR="005160DF" w:rsidRPr="005160DF" w:rsidRDefault="005160DF" w:rsidP="005160DF">
      <w:pPr>
        <w:spacing w:after="0" w:line="240" w:lineRule="auto"/>
        <w:ind w:firstLine="709"/>
        <w:jc w:val="both"/>
        <w:rPr>
          <w:rFonts w:ascii="Times New Roman" w:eastAsia="Times New Roman" w:hAnsi="Times New Roman" w:cs="Times New Roman"/>
          <w:color w:val="000000" w:themeColor="text1"/>
          <w:sz w:val="28"/>
          <w:szCs w:val="28"/>
        </w:rPr>
      </w:pPr>
    </w:p>
    <w:p w14:paraId="338CA6D8" w14:textId="0B079BA2"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lang w:val="en-US"/>
        </w:rPr>
        <w:t> </w:t>
      </w:r>
      <w:r w:rsidR="005160DF" w:rsidRPr="005160DF">
        <w:rPr>
          <w:rFonts w:ascii="Times New Roman" w:eastAsia="Times New Roman" w:hAnsi="Times New Roman" w:cs="Times New Roman"/>
          <w:b/>
          <w:bCs/>
          <w:color w:val="000000" w:themeColor="text1"/>
          <w:sz w:val="28"/>
          <w:szCs w:val="28"/>
        </w:rPr>
        <w:t>2.8.4.</w:t>
      </w:r>
      <w:r w:rsidR="005160DF">
        <w:rPr>
          <w:rFonts w:ascii="Times New Roman" w:eastAsia="Times New Roman" w:hAnsi="Times New Roman" w:cs="Times New Roman"/>
          <w:color w:val="000000" w:themeColor="text1"/>
          <w:sz w:val="28"/>
          <w:szCs w:val="28"/>
        </w:rPr>
        <w:t xml:space="preserve"> </w:t>
      </w:r>
      <w:r w:rsidRPr="005160DF">
        <w:rPr>
          <w:rFonts w:ascii="Times New Roman" w:eastAsia="Times New Roman" w:hAnsi="Times New Roman" w:cs="Times New Roman"/>
          <w:b/>
          <w:bCs/>
          <w:color w:val="000000" w:themeColor="text1"/>
          <w:sz w:val="28"/>
          <w:szCs w:val="28"/>
        </w:rPr>
        <w:t>Совместная деятельность в образовательных ситуациях</w:t>
      </w:r>
    </w:p>
    <w:p w14:paraId="35E97F31"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w:t>
      </w:r>
    </w:p>
    <w:p w14:paraId="59C142A8"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14:paraId="66270849"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14:paraId="0275CFE2"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ДОО. Событием может быть не только организованное мероприятие, но и </w:t>
      </w:r>
      <w:r w:rsidRPr="005160DF">
        <w:rPr>
          <w:rFonts w:ascii="Times New Roman" w:eastAsia="Times New Roman" w:hAnsi="Times New Roman" w:cs="Times New Roman"/>
          <w:color w:val="000000" w:themeColor="text1"/>
          <w:sz w:val="28"/>
          <w:szCs w:val="28"/>
        </w:rPr>
        <w:lastRenderedPageBreak/>
        <w:t xml:space="preserve">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14:paraId="7CB4D223"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Проектирование событий в ДОО возможно в следующих формах:</w:t>
      </w:r>
    </w:p>
    <w:p w14:paraId="3FEE7C08" w14:textId="77777777" w:rsidR="003B4A9D" w:rsidRPr="005160DF" w:rsidRDefault="003B4A9D" w:rsidP="005160DF">
      <w:pPr>
        <w:numPr>
          <w:ilvl w:val="0"/>
          <w:numId w:val="55"/>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3B191E4A" w14:textId="77777777" w:rsidR="003B4A9D" w:rsidRPr="005160DF" w:rsidRDefault="003B4A9D" w:rsidP="005160DF">
      <w:pPr>
        <w:numPr>
          <w:ilvl w:val="0"/>
          <w:numId w:val="55"/>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4DABDF7D" w14:textId="77777777" w:rsidR="003B4A9D" w:rsidRPr="005160DF" w:rsidRDefault="003B4A9D" w:rsidP="005160DF">
      <w:pPr>
        <w:numPr>
          <w:ilvl w:val="0"/>
          <w:numId w:val="55"/>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создание творческих детско-взрослых проектов (празднование Дня По</w:t>
      </w:r>
      <w:r w:rsidR="00622DBB" w:rsidRPr="005160DF">
        <w:rPr>
          <w:rFonts w:ascii="Times New Roman" w:eastAsia="Times New Roman" w:hAnsi="Times New Roman" w:cs="Times New Roman"/>
          <w:color w:val="000000" w:themeColor="text1"/>
          <w:sz w:val="28"/>
          <w:szCs w:val="28"/>
        </w:rPr>
        <w:t>беды с приглашением ветеранов</w:t>
      </w:r>
      <w:r w:rsidRPr="005160DF">
        <w:rPr>
          <w:rFonts w:ascii="Times New Roman" w:eastAsia="Times New Roman" w:hAnsi="Times New Roman" w:cs="Times New Roman"/>
          <w:color w:val="000000" w:themeColor="text1"/>
          <w:sz w:val="28"/>
          <w:szCs w:val="28"/>
        </w:rPr>
        <w:t>).</w:t>
      </w:r>
    </w:p>
    <w:p w14:paraId="55A999BF"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w:t>
      </w:r>
      <w:r w:rsidR="00622DBB" w:rsidRPr="005160DF">
        <w:rPr>
          <w:rFonts w:ascii="Times New Roman" w:eastAsia="Times New Roman" w:hAnsi="Times New Roman" w:cs="Times New Roman"/>
          <w:color w:val="000000" w:themeColor="text1"/>
          <w:sz w:val="28"/>
          <w:szCs w:val="28"/>
        </w:rPr>
        <w:t xml:space="preserve"> детей, с каждым ребенком. </w:t>
      </w:r>
    </w:p>
    <w:p w14:paraId="667C1E55"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Программа учитывает условия, существующие в ДОО, индивидуальные особенности, интересы, потребности воспитанников и их родителей (законных представителей).</w:t>
      </w:r>
    </w:p>
    <w:p w14:paraId="42A49CF0" w14:textId="77777777" w:rsidR="003B4A9D" w:rsidRPr="005160DF" w:rsidRDefault="003B4A9D"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b/>
          <w:bCs/>
          <w:sz w:val="28"/>
          <w:szCs w:val="28"/>
        </w:rPr>
        <w:t>Часть, формируемая участниками образовательных отношений</w:t>
      </w:r>
    </w:p>
    <w:p w14:paraId="402578E8" w14:textId="77777777" w:rsidR="003B4A9D" w:rsidRDefault="003B4A9D"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вариативной ч</w:t>
      </w:r>
      <w:r w:rsidR="00853EF5" w:rsidRPr="005160DF">
        <w:rPr>
          <w:rFonts w:ascii="Times New Roman" w:eastAsia="Times New Roman" w:hAnsi="Times New Roman" w:cs="Times New Roman"/>
          <w:sz w:val="28"/>
          <w:szCs w:val="28"/>
        </w:rPr>
        <w:t xml:space="preserve">асти Программы воспитания. </w:t>
      </w:r>
    </w:p>
    <w:p w14:paraId="6912DFCA" w14:textId="77777777" w:rsidR="005160DF" w:rsidRPr="005160DF" w:rsidRDefault="005160DF" w:rsidP="005160DF">
      <w:pPr>
        <w:spacing w:after="0" w:line="240" w:lineRule="auto"/>
        <w:ind w:firstLine="709"/>
        <w:jc w:val="both"/>
        <w:rPr>
          <w:rFonts w:ascii="Times New Roman" w:eastAsia="Times New Roman" w:hAnsi="Times New Roman" w:cs="Times New Roman"/>
          <w:b/>
          <w:bCs/>
          <w:sz w:val="28"/>
          <w:szCs w:val="28"/>
        </w:rPr>
      </w:pPr>
      <w:r w:rsidRPr="005160DF">
        <w:rPr>
          <w:rFonts w:ascii="Times New Roman" w:eastAsia="Times New Roman" w:hAnsi="Times New Roman" w:cs="Times New Roman"/>
          <w:b/>
          <w:bCs/>
          <w:sz w:val="28"/>
          <w:szCs w:val="28"/>
        </w:rPr>
        <w:t xml:space="preserve">2.8.5.  Организация предметно-пространственной среды. </w:t>
      </w:r>
    </w:p>
    <w:p w14:paraId="64C599BA" w14:textId="33F0AA1E" w:rsid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Реализация воспитательного потенциала предметно-пространственной среды в МАДОУ № </w:t>
      </w:r>
      <w:r>
        <w:rPr>
          <w:rFonts w:ascii="Times New Roman" w:eastAsia="Times New Roman" w:hAnsi="Times New Roman" w:cs="Times New Roman"/>
          <w:sz w:val="28"/>
          <w:szCs w:val="28"/>
        </w:rPr>
        <w:t xml:space="preserve">2 </w:t>
      </w:r>
      <w:r w:rsidRPr="005160DF">
        <w:rPr>
          <w:rFonts w:ascii="Times New Roman" w:eastAsia="Times New Roman" w:hAnsi="Times New Roman" w:cs="Times New Roman"/>
          <w:sz w:val="28"/>
          <w:szCs w:val="28"/>
        </w:rPr>
        <w:t>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37D5FDFE" w14:textId="78F306B5"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Среда в МАДОУ № </w:t>
      </w:r>
      <w:r>
        <w:rPr>
          <w:rFonts w:ascii="Times New Roman" w:eastAsia="Times New Roman" w:hAnsi="Times New Roman" w:cs="Times New Roman"/>
          <w:sz w:val="28"/>
          <w:szCs w:val="28"/>
        </w:rPr>
        <w:t>2</w:t>
      </w:r>
      <w:r w:rsidRPr="005160DF">
        <w:rPr>
          <w:rFonts w:ascii="Times New Roman" w:eastAsia="Times New Roman" w:hAnsi="Times New Roman" w:cs="Times New Roman"/>
          <w:sz w:val="28"/>
          <w:szCs w:val="28"/>
        </w:rPr>
        <w:t xml:space="preserve"> гармонична и эстетически привлекательна. </w:t>
      </w:r>
    </w:p>
    <w:p w14:paraId="277DD80F"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Во всех группах созданы условия в соответствии с особенностями каждого возрастного периода и содержанием основной общеобразовательной программы. 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14:paraId="21D688AC"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Для детей дошкольного возраста образовательное пространство предоставляет возможности для творческой, экспериментальной, игровой, двигательной, речевой деятельности.  </w:t>
      </w:r>
    </w:p>
    <w:p w14:paraId="3E46046D"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lastRenderedPageBreak/>
        <w:t xml:space="preserve">При проектировании развивающей предметно–пространственной среды учитывалась целостность образовательного процесса в Учреждении, в заданных Стандартом образовательных областях: социально-коммуникативной, познавательной, речевой, художественно-эстетической и физической.   </w:t>
      </w:r>
    </w:p>
    <w:p w14:paraId="3469B9C4" w14:textId="77777777" w:rsid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Все помещения детского сада оборудованы новой мебелью. Организованное пространство групп отвечает всем современным методическим и гигиеническим требованиям. Помещения групп уютны, привлекательны для детей, т.к.  для них здесь всегда найдется интересное дело. В групповых комнатах используется принцип зонирования (деление помещения на игровые зоны).</w:t>
      </w:r>
    </w:p>
    <w:p w14:paraId="79A833F1" w14:textId="77777777" w:rsid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Музыкальный зал предназначен не только для музыкальных занятий. Здесь проходят все детские праздники, концерты, организуются театрализованные представления для детей. Оборудование зала соответствует его назначению: оборудован мульти–медиа аппаратурой.</w:t>
      </w:r>
    </w:p>
    <w:p w14:paraId="176F528B"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 Учреждение обеспечено методическими материалами и средствами обучения и воспитания детей:   </w:t>
      </w:r>
    </w:p>
    <w:p w14:paraId="24BE5592"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 имеется методический комплекс (для реализации ОП ДОУ в соответствии с ФГОС ДО приобретена на все группы; методическая литература по освоению образовательных областей и другие методические материалы);  </w:t>
      </w:r>
    </w:p>
    <w:p w14:paraId="34E588EC"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 в каждой группе имеется иллюстративный материал в соответствии с основными тематиками комплексно-тематического плана; </w:t>
      </w:r>
    </w:p>
    <w:p w14:paraId="64C29921"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 в методическом кабинете и в группах представлен демонстрационный и раздаточный материал для организации образовательной деятельности. </w:t>
      </w:r>
    </w:p>
    <w:p w14:paraId="18796733"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Предметно-пространственная среда организовано по принципу небольших полузамкнутых </w:t>
      </w:r>
      <w:proofErr w:type="spellStart"/>
      <w:r w:rsidRPr="005160DF">
        <w:rPr>
          <w:rFonts w:ascii="Times New Roman" w:eastAsia="Times New Roman" w:hAnsi="Times New Roman" w:cs="Times New Roman"/>
          <w:sz w:val="28"/>
          <w:szCs w:val="28"/>
        </w:rPr>
        <w:t>микропространств</w:t>
      </w:r>
      <w:proofErr w:type="spellEnd"/>
      <w:r w:rsidRPr="005160DF">
        <w:rPr>
          <w:rFonts w:ascii="Times New Roman" w:eastAsia="Times New Roman" w:hAnsi="Times New Roman" w:cs="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   </w:t>
      </w:r>
    </w:p>
    <w:p w14:paraId="7B4460F9" w14:textId="77777777" w:rsid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Пространство в группах организовано в виде хорошо разграниченных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14:paraId="05BD6B9F"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Подобная организация пространства позволяет детям выбирать интересные для себя занятия, чередовать их в течение дня, дает возможность эффективно организовывать образовательный процесс с учетом индивидуальных особенностей детей. </w:t>
      </w:r>
    </w:p>
    <w:p w14:paraId="4ED6742C" w14:textId="77777777" w:rsidR="005160DF" w:rsidRPr="005160DF"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В групповых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и др.). </w:t>
      </w:r>
    </w:p>
    <w:p w14:paraId="1290D868" w14:textId="77777777" w:rsidR="00C82C9C" w:rsidRDefault="005160DF" w:rsidP="005160DF">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Развивающая среда соответствует санитарно-гигиеническим требованиям и обеспечивает все направления развития детей. Оборудование группы является безопасным, здоровьесберегающим, эстетически привлекательным и развивающим. </w:t>
      </w:r>
    </w:p>
    <w:p w14:paraId="0A767461" w14:textId="77777777" w:rsidR="00C82C9C" w:rsidRPr="00C82C9C" w:rsidRDefault="005160DF" w:rsidP="00C82C9C">
      <w:pPr>
        <w:spacing w:after="0" w:line="240" w:lineRule="auto"/>
        <w:ind w:firstLine="709"/>
        <w:jc w:val="both"/>
        <w:rPr>
          <w:rFonts w:ascii="Times New Roman" w:eastAsia="Times New Roman" w:hAnsi="Times New Roman" w:cs="Times New Roman"/>
          <w:sz w:val="28"/>
          <w:szCs w:val="28"/>
        </w:rPr>
      </w:pPr>
      <w:r w:rsidRPr="005160DF">
        <w:rPr>
          <w:rFonts w:ascii="Times New Roman" w:eastAsia="Times New Roman" w:hAnsi="Times New Roman" w:cs="Times New Roman"/>
          <w:sz w:val="28"/>
          <w:szCs w:val="28"/>
        </w:rPr>
        <w:t xml:space="preserve">  </w:t>
      </w:r>
      <w:r w:rsidR="00C82C9C" w:rsidRPr="00C82C9C">
        <w:rPr>
          <w:rFonts w:ascii="Times New Roman" w:eastAsia="Times New Roman" w:hAnsi="Times New Roman" w:cs="Times New Roman"/>
          <w:sz w:val="28"/>
          <w:szCs w:val="28"/>
        </w:rPr>
        <w:t xml:space="preserve">Мебель соответствует росту и возрасту детей, игрушки — обеспечивают максимальный для данного возраста развивающий эффект. </w:t>
      </w:r>
    </w:p>
    <w:p w14:paraId="7D5B698D" w14:textId="77777777" w:rsidR="00C82C9C" w:rsidRPr="00C82C9C" w:rsidRDefault="00C82C9C" w:rsidP="00C82C9C">
      <w:pPr>
        <w:spacing w:after="0" w:line="240" w:lineRule="auto"/>
        <w:ind w:firstLine="709"/>
        <w:jc w:val="both"/>
        <w:rPr>
          <w:rFonts w:ascii="Times New Roman" w:eastAsia="Times New Roman" w:hAnsi="Times New Roman" w:cs="Times New Roman"/>
          <w:sz w:val="28"/>
          <w:szCs w:val="28"/>
        </w:rPr>
      </w:pPr>
      <w:r w:rsidRPr="00C82C9C">
        <w:rPr>
          <w:rFonts w:ascii="Times New Roman" w:eastAsia="Times New Roman" w:hAnsi="Times New Roman" w:cs="Times New Roman"/>
          <w:sz w:val="28"/>
          <w:szCs w:val="28"/>
        </w:rPr>
        <w:lastRenderedPageBreak/>
        <w:t xml:space="preserve">При выборе материалов и игрушек для ППС ДОУ ориентируется на продукцию отечественных и территориальных производителей. </w:t>
      </w:r>
    </w:p>
    <w:p w14:paraId="36ED4EE5" w14:textId="77777777" w:rsidR="00C82C9C" w:rsidRPr="00C82C9C" w:rsidRDefault="00C82C9C" w:rsidP="00C82C9C">
      <w:pPr>
        <w:spacing w:after="0" w:line="240" w:lineRule="auto"/>
        <w:ind w:firstLine="709"/>
        <w:jc w:val="both"/>
        <w:rPr>
          <w:rFonts w:ascii="Times New Roman" w:eastAsia="Times New Roman" w:hAnsi="Times New Roman" w:cs="Times New Roman"/>
          <w:sz w:val="28"/>
          <w:szCs w:val="28"/>
        </w:rPr>
      </w:pPr>
      <w:r w:rsidRPr="00C82C9C">
        <w:rPr>
          <w:rFonts w:ascii="Times New Roman" w:eastAsia="Times New Roman" w:hAnsi="Times New Roman" w:cs="Times New Roman"/>
          <w:sz w:val="28"/>
          <w:szCs w:val="28"/>
        </w:rPr>
        <w:t xml:space="preserve">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4F0915D0" w14:textId="48F866A8" w:rsidR="005160DF" w:rsidRPr="005160DF" w:rsidRDefault="00C82C9C" w:rsidP="00C82C9C">
      <w:pPr>
        <w:spacing w:after="0" w:line="240" w:lineRule="auto"/>
        <w:ind w:firstLine="709"/>
        <w:jc w:val="both"/>
        <w:rPr>
          <w:rFonts w:ascii="Times New Roman" w:eastAsia="Times New Roman" w:hAnsi="Times New Roman" w:cs="Times New Roman"/>
          <w:sz w:val="28"/>
          <w:szCs w:val="28"/>
        </w:rPr>
      </w:pPr>
      <w:r w:rsidRPr="00C82C9C">
        <w:rPr>
          <w:rFonts w:ascii="Times New Roman" w:eastAsia="Times New Roman" w:hAnsi="Times New Roman" w:cs="Times New Roman"/>
          <w:sz w:val="28"/>
          <w:szCs w:val="28"/>
        </w:rPr>
        <w:t>За педагогами остается право самостоятельного подбора необходимых средств воспитания, оборудования, материалов, исходя из особенностей реализации Рабочей программы воспитания с учетом различных условий, сложившихся в детском саду, групп компенсирующей направленности и сроков реализации программы.</w:t>
      </w:r>
      <w:r w:rsidR="005160DF" w:rsidRPr="005160DF">
        <w:rPr>
          <w:rFonts w:ascii="Times New Roman" w:eastAsia="Times New Roman" w:hAnsi="Times New Roman" w:cs="Times New Roman"/>
          <w:sz w:val="28"/>
          <w:szCs w:val="28"/>
        </w:rPr>
        <w:t xml:space="preserve"> </w:t>
      </w:r>
    </w:p>
    <w:p w14:paraId="789C2E53" w14:textId="04F84D55" w:rsidR="003B4A9D" w:rsidRPr="005160DF" w:rsidRDefault="005160DF" w:rsidP="005160DF">
      <w:pPr>
        <w:spacing w:after="0" w:line="240" w:lineRule="auto"/>
        <w:ind w:firstLine="709"/>
        <w:jc w:val="both"/>
        <w:rPr>
          <w:rFonts w:ascii="Times New Roman" w:eastAsia="Times New Roman" w:hAnsi="Times New Roman" w:cs="Times New Roman"/>
          <w:b/>
          <w:bCs/>
          <w:color w:val="000000" w:themeColor="text1"/>
          <w:spacing w:val="-2"/>
          <w:sz w:val="28"/>
          <w:szCs w:val="28"/>
        </w:rPr>
      </w:pPr>
      <w:r>
        <w:rPr>
          <w:rFonts w:ascii="Times New Roman" w:eastAsia="Times New Roman" w:hAnsi="Times New Roman" w:cs="Times New Roman"/>
          <w:b/>
          <w:bCs/>
          <w:color w:val="000000" w:themeColor="text1"/>
          <w:spacing w:val="-2"/>
          <w:sz w:val="28"/>
          <w:szCs w:val="28"/>
        </w:rPr>
        <w:t xml:space="preserve">2.8.6. </w:t>
      </w:r>
      <w:r w:rsidR="003B4A9D" w:rsidRPr="005160DF">
        <w:rPr>
          <w:rFonts w:ascii="Times New Roman" w:eastAsia="Times New Roman" w:hAnsi="Times New Roman" w:cs="Times New Roman"/>
          <w:b/>
          <w:bCs/>
          <w:color w:val="000000" w:themeColor="text1"/>
          <w:spacing w:val="-2"/>
          <w:sz w:val="28"/>
          <w:szCs w:val="28"/>
        </w:rPr>
        <w:t>Социальное партнерство</w:t>
      </w:r>
    </w:p>
    <w:p w14:paraId="1AAA2263"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14:paraId="0BF5E9BD"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14:paraId="7414ACDB"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При организации социокультурного контекста в детском сообществе педагогу важно:</w:t>
      </w:r>
    </w:p>
    <w:p w14:paraId="58384C69"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14:paraId="02D845EB"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14:paraId="3DFEFFD2"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сформировать толерантное отношение ко всем участникам детского сообщества;</w:t>
      </w:r>
    </w:p>
    <w:p w14:paraId="7AA8DEA6"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14:paraId="3B728276"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сочетать совместную с ребенком деятельность (игры, труд, наблюдения и пр.) и самостоятельную деятельность детей;</w:t>
      </w:r>
    </w:p>
    <w:p w14:paraId="3303C1F5"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ежедневно планировать воспитательные ситуации, обогащающие практический социальный опыт детей, эмоции и представления о мире;</w:t>
      </w:r>
    </w:p>
    <w:p w14:paraId="3234ACB8"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создавать воспитывающую предметно-пространственную среду;</w:t>
      </w:r>
    </w:p>
    <w:p w14:paraId="29D2EB15" w14:textId="77777777" w:rsidR="003B4A9D" w:rsidRPr="005160DF" w:rsidRDefault="003B4A9D" w:rsidP="005160DF">
      <w:pPr>
        <w:numPr>
          <w:ilvl w:val="0"/>
          <w:numId w:val="56"/>
        </w:numPr>
        <w:spacing w:after="0" w:line="240" w:lineRule="auto"/>
        <w:ind w:left="0" w:right="180" w:firstLine="709"/>
        <w:contextualSpacing/>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продумывать и создавать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14:paraId="1B914F1C" w14:textId="77777777" w:rsidR="003B4A9D" w:rsidRPr="005160DF" w:rsidRDefault="003B4A9D" w:rsidP="005160DF">
      <w:pPr>
        <w:numPr>
          <w:ilvl w:val="0"/>
          <w:numId w:val="56"/>
        </w:numPr>
        <w:spacing w:after="0" w:line="240" w:lineRule="auto"/>
        <w:ind w:left="0" w:right="180"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сотрудничать с родителями, совместно с ними решая задачи воспитания и развития воспитанников в социокультурной среде.</w:t>
      </w:r>
    </w:p>
    <w:p w14:paraId="3094ADC7"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lastRenderedPageBreak/>
        <w:t>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 &lt;...&gt;</w:t>
      </w:r>
    </w:p>
    <w:p w14:paraId="52DB8581" w14:textId="77777777" w:rsidR="003B4A9D" w:rsidRPr="005160DF" w:rsidRDefault="003B4A9D" w:rsidP="005160DF">
      <w:pPr>
        <w:spacing w:after="0" w:line="240" w:lineRule="auto"/>
        <w:ind w:firstLine="709"/>
        <w:jc w:val="both"/>
        <w:rPr>
          <w:rFonts w:ascii="Times New Roman" w:eastAsia="Times New Roman" w:hAnsi="Times New Roman" w:cs="Times New Roman"/>
          <w:color w:val="000000" w:themeColor="text1"/>
          <w:sz w:val="28"/>
          <w:szCs w:val="28"/>
        </w:rPr>
      </w:pPr>
      <w:r w:rsidRPr="005160DF">
        <w:rPr>
          <w:rFonts w:ascii="Times New Roman" w:eastAsia="Times New Roman" w:hAnsi="Times New Roman" w:cs="Times New Roman"/>
          <w:color w:val="000000" w:themeColor="text1"/>
          <w:sz w:val="28"/>
          <w:szCs w:val="28"/>
        </w:rPr>
        <w:t>Реализация социокультурного контекста опирается на построение ДОО социального партнерства с различными социальными институтами города:</w:t>
      </w:r>
    </w:p>
    <w:p w14:paraId="4A9D9A60" w14:textId="77777777" w:rsidR="00477A5E" w:rsidRPr="005160DF" w:rsidRDefault="00477A5E" w:rsidP="005160DF">
      <w:pPr>
        <w:spacing w:after="0" w:line="240" w:lineRule="auto"/>
        <w:ind w:firstLine="709"/>
        <w:jc w:val="both"/>
        <w:rPr>
          <w:rFonts w:ascii="Times New Roman" w:eastAsia="Times New Roman" w:hAnsi="Times New Roman" w:cs="Times New Roman"/>
          <w:color w:val="000000" w:themeColor="text1"/>
          <w:sz w:val="28"/>
          <w:szCs w:val="28"/>
        </w:rPr>
      </w:pPr>
    </w:p>
    <w:tbl>
      <w:tblPr>
        <w:tblStyle w:val="TableGrid"/>
        <w:tblW w:w="9784" w:type="dxa"/>
        <w:tblInd w:w="283" w:type="dxa"/>
        <w:tblCellMar>
          <w:top w:w="12" w:type="dxa"/>
          <w:right w:w="7" w:type="dxa"/>
        </w:tblCellMar>
        <w:tblLook w:val="04A0" w:firstRow="1" w:lastRow="0" w:firstColumn="1" w:lastColumn="0" w:noHBand="0" w:noVBand="1"/>
      </w:tblPr>
      <w:tblGrid>
        <w:gridCol w:w="2841"/>
        <w:gridCol w:w="6943"/>
      </w:tblGrid>
      <w:tr w:rsidR="000B2480" w:rsidRPr="0072016A" w14:paraId="48037950" w14:textId="77777777" w:rsidTr="00C21B99">
        <w:trPr>
          <w:trHeight w:val="331"/>
        </w:trPr>
        <w:tc>
          <w:tcPr>
            <w:tcW w:w="2841" w:type="dxa"/>
            <w:tcBorders>
              <w:top w:val="single" w:sz="4" w:space="0" w:color="000000"/>
              <w:left w:val="single" w:sz="4" w:space="0" w:color="000000"/>
              <w:bottom w:val="single" w:sz="4" w:space="0" w:color="000000"/>
              <w:right w:val="single" w:sz="4" w:space="0" w:color="000000"/>
            </w:tcBorders>
          </w:tcPr>
          <w:p w14:paraId="563CE8D0" w14:textId="77777777" w:rsidR="000B2480" w:rsidRPr="0072016A" w:rsidRDefault="000B2480" w:rsidP="000B2480">
            <w:pPr>
              <w:spacing w:line="259" w:lineRule="auto"/>
              <w:rPr>
                <w:rFonts w:ascii="Times New Roman" w:hAnsi="Times New Roman" w:cs="Times New Roman"/>
                <w:color w:val="000000"/>
                <w:sz w:val="26"/>
                <w:szCs w:val="26"/>
                <w:lang w:val="en-US" w:bidi="en-US"/>
              </w:rPr>
            </w:pPr>
            <w:proofErr w:type="spellStart"/>
            <w:r w:rsidRPr="0072016A">
              <w:rPr>
                <w:rFonts w:ascii="Times New Roman" w:hAnsi="Times New Roman" w:cs="Times New Roman"/>
                <w:i/>
                <w:color w:val="000000"/>
                <w:sz w:val="26"/>
                <w:szCs w:val="26"/>
                <w:lang w:val="en-US" w:bidi="en-US"/>
              </w:rPr>
              <w:t>Социальные</w:t>
            </w:r>
            <w:proofErr w:type="spellEnd"/>
            <w:r w:rsidRPr="0072016A">
              <w:rPr>
                <w:rFonts w:ascii="Times New Roman" w:hAnsi="Times New Roman" w:cs="Times New Roman"/>
                <w:i/>
                <w:color w:val="000000"/>
                <w:sz w:val="26"/>
                <w:szCs w:val="26"/>
                <w:lang w:val="en-US" w:bidi="en-US"/>
              </w:rPr>
              <w:t xml:space="preserve"> </w:t>
            </w:r>
            <w:proofErr w:type="spellStart"/>
            <w:r w:rsidRPr="0072016A">
              <w:rPr>
                <w:rFonts w:ascii="Times New Roman" w:hAnsi="Times New Roman" w:cs="Times New Roman"/>
                <w:i/>
                <w:color w:val="000000"/>
                <w:sz w:val="26"/>
                <w:szCs w:val="26"/>
                <w:lang w:val="en-US" w:bidi="en-US"/>
              </w:rPr>
              <w:t>партнеры</w:t>
            </w:r>
            <w:proofErr w:type="spellEnd"/>
            <w:r w:rsidRPr="0072016A">
              <w:rPr>
                <w:rFonts w:ascii="Times New Roman" w:hAnsi="Times New Roman" w:cs="Times New Roman"/>
                <w:i/>
                <w:color w:val="000000"/>
                <w:sz w:val="26"/>
                <w:szCs w:val="26"/>
                <w:lang w:val="en-US" w:bidi="en-US"/>
              </w:rPr>
              <w:t xml:space="preserve"> </w:t>
            </w:r>
          </w:p>
        </w:tc>
        <w:tc>
          <w:tcPr>
            <w:tcW w:w="6943" w:type="dxa"/>
            <w:tcBorders>
              <w:top w:val="single" w:sz="4" w:space="0" w:color="000000"/>
              <w:left w:val="single" w:sz="4" w:space="0" w:color="000000"/>
              <w:bottom w:val="single" w:sz="4" w:space="0" w:color="000000"/>
              <w:right w:val="single" w:sz="4" w:space="0" w:color="000000"/>
            </w:tcBorders>
          </w:tcPr>
          <w:p w14:paraId="79BC4DD9" w14:textId="77777777" w:rsidR="000B2480" w:rsidRPr="0072016A" w:rsidRDefault="000B2480" w:rsidP="000B2480">
            <w:pPr>
              <w:spacing w:line="259" w:lineRule="auto"/>
              <w:ind w:left="26"/>
              <w:jc w:val="center"/>
              <w:rPr>
                <w:rFonts w:ascii="Times New Roman" w:hAnsi="Times New Roman" w:cs="Times New Roman"/>
                <w:color w:val="000000"/>
                <w:sz w:val="26"/>
                <w:szCs w:val="26"/>
                <w:lang w:val="en-US" w:bidi="en-US"/>
              </w:rPr>
            </w:pPr>
            <w:proofErr w:type="spellStart"/>
            <w:r w:rsidRPr="0072016A">
              <w:rPr>
                <w:rFonts w:ascii="Times New Roman" w:hAnsi="Times New Roman" w:cs="Times New Roman"/>
                <w:i/>
                <w:color w:val="000000"/>
                <w:sz w:val="26"/>
                <w:szCs w:val="26"/>
                <w:lang w:val="en-US" w:bidi="en-US"/>
              </w:rPr>
              <w:t>Результаты</w:t>
            </w:r>
            <w:proofErr w:type="spellEnd"/>
            <w:r w:rsidRPr="0072016A">
              <w:rPr>
                <w:rFonts w:ascii="Times New Roman" w:hAnsi="Times New Roman" w:cs="Times New Roman"/>
                <w:i/>
                <w:color w:val="000000"/>
                <w:sz w:val="26"/>
                <w:szCs w:val="26"/>
                <w:lang w:val="en-US" w:bidi="en-US"/>
              </w:rPr>
              <w:t xml:space="preserve"> </w:t>
            </w:r>
            <w:proofErr w:type="spellStart"/>
            <w:r w:rsidRPr="0072016A">
              <w:rPr>
                <w:rFonts w:ascii="Times New Roman" w:hAnsi="Times New Roman" w:cs="Times New Roman"/>
                <w:i/>
                <w:color w:val="000000"/>
                <w:sz w:val="26"/>
                <w:szCs w:val="26"/>
                <w:lang w:val="en-US" w:bidi="en-US"/>
              </w:rPr>
              <w:t>взаимодействия</w:t>
            </w:r>
            <w:proofErr w:type="spellEnd"/>
            <w:r w:rsidRPr="0072016A">
              <w:rPr>
                <w:rFonts w:ascii="Times New Roman" w:hAnsi="Times New Roman" w:cs="Times New Roman"/>
                <w:i/>
                <w:color w:val="000000"/>
                <w:sz w:val="26"/>
                <w:szCs w:val="26"/>
                <w:lang w:val="en-US" w:bidi="en-US"/>
              </w:rPr>
              <w:t xml:space="preserve"> </w:t>
            </w:r>
          </w:p>
        </w:tc>
      </w:tr>
      <w:tr w:rsidR="000B2480" w:rsidRPr="0072016A" w14:paraId="4EEED2CC" w14:textId="77777777" w:rsidTr="00C21B99">
        <w:trPr>
          <w:trHeight w:val="1301"/>
        </w:trPr>
        <w:tc>
          <w:tcPr>
            <w:tcW w:w="2841" w:type="dxa"/>
            <w:tcBorders>
              <w:top w:val="single" w:sz="4" w:space="0" w:color="000000"/>
              <w:left w:val="single" w:sz="4" w:space="0" w:color="000000"/>
              <w:bottom w:val="single" w:sz="4" w:space="0" w:color="000000"/>
              <w:right w:val="single" w:sz="4" w:space="0" w:color="000000"/>
            </w:tcBorders>
          </w:tcPr>
          <w:p w14:paraId="4851D917" w14:textId="77777777" w:rsidR="000B2480" w:rsidRPr="0072016A" w:rsidRDefault="000B2480" w:rsidP="000B2480">
            <w:pPr>
              <w:spacing w:line="259" w:lineRule="auto"/>
              <w:rPr>
                <w:rFonts w:ascii="Times New Roman" w:hAnsi="Times New Roman" w:cs="Times New Roman"/>
                <w:color w:val="000000"/>
                <w:sz w:val="26"/>
                <w:szCs w:val="26"/>
                <w:lang w:val="en-US" w:bidi="en-US"/>
              </w:rPr>
            </w:pPr>
            <w:r w:rsidRPr="0072016A">
              <w:rPr>
                <w:rFonts w:ascii="Times New Roman" w:hAnsi="Times New Roman" w:cs="Times New Roman"/>
                <w:color w:val="000000"/>
                <w:sz w:val="26"/>
                <w:szCs w:val="26"/>
                <w:lang w:val="en-US" w:bidi="en-US"/>
              </w:rPr>
              <w:t xml:space="preserve"> </w:t>
            </w:r>
          </w:p>
          <w:p w14:paraId="070217D5" w14:textId="77777777" w:rsidR="000B2480" w:rsidRPr="0072016A" w:rsidRDefault="000B2480" w:rsidP="000B2480">
            <w:pPr>
              <w:spacing w:line="259" w:lineRule="auto"/>
              <w:rPr>
                <w:rFonts w:ascii="Times New Roman" w:hAnsi="Times New Roman" w:cs="Times New Roman"/>
                <w:color w:val="000000"/>
                <w:sz w:val="26"/>
                <w:szCs w:val="26"/>
                <w:lang w:val="en-US" w:bidi="en-US"/>
              </w:rPr>
            </w:pPr>
            <w:proofErr w:type="spellStart"/>
            <w:r w:rsidRPr="0072016A">
              <w:rPr>
                <w:rFonts w:ascii="Times New Roman" w:hAnsi="Times New Roman" w:cs="Times New Roman"/>
                <w:color w:val="000000"/>
                <w:sz w:val="26"/>
                <w:szCs w:val="26"/>
                <w:lang w:val="en-US" w:bidi="en-US"/>
              </w:rPr>
              <w:t>Родители</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воспитанников</w:t>
            </w:r>
            <w:proofErr w:type="spellEnd"/>
            <w:r w:rsidRPr="0072016A">
              <w:rPr>
                <w:rFonts w:ascii="Times New Roman" w:hAnsi="Times New Roman" w:cs="Times New Roman"/>
                <w:color w:val="000000"/>
                <w:sz w:val="26"/>
                <w:szCs w:val="26"/>
                <w:lang w:val="en-US" w:bidi="en-US"/>
              </w:rPr>
              <w:t xml:space="preserve"> </w:t>
            </w:r>
          </w:p>
        </w:tc>
        <w:tc>
          <w:tcPr>
            <w:tcW w:w="6943" w:type="dxa"/>
            <w:tcBorders>
              <w:top w:val="single" w:sz="4" w:space="0" w:color="000000"/>
              <w:left w:val="single" w:sz="4" w:space="0" w:color="000000"/>
              <w:bottom w:val="single" w:sz="4" w:space="0" w:color="000000"/>
              <w:right w:val="single" w:sz="4" w:space="0" w:color="000000"/>
            </w:tcBorders>
          </w:tcPr>
          <w:p w14:paraId="7658FD00" w14:textId="77777777" w:rsidR="000B2480" w:rsidRPr="0072016A" w:rsidRDefault="000B2480" w:rsidP="000B2480">
            <w:pPr>
              <w:spacing w:line="259" w:lineRule="auto"/>
              <w:ind w:left="106" w:right="614"/>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 xml:space="preserve">Родители и педагоги являются равноправными и заинтересованными социальными партнерами по </w:t>
            </w:r>
            <w:proofErr w:type="spellStart"/>
            <w:r w:rsidRPr="0072016A">
              <w:rPr>
                <w:rFonts w:ascii="Times New Roman" w:hAnsi="Times New Roman" w:cs="Times New Roman"/>
                <w:color w:val="000000"/>
                <w:sz w:val="26"/>
                <w:szCs w:val="26"/>
                <w:lang w:bidi="en-US"/>
              </w:rPr>
              <w:t>реали</w:t>
            </w:r>
            <w:proofErr w:type="spellEnd"/>
            <w:r w:rsidRPr="0072016A">
              <w:rPr>
                <w:rFonts w:ascii="Times New Roman" w:hAnsi="Times New Roman" w:cs="Times New Roman"/>
                <w:color w:val="000000"/>
                <w:sz w:val="26"/>
                <w:szCs w:val="26"/>
                <w:lang w:bidi="en-US"/>
              </w:rPr>
              <w:t xml:space="preserve"> </w:t>
            </w:r>
            <w:proofErr w:type="spellStart"/>
            <w:r w:rsidRPr="0072016A">
              <w:rPr>
                <w:rFonts w:ascii="Times New Roman" w:hAnsi="Times New Roman" w:cs="Times New Roman"/>
                <w:color w:val="000000"/>
                <w:sz w:val="26"/>
                <w:szCs w:val="26"/>
                <w:lang w:bidi="en-US"/>
              </w:rPr>
              <w:t>зации</w:t>
            </w:r>
            <w:proofErr w:type="spellEnd"/>
            <w:r w:rsidRPr="0072016A">
              <w:rPr>
                <w:rFonts w:ascii="Times New Roman" w:hAnsi="Times New Roman" w:cs="Times New Roman"/>
                <w:color w:val="000000"/>
                <w:sz w:val="26"/>
                <w:szCs w:val="26"/>
                <w:lang w:bidi="en-US"/>
              </w:rPr>
              <w:t xml:space="preserve"> </w:t>
            </w:r>
            <w:r w:rsidRPr="0072016A">
              <w:rPr>
                <w:rFonts w:ascii="Times New Roman" w:hAnsi="Times New Roman" w:cs="Times New Roman"/>
                <w:color w:val="000000"/>
                <w:sz w:val="26"/>
                <w:szCs w:val="26"/>
                <w:lang w:bidi="en-US"/>
              </w:rPr>
              <w:tab/>
              <w:t xml:space="preserve">Основной </w:t>
            </w:r>
            <w:r w:rsidRPr="0072016A">
              <w:rPr>
                <w:rFonts w:ascii="Times New Roman" w:hAnsi="Times New Roman" w:cs="Times New Roman"/>
                <w:color w:val="000000"/>
                <w:sz w:val="26"/>
                <w:szCs w:val="26"/>
                <w:lang w:bidi="en-US"/>
              </w:rPr>
              <w:tab/>
              <w:t xml:space="preserve">образовательной </w:t>
            </w:r>
            <w:r w:rsidRPr="0072016A">
              <w:rPr>
                <w:rFonts w:ascii="Times New Roman" w:hAnsi="Times New Roman" w:cs="Times New Roman"/>
                <w:color w:val="000000"/>
                <w:sz w:val="26"/>
                <w:szCs w:val="26"/>
                <w:lang w:bidi="en-US"/>
              </w:rPr>
              <w:tab/>
              <w:t xml:space="preserve">программы </w:t>
            </w:r>
            <w:r w:rsidRPr="0072016A">
              <w:rPr>
                <w:rFonts w:ascii="Times New Roman" w:hAnsi="Times New Roman" w:cs="Times New Roman"/>
                <w:color w:val="000000"/>
                <w:sz w:val="26"/>
                <w:szCs w:val="26"/>
                <w:lang w:bidi="en-US"/>
              </w:rPr>
              <w:tab/>
            </w:r>
            <w:proofErr w:type="gramStart"/>
            <w:r w:rsidRPr="0072016A">
              <w:rPr>
                <w:rFonts w:ascii="Times New Roman" w:hAnsi="Times New Roman" w:cs="Times New Roman"/>
                <w:color w:val="000000"/>
                <w:sz w:val="26"/>
                <w:szCs w:val="26"/>
                <w:lang w:bidi="en-US"/>
              </w:rPr>
              <w:t>до- школьного</w:t>
            </w:r>
            <w:proofErr w:type="gramEnd"/>
            <w:r w:rsidRPr="0072016A">
              <w:rPr>
                <w:rFonts w:ascii="Times New Roman" w:hAnsi="Times New Roman" w:cs="Times New Roman"/>
                <w:color w:val="000000"/>
                <w:sz w:val="26"/>
                <w:szCs w:val="26"/>
                <w:lang w:bidi="en-US"/>
              </w:rPr>
              <w:t xml:space="preserve"> образования. </w:t>
            </w:r>
          </w:p>
        </w:tc>
      </w:tr>
      <w:tr w:rsidR="000B2480" w:rsidRPr="0072016A" w14:paraId="5569A024" w14:textId="77777777" w:rsidTr="005160DF">
        <w:trPr>
          <w:trHeight w:val="559"/>
        </w:trPr>
        <w:tc>
          <w:tcPr>
            <w:tcW w:w="2841" w:type="dxa"/>
            <w:tcBorders>
              <w:top w:val="single" w:sz="4" w:space="0" w:color="000000"/>
              <w:left w:val="single" w:sz="4" w:space="0" w:color="000000"/>
              <w:bottom w:val="single" w:sz="4" w:space="0" w:color="000000"/>
              <w:right w:val="single" w:sz="4" w:space="0" w:color="000000"/>
            </w:tcBorders>
          </w:tcPr>
          <w:p w14:paraId="3B19C83B" w14:textId="77777777" w:rsidR="000B2480" w:rsidRPr="0072016A" w:rsidRDefault="00C21B99" w:rsidP="000B2480">
            <w:pPr>
              <w:spacing w:line="259" w:lineRule="auto"/>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 xml:space="preserve">Детская поликлиника № </w:t>
            </w:r>
            <w:r w:rsidR="00477A5E" w:rsidRPr="0072016A">
              <w:rPr>
                <w:rFonts w:ascii="Times New Roman" w:hAnsi="Times New Roman" w:cs="Times New Roman"/>
                <w:color w:val="000000"/>
                <w:sz w:val="26"/>
                <w:szCs w:val="26"/>
                <w:lang w:bidi="en-US"/>
              </w:rPr>
              <w:t>9</w:t>
            </w:r>
            <w:r w:rsidR="007C03D0" w:rsidRPr="0072016A">
              <w:rPr>
                <w:rFonts w:ascii="Times New Roman" w:hAnsi="Times New Roman" w:cs="Times New Roman"/>
                <w:color w:val="000000"/>
                <w:sz w:val="26"/>
                <w:szCs w:val="26"/>
                <w:lang w:bidi="en-US"/>
              </w:rPr>
              <w:t xml:space="preserve"> </w:t>
            </w:r>
          </w:p>
        </w:tc>
        <w:tc>
          <w:tcPr>
            <w:tcW w:w="6943" w:type="dxa"/>
            <w:tcBorders>
              <w:top w:val="single" w:sz="4" w:space="0" w:color="000000"/>
              <w:left w:val="single" w:sz="4" w:space="0" w:color="000000"/>
              <w:bottom w:val="single" w:sz="4" w:space="0" w:color="000000"/>
              <w:right w:val="single" w:sz="4" w:space="0" w:color="000000"/>
            </w:tcBorders>
          </w:tcPr>
          <w:p w14:paraId="67235D64" w14:textId="77777777" w:rsidR="000B2480" w:rsidRPr="0072016A" w:rsidRDefault="000B2480" w:rsidP="000B2480">
            <w:pPr>
              <w:spacing w:after="1" w:line="278" w:lineRule="auto"/>
              <w:ind w:left="106"/>
              <w:jc w:val="both"/>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 xml:space="preserve">Диспансеризация воспитанников 1 раз в год с </w:t>
            </w:r>
            <w:proofErr w:type="gramStart"/>
            <w:r w:rsidRPr="0072016A">
              <w:rPr>
                <w:rFonts w:ascii="Times New Roman" w:hAnsi="Times New Roman" w:cs="Times New Roman"/>
                <w:color w:val="000000"/>
                <w:sz w:val="26"/>
                <w:szCs w:val="26"/>
                <w:lang w:bidi="en-US"/>
              </w:rPr>
              <w:t>после- дующими</w:t>
            </w:r>
            <w:proofErr w:type="gramEnd"/>
            <w:r w:rsidRPr="0072016A">
              <w:rPr>
                <w:rFonts w:ascii="Times New Roman" w:hAnsi="Times New Roman" w:cs="Times New Roman"/>
                <w:color w:val="000000"/>
                <w:sz w:val="26"/>
                <w:szCs w:val="26"/>
                <w:lang w:bidi="en-US"/>
              </w:rPr>
              <w:t xml:space="preserve"> рекомендациями по профилактике </w:t>
            </w:r>
            <w:proofErr w:type="spellStart"/>
            <w:r w:rsidRPr="0072016A">
              <w:rPr>
                <w:rFonts w:ascii="Times New Roman" w:hAnsi="Times New Roman" w:cs="Times New Roman"/>
                <w:color w:val="000000"/>
                <w:sz w:val="26"/>
                <w:szCs w:val="26"/>
                <w:lang w:bidi="en-US"/>
              </w:rPr>
              <w:t>заболе</w:t>
            </w:r>
            <w:proofErr w:type="spellEnd"/>
            <w:r w:rsidRPr="0072016A">
              <w:rPr>
                <w:rFonts w:ascii="Times New Roman" w:hAnsi="Times New Roman" w:cs="Times New Roman"/>
                <w:color w:val="000000"/>
                <w:sz w:val="26"/>
                <w:szCs w:val="26"/>
                <w:lang w:bidi="en-US"/>
              </w:rPr>
              <w:t xml:space="preserve">- </w:t>
            </w:r>
            <w:proofErr w:type="spellStart"/>
            <w:r w:rsidRPr="0072016A">
              <w:rPr>
                <w:rFonts w:ascii="Times New Roman" w:hAnsi="Times New Roman" w:cs="Times New Roman"/>
                <w:color w:val="000000"/>
                <w:sz w:val="26"/>
                <w:szCs w:val="26"/>
                <w:lang w:bidi="en-US"/>
              </w:rPr>
              <w:t>ваний</w:t>
            </w:r>
            <w:proofErr w:type="spellEnd"/>
            <w:r w:rsidRPr="0072016A">
              <w:rPr>
                <w:rFonts w:ascii="Times New Roman" w:hAnsi="Times New Roman" w:cs="Times New Roman"/>
                <w:color w:val="000000"/>
                <w:sz w:val="26"/>
                <w:szCs w:val="26"/>
                <w:lang w:bidi="en-US"/>
              </w:rPr>
              <w:t xml:space="preserve">. </w:t>
            </w:r>
          </w:p>
          <w:p w14:paraId="52C2BCFD" w14:textId="77777777" w:rsidR="000B2480" w:rsidRPr="0072016A" w:rsidRDefault="000B2480" w:rsidP="000B2480">
            <w:pPr>
              <w:spacing w:line="274" w:lineRule="auto"/>
              <w:ind w:left="106"/>
              <w:rPr>
                <w:rFonts w:ascii="Times New Roman" w:hAnsi="Times New Roman" w:cs="Times New Roman"/>
                <w:color w:val="000000"/>
                <w:sz w:val="26"/>
                <w:szCs w:val="26"/>
                <w:lang w:bidi="en-US"/>
              </w:rPr>
            </w:pPr>
            <w:proofErr w:type="spellStart"/>
            <w:r w:rsidRPr="0072016A">
              <w:rPr>
                <w:rFonts w:ascii="Times New Roman" w:hAnsi="Times New Roman" w:cs="Times New Roman"/>
                <w:color w:val="000000"/>
                <w:sz w:val="26"/>
                <w:szCs w:val="26"/>
                <w:lang w:bidi="en-US"/>
              </w:rPr>
              <w:t>Санитарно</w:t>
            </w:r>
            <w:proofErr w:type="spellEnd"/>
            <w:r w:rsidRPr="0072016A">
              <w:rPr>
                <w:rFonts w:ascii="Times New Roman" w:hAnsi="Times New Roman" w:cs="Times New Roman"/>
                <w:color w:val="000000"/>
                <w:sz w:val="26"/>
                <w:szCs w:val="26"/>
                <w:lang w:bidi="en-US"/>
              </w:rPr>
              <w:t xml:space="preserve"> - просветительская работа с родителями, медицинским и педагогическим </w:t>
            </w:r>
            <w:r w:rsidRPr="0072016A">
              <w:rPr>
                <w:rFonts w:ascii="Times New Roman" w:hAnsi="Times New Roman" w:cs="Times New Roman"/>
                <w:color w:val="000000"/>
                <w:sz w:val="26"/>
                <w:szCs w:val="26"/>
                <w:lang w:bidi="en-US"/>
              </w:rPr>
              <w:tab/>
              <w:t xml:space="preserve">персоналом </w:t>
            </w:r>
            <w:r w:rsidRPr="0072016A">
              <w:rPr>
                <w:rFonts w:ascii="Times New Roman" w:hAnsi="Times New Roman" w:cs="Times New Roman"/>
                <w:color w:val="000000"/>
                <w:sz w:val="26"/>
                <w:szCs w:val="26"/>
                <w:lang w:bidi="en-US"/>
              </w:rPr>
              <w:tab/>
              <w:t xml:space="preserve">(общее </w:t>
            </w:r>
            <w:r w:rsidRPr="0072016A">
              <w:rPr>
                <w:rFonts w:ascii="Times New Roman" w:hAnsi="Times New Roman" w:cs="Times New Roman"/>
                <w:color w:val="000000"/>
                <w:sz w:val="26"/>
                <w:szCs w:val="26"/>
                <w:lang w:bidi="en-US"/>
              </w:rPr>
              <w:tab/>
              <w:t xml:space="preserve">родительское </w:t>
            </w:r>
            <w:r w:rsidRPr="0072016A">
              <w:rPr>
                <w:rFonts w:ascii="Times New Roman" w:hAnsi="Times New Roman" w:cs="Times New Roman"/>
                <w:color w:val="000000"/>
                <w:sz w:val="26"/>
                <w:szCs w:val="26"/>
                <w:lang w:bidi="en-US"/>
              </w:rPr>
              <w:tab/>
              <w:t xml:space="preserve">собрание, педсовет, </w:t>
            </w:r>
            <w:proofErr w:type="spellStart"/>
            <w:r w:rsidRPr="0072016A">
              <w:rPr>
                <w:rFonts w:ascii="Times New Roman" w:hAnsi="Times New Roman" w:cs="Times New Roman"/>
                <w:color w:val="000000"/>
                <w:sz w:val="26"/>
                <w:szCs w:val="26"/>
                <w:lang w:bidi="en-US"/>
              </w:rPr>
              <w:t>санминимум</w:t>
            </w:r>
            <w:proofErr w:type="spellEnd"/>
            <w:r w:rsidRPr="0072016A">
              <w:rPr>
                <w:rFonts w:ascii="Times New Roman" w:hAnsi="Times New Roman" w:cs="Times New Roman"/>
                <w:color w:val="000000"/>
                <w:sz w:val="26"/>
                <w:szCs w:val="26"/>
                <w:lang w:bidi="en-US"/>
              </w:rPr>
              <w:t xml:space="preserve">). </w:t>
            </w:r>
          </w:p>
          <w:p w14:paraId="13D912D3" w14:textId="77777777" w:rsidR="000B2480" w:rsidRPr="0072016A" w:rsidRDefault="000B2480" w:rsidP="000B2480">
            <w:pPr>
              <w:spacing w:line="299" w:lineRule="auto"/>
              <w:ind w:left="106" w:right="77"/>
              <w:rPr>
                <w:rFonts w:ascii="Times New Roman" w:hAnsi="Times New Roman" w:cs="Times New Roman"/>
                <w:color w:val="000000"/>
                <w:sz w:val="26"/>
                <w:szCs w:val="26"/>
                <w:lang w:val="en-US" w:bidi="en-US"/>
              </w:rPr>
            </w:pPr>
            <w:r w:rsidRPr="0072016A">
              <w:rPr>
                <w:rFonts w:ascii="Times New Roman" w:hAnsi="Times New Roman" w:cs="Times New Roman"/>
                <w:color w:val="000000"/>
                <w:sz w:val="26"/>
                <w:szCs w:val="26"/>
                <w:lang w:bidi="en-US"/>
              </w:rPr>
              <w:t xml:space="preserve">Своевременное </w:t>
            </w:r>
            <w:r w:rsidRPr="0072016A">
              <w:rPr>
                <w:rFonts w:ascii="Times New Roman" w:hAnsi="Times New Roman" w:cs="Times New Roman"/>
                <w:color w:val="000000"/>
                <w:sz w:val="26"/>
                <w:szCs w:val="26"/>
                <w:lang w:bidi="en-US"/>
              </w:rPr>
              <w:tab/>
              <w:t xml:space="preserve">выявление </w:t>
            </w:r>
            <w:r w:rsidRPr="0072016A">
              <w:rPr>
                <w:rFonts w:ascii="Times New Roman" w:hAnsi="Times New Roman" w:cs="Times New Roman"/>
                <w:color w:val="000000"/>
                <w:sz w:val="26"/>
                <w:szCs w:val="26"/>
                <w:lang w:bidi="en-US"/>
              </w:rPr>
              <w:tab/>
              <w:t xml:space="preserve">у </w:t>
            </w:r>
            <w:r w:rsidRPr="0072016A">
              <w:rPr>
                <w:rFonts w:ascii="Times New Roman" w:hAnsi="Times New Roman" w:cs="Times New Roman"/>
                <w:color w:val="000000"/>
                <w:sz w:val="26"/>
                <w:szCs w:val="26"/>
                <w:lang w:bidi="en-US"/>
              </w:rPr>
              <w:tab/>
              <w:t xml:space="preserve">детей </w:t>
            </w:r>
            <w:r w:rsidRPr="0072016A">
              <w:rPr>
                <w:rFonts w:ascii="Times New Roman" w:hAnsi="Times New Roman" w:cs="Times New Roman"/>
                <w:color w:val="000000"/>
                <w:sz w:val="26"/>
                <w:szCs w:val="26"/>
                <w:lang w:bidi="en-US"/>
              </w:rPr>
              <w:tab/>
              <w:t xml:space="preserve">первоначальных </w:t>
            </w:r>
            <w:r w:rsidRPr="0072016A">
              <w:rPr>
                <w:rFonts w:ascii="Times New Roman" w:hAnsi="Times New Roman" w:cs="Times New Roman"/>
                <w:color w:val="000000"/>
                <w:sz w:val="26"/>
                <w:szCs w:val="26"/>
                <w:lang w:bidi="en-US"/>
              </w:rPr>
              <w:tab/>
              <w:t xml:space="preserve">форм различных заболеваний. </w:t>
            </w:r>
            <w:proofErr w:type="spellStart"/>
            <w:r w:rsidRPr="0072016A">
              <w:rPr>
                <w:rFonts w:ascii="Times New Roman" w:hAnsi="Times New Roman" w:cs="Times New Roman"/>
                <w:color w:val="000000"/>
                <w:sz w:val="26"/>
                <w:szCs w:val="26"/>
                <w:lang w:val="en-US" w:bidi="en-US"/>
              </w:rPr>
              <w:t>Своевременная</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вакцинация</w:t>
            </w:r>
            <w:proofErr w:type="spellEnd"/>
            <w:r w:rsidRPr="0072016A">
              <w:rPr>
                <w:rFonts w:ascii="Times New Roman" w:hAnsi="Times New Roman" w:cs="Times New Roman"/>
                <w:color w:val="000000"/>
                <w:sz w:val="26"/>
                <w:szCs w:val="26"/>
                <w:lang w:val="en-US" w:bidi="en-US"/>
              </w:rPr>
              <w:t xml:space="preserve">. </w:t>
            </w:r>
          </w:p>
          <w:p w14:paraId="09B3E520" w14:textId="77777777" w:rsidR="000B2480" w:rsidRPr="0072016A" w:rsidRDefault="000B2480" w:rsidP="000B2480">
            <w:pPr>
              <w:spacing w:line="259" w:lineRule="auto"/>
              <w:ind w:left="106"/>
              <w:rPr>
                <w:rFonts w:ascii="Times New Roman" w:hAnsi="Times New Roman" w:cs="Times New Roman"/>
                <w:color w:val="000000"/>
                <w:sz w:val="26"/>
                <w:szCs w:val="26"/>
                <w:lang w:val="en-US" w:bidi="en-US"/>
              </w:rPr>
            </w:pPr>
            <w:proofErr w:type="spellStart"/>
            <w:r w:rsidRPr="0072016A">
              <w:rPr>
                <w:rFonts w:ascii="Times New Roman" w:hAnsi="Times New Roman" w:cs="Times New Roman"/>
                <w:color w:val="000000"/>
                <w:sz w:val="26"/>
                <w:szCs w:val="26"/>
                <w:lang w:val="en-US" w:bidi="en-US"/>
              </w:rPr>
              <w:t>Ежегодное</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проведение</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профилактических</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осмотров</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детей</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узкими</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специалистами</w:t>
            </w:r>
            <w:proofErr w:type="spellEnd"/>
            <w:r w:rsidRPr="0072016A">
              <w:rPr>
                <w:rFonts w:ascii="Times New Roman" w:hAnsi="Times New Roman" w:cs="Times New Roman"/>
                <w:color w:val="000000"/>
                <w:sz w:val="26"/>
                <w:szCs w:val="26"/>
                <w:lang w:val="en-US" w:bidi="en-US"/>
              </w:rPr>
              <w:t xml:space="preserve">. </w:t>
            </w:r>
          </w:p>
        </w:tc>
      </w:tr>
      <w:tr w:rsidR="000B2480" w:rsidRPr="0072016A" w14:paraId="3BE8C4EB" w14:textId="77777777" w:rsidTr="00C21B99">
        <w:trPr>
          <w:trHeight w:val="1287"/>
        </w:trPr>
        <w:tc>
          <w:tcPr>
            <w:tcW w:w="2841" w:type="dxa"/>
            <w:tcBorders>
              <w:top w:val="single" w:sz="4" w:space="0" w:color="000000"/>
              <w:left w:val="single" w:sz="4" w:space="0" w:color="000000"/>
              <w:bottom w:val="single" w:sz="4" w:space="0" w:color="000000"/>
              <w:right w:val="single" w:sz="4" w:space="0" w:color="000000"/>
            </w:tcBorders>
          </w:tcPr>
          <w:p w14:paraId="503162AA" w14:textId="77777777" w:rsidR="000B2480" w:rsidRPr="0072016A" w:rsidRDefault="000B2480" w:rsidP="000B2480">
            <w:pPr>
              <w:spacing w:line="238" w:lineRule="auto"/>
              <w:jc w:val="both"/>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 xml:space="preserve">Поставщик продуктов питания ООО </w:t>
            </w:r>
          </w:p>
          <w:p w14:paraId="11A2E894" w14:textId="77777777" w:rsidR="000B2480" w:rsidRPr="0072016A" w:rsidRDefault="000B2480" w:rsidP="000B2480">
            <w:pPr>
              <w:spacing w:line="259" w:lineRule="auto"/>
              <w:jc w:val="both"/>
              <w:rPr>
                <w:rFonts w:ascii="Times New Roman" w:hAnsi="Times New Roman" w:cs="Times New Roman"/>
                <w:color w:val="000000"/>
                <w:sz w:val="26"/>
                <w:szCs w:val="26"/>
                <w:lang w:bidi="en-US"/>
              </w:rPr>
            </w:pPr>
          </w:p>
        </w:tc>
        <w:tc>
          <w:tcPr>
            <w:tcW w:w="6943" w:type="dxa"/>
            <w:tcBorders>
              <w:top w:val="single" w:sz="4" w:space="0" w:color="000000"/>
              <w:left w:val="single" w:sz="4" w:space="0" w:color="000000"/>
              <w:bottom w:val="single" w:sz="4" w:space="0" w:color="000000"/>
              <w:right w:val="single" w:sz="4" w:space="0" w:color="000000"/>
            </w:tcBorders>
          </w:tcPr>
          <w:p w14:paraId="31C140EB" w14:textId="77777777" w:rsidR="000B2480" w:rsidRPr="0072016A" w:rsidRDefault="000B2480" w:rsidP="000B2480">
            <w:pPr>
              <w:spacing w:after="94" w:line="259" w:lineRule="auto"/>
              <w:ind w:left="106"/>
              <w:rPr>
                <w:rFonts w:ascii="Times New Roman" w:hAnsi="Times New Roman" w:cs="Times New Roman"/>
                <w:color w:val="000000"/>
                <w:sz w:val="26"/>
                <w:szCs w:val="26"/>
                <w:lang w:val="en-US" w:bidi="en-US"/>
              </w:rPr>
            </w:pPr>
            <w:proofErr w:type="spellStart"/>
            <w:r w:rsidRPr="0072016A">
              <w:rPr>
                <w:rFonts w:ascii="Times New Roman" w:hAnsi="Times New Roman" w:cs="Times New Roman"/>
                <w:color w:val="000000"/>
                <w:sz w:val="26"/>
                <w:szCs w:val="26"/>
                <w:lang w:val="en-US" w:bidi="en-US"/>
              </w:rPr>
              <w:t>Сбалансированное</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питание</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Результаты</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анализов</w:t>
            </w:r>
            <w:proofErr w:type="spellEnd"/>
            <w:r w:rsidRPr="0072016A">
              <w:rPr>
                <w:rFonts w:ascii="Times New Roman" w:hAnsi="Times New Roman" w:cs="Times New Roman"/>
                <w:color w:val="000000"/>
                <w:sz w:val="26"/>
                <w:szCs w:val="26"/>
                <w:lang w:val="en-US" w:bidi="en-US"/>
              </w:rPr>
              <w:t xml:space="preserve">: </w:t>
            </w:r>
          </w:p>
          <w:p w14:paraId="5DE45854" w14:textId="77777777" w:rsidR="000B2480" w:rsidRPr="0072016A" w:rsidRDefault="000B2480" w:rsidP="007565D1">
            <w:pPr>
              <w:numPr>
                <w:ilvl w:val="0"/>
                <w:numId w:val="59"/>
              </w:numPr>
              <w:spacing w:after="60" w:line="259" w:lineRule="auto"/>
              <w:ind w:left="272" w:right="145" w:hanging="166"/>
              <w:jc w:val="both"/>
              <w:rPr>
                <w:rFonts w:ascii="Times New Roman" w:hAnsi="Times New Roman" w:cs="Times New Roman"/>
                <w:color w:val="000000"/>
                <w:sz w:val="26"/>
                <w:szCs w:val="26"/>
                <w:lang w:val="en-US" w:bidi="en-US"/>
              </w:rPr>
            </w:pPr>
            <w:proofErr w:type="spellStart"/>
            <w:r w:rsidRPr="0072016A">
              <w:rPr>
                <w:rFonts w:ascii="Times New Roman" w:hAnsi="Times New Roman" w:cs="Times New Roman"/>
                <w:color w:val="000000"/>
                <w:sz w:val="26"/>
                <w:szCs w:val="26"/>
                <w:lang w:val="en-US" w:bidi="en-US"/>
              </w:rPr>
              <w:t>калорийность</w:t>
            </w:r>
            <w:proofErr w:type="spellEnd"/>
            <w:r w:rsidRPr="0072016A">
              <w:rPr>
                <w:rFonts w:ascii="Times New Roman" w:hAnsi="Times New Roman" w:cs="Times New Roman"/>
                <w:color w:val="000000"/>
                <w:sz w:val="26"/>
                <w:szCs w:val="26"/>
                <w:lang w:val="en-US" w:bidi="en-US"/>
              </w:rPr>
              <w:t xml:space="preserve">; </w:t>
            </w:r>
          </w:p>
          <w:p w14:paraId="1C1D6A01" w14:textId="77777777" w:rsidR="000B2480" w:rsidRPr="0072016A" w:rsidRDefault="000B2480" w:rsidP="007565D1">
            <w:pPr>
              <w:numPr>
                <w:ilvl w:val="0"/>
                <w:numId w:val="59"/>
              </w:numPr>
              <w:spacing w:after="11" w:line="259" w:lineRule="auto"/>
              <w:ind w:left="272" w:right="145" w:hanging="166"/>
              <w:jc w:val="both"/>
              <w:rPr>
                <w:rFonts w:ascii="Times New Roman" w:hAnsi="Times New Roman" w:cs="Times New Roman"/>
                <w:color w:val="000000"/>
                <w:sz w:val="26"/>
                <w:szCs w:val="26"/>
                <w:lang w:val="en-US" w:bidi="en-US"/>
              </w:rPr>
            </w:pPr>
            <w:proofErr w:type="spellStart"/>
            <w:r w:rsidRPr="0072016A">
              <w:rPr>
                <w:rFonts w:ascii="Times New Roman" w:hAnsi="Times New Roman" w:cs="Times New Roman"/>
                <w:color w:val="000000"/>
                <w:sz w:val="26"/>
                <w:szCs w:val="26"/>
                <w:lang w:val="en-US" w:bidi="en-US"/>
              </w:rPr>
              <w:t>выполнение</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натуральных</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норм</w:t>
            </w:r>
            <w:proofErr w:type="spellEnd"/>
            <w:r w:rsidRPr="0072016A">
              <w:rPr>
                <w:rFonts w:ascii="Times New Roman" w:hAnsi="Times New Roman" w:cs="Times New Roman"/>
                <w:color w:val="000000"/>
                <w:sz w:val="26"/>
                <w:szCs w:val="26"/>
                <w:lang w:val="en-US" w:bidi="en-US"/>
              </w:rPr>
              <w:t xml:space="preserve">; </w:t>
            </w:r>
          </w:p>
          <w:p w14:paraId="2F7879E3" w14:textId="77777777" w:rsidR="000B2480" w:rsidRPr="0072016A" w:rsidRDefault="000B2480" w:rsidP="000B2480">
            <w:pPr>
              <w:spacing w:line="259" w:lineRule="auto"/>
              <w:ind w:left="106"/>
              <w:rPr>
                <w:rFonts w:ascii="Times New Roman" w:hAnsi="Times New Roman" w:cs="Times New Roman"/>
                <w:color w:val="000000"/>
                <w:sz w:val="26"/>
                <w:szCs w:val="26"/>
                <w:lang w:val="en-US" w:bidi="en-US"/>
              </w:rPr>
            </w:pPr>
            <w:r w:rsidRPr="0072016A">
              <w:rPr>
                <w:rFonts w:ascii="Times New Roman" w:hAnsi="Times New Roman" w:cs="Times New Roman"/>
                <w:color w:val="000000"/>
                <w:sz w:val="26"/>
                <w:szCs w:val="26"/>
                <w:lang w:val="en-US" w:bidi="en-US"/>
              </w:rPr>
              <w:t xml:space="preserve">-«С» - </w:t>
            </w:r>
            <w:proofErr w:type="spellStart"/>
            <w:r w:rsidRPr="0072016A">
              <w:rPr>
                <w:rFonts w:ascii="Times New Roman" w:hAnsi="Times New Roman" w:cs="Times New Roman"/>
                <w:color w:val="000000"/>
                <w:sz w:val="26"/>
                <w:szCs w:val="26"/>
                <w:lang w:val="en-US" w:bidi="en-US"/>
              </w:rPr>
              <w:t>витаминизация</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третьего</w:t>
            </w:r>
            <w:proofErr w:type="spellEnd"/>
            <w:r w:rsidRPr="0072016A">
              <w:rPr>
                <w:rFonts w:ascii="Times New Roman" w:hAnsi="Times New Roman" w:cs="Times New Roman"/>
                <w:color w:val="000000"/>
                <w:sz w:val="26"/>
                <w:szCs w:val="26"/>
                <w:lang w:val="en-US" w:bidi="en-US"/>
              </w:rPr>
              <w:t xml:space="preserve"> </w:t>
            </w:r>
            <w:proofErr w:type="spellStart"/>
            <w:r w:rsidRPr="0072016A">
              <w:rPr>
                <w:rFonts w:ascii="Times New Roman" w:hAnsi="Times New Roman" w:cs="Times New Roman"/>
                <w:color w:val="000000"/>
                <w:sz w:val="26"/>
                <w:szCs w:val="26"/>
                <w:lang w:val="en-US" w:bidi="en-US"/>
              </w:rPr>
              <w:t>блюда</w:t>
            </w:r>
            <w:proofErr w:type="spellEnd"/>
            <w:r w:rsidRPr="0072016A">
              <w:rPr>
                <w:rFonts w:ascii="Times New Roman" w:hAnsi="Times New Roman" w:cs="Times New Roman"/>
                <w:color w:val="000000"/>
                <w:sz w:val="26"/>
                <w:szCs w:val="26"/>
                <w:lang w:val="en-US" w:bidi="en-US"/>
              </w:rPr>
              <w:t xml:space="preserve">. </w:t>
            </w:r>
          </w:p>
        </w:tc>
      </w:tr>
      <w:tr w:rsidR="000B2480" w:rsidRPr="0072016A" w14:paraId="5DAD1811" w14:textId="77777777" w:rsidTr="00C21B99">
        <w:trPr>
          <w:trHeight w:val="1301"/>
        </w:trPr>
        <w:tc>
          <w:tcPr>
            <w:tcW w:w="2841" w:type="dxa"/>
            <w:tcBorders>
              <w:top w:val="single" w:sz="4" w:space="0" w:color="000000"/>
              <w:left w:val="single" w:sz="4" w:space="0" w:color="000000"/>
              <w:bottom w:val="single" w:sz="4" w:space="0" w:color="000000"/>
              <w:right w:val="single" w:sz="4" w:space="0" w:color="000000"/>
            </w:tcBorders>
          </w:tcPr>
          <w:p w14:paraId="6BD741D6" w14:textId="77777777" w:rsidR="000B2480" w:rsidRPr="0072016A" w:rsidRDefault="00C21B99" w:rsidP="000B2480">
            <w:pPr>
              <w:spacing w:line="259" w:lineRule="auto"/>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 xml:space="preserve">МКУ ГЦОД ВПК  </w:t>
            </w:r>
          </w:p>
          <w:p w14:paraId="3C05A01C" w14:textId="77777777" w:rsidR="00C21B99" w:rsidRPr="0072016A" w:rsidRDefault="00C21B99" w:rsidP="000B2480">
            <w:pPr>
              <w:spacing w:line="259" w:lineRule="auto"/>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 xml:space="preserve"> </w:t>
            </w:r>
          </w:p>
          <w:p w14:paraId="3EDC2545" w14:textId="77777777" w:rsidR="00C21B99" w:rsidRPr="0072016A" w:rsidRDefault="00C21B99" w:rsidP="000B2480">
            <w:pPr>
              <w:spacing w:line="259" w:lineRule="auto"/>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«Каскад»</w:t>
            </w:r>
          </w:p>
        </w:tc>
        <w:tc>
          <w:tcPr>
            <w:tcW w:w="6943" w:type="dxa"/>
            <w:tcBorders>
              <w:top w:val="single" w:sz="4" w:space="0" w:color="000000"/>
              <w:left w:val="single" w:sz="4" w:space="0" w:color="000000"/>
              <w:bottom w:val="single" w:sz="4" w:space="0" w:color="000000"/>
              <w:right w:val="single" w:sz="4" w:space="0" w:color="000000"/>
            </w:tcBorders>
          </w:tcPr>
          <w:p w14:paraId="1E8E8C67" w14:textId="77777777" w:rsidR="000B2480" w:rsidRPr="0072016A" w:rsidRDefault="00C21B99" w:rsidP="000B2480">
            <w:pPr>
              <w:spacing w:line="259" w:lineRule="auto"/>
              <w:ind w:left="106" w:right="69"/>
              <w:jc w:val="both"/>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Оказание содействия по патриотическому воспитанию воспитанников МАДОУ, участие в праздничных мероприятиях патриотического направления, проведение спортивных соревнований, конкурсов.</w:t>
            </w:r>
          </w:p>
        </w:tc>
      </w:tr>
      <w:tr w:rsidR="000B2480" w:rsidRPr="0072016A" w14:paraId="2F5936A4" w14:textId="77777777" w:rsidTr="00C21B99">
        <w:trPr>
          <w:trHeight w:val="1296"/>
        </w:trPr>
        <w:tc>
          <w:tcPr>
            <w:tcW w:w="2841" w:type="dxa"/>
            <w:tcBorders>
              <w:top w:val="single" w:sz="4" w:space="0" w:color="000000"/>
              <w:left w:val="single" w:sz="4" w:space="0" w:color="000000"/>
              <w:bottom w:val="single" w:sz="4" w:space="0" w:color="000000"/>
              <w:right w:val="single" w:sz="4" w:space="0" w:color="000000"/>
            </w:tcBorders>
          </w:tcPr>
          <w:p w14:paraId="54813D69" w14:textId="77777777" w:rsidR="000B2480" w:rsidRPr="0072016A" w:rsidRDefault="000B2480" w:rsidP="000B2480">
            <w:pPr>
              <w:spacing w:line="259" w:lineRule="auto"/>
              <w:ind w:left="5" w:right="249"/>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ГУ</w:t>
            </w:r>
            <w:r w:rsidR="00C21B99" w:rsidRPr="0072016A">
              <w:rPr>
                <w:rFonts w:ascii="Times New Roman" w:hAnsi="Times New Roman" w:cs="Times New Roman"/>
                <w:color w:val="000000"/>
                <w:sz w:val="26"/>
                <w:szCs w:val="26"/>
                <w:lang w:bidi="en-US"/>
              </w:rPr>
              <w:t xml:space="preserve"> МЧС России по </w:t>
            </w:r>
            <w:proofErr w:type="spellStart"/>
            <w:r w:rsidR="00C21B99" w:rsidRPr="0072016A">
              <w:rPr>
                <w:rFonts w:ascii="Times New Roman" w:hAnsi="Times New Roman" w:cs="Times New Roman"/>
                <w:color w:val="000000"/>
                <w:sz w:val="26"/>
                <w:szCs w:val="26"/>
                <w:lang w:bidi="en-US"/>
              </w:rPr>
              <w:t>Хабровскому</w:t>
            </w:r>
            <w:proofErr w:type="spellEnd"/>
            <w:r w:rsidR="00C21B99" w:rsidRPr="0072016A">
              <w:rPr>
                <w:rFonts w:ascii="Times New Roman" w:hAnsi="Times New Roman" w:cs="Times New Roman"/>
                <w:color w:val="000000"/>
                <w:sz w:val="26"/>
                <w:szCs w:val="26"/>
                <w:lang w:bidi="en-US"/>
              </w:rPr>
              <w:t xml:space="preserve"> краю</w:t>
            </w:r>
            <w:r w:rsidRPr="0072016A">
              <w:rPr>
                <w:rFonts w:ascii="Times New Roman" w:hAnsi="Times New Roman" w:cs="Times New Roman"/>
                <w:color w:val="000000"/>
                <w:sz w:val="26"/>
                <w:szCs w:val="26"/>
                <w:lang w:bidi="en-US"/>
              </w:rPr>
              <w:t xml:space="preserve"> </w:t>
            </w:r>
          </w:p>
        </w:tc>
        <w:tc>
          <w:tcPr>
            <w:tcW w:w="6943" w:type="dxa"/>
            <w:tcBorders>
              <w:top w:val="single" w:sz="4" w:space="0" w:color="000000"/>
              <w:left w:val="single" w:sz="4" w:space="0" w:color="000000"/>
              <w:bottom w:val="single" w:sz="4" w:space="0" w:color="000000"/>
              <w:right w:val="single" w:sz="4" w:space="0" w:color="000000"/>
            </w:tcBorders>
          </w:tcPr>
          <w:p w14:paraId="7D1DBAEF" w14:textId="77777777" w:rsidR="000B2480" w:rsidRPr="0072016A" w:rsidRDefault="000B2480" w:rsidP="000B2480">
            <w:pPr>
              <w:spacing w:after="29" w:line="278" w:lineRule="auto"/>
              <w:ind w:left="110" w:right="104"/>
              <w:jc w:val="both"/>
              <w:rPr>
                <w:rFonts w:ascii="Times New Roman" w:hAnsi="Times New Roman" w:cs="Times New Roman"/>
                <w:color w:val="000000"/>
                <w:sz w:val="26"/>
                <w:szCs w:val="26"/>
                <w:lang w:bidi="en-US"/>
              </w:rPr>
            </w:pPr>
            <w:r w:rsidRPr="0072016A">
              <w:rPr>
                <w:rFonts w:ascii="Times New Roman" w:hAnsi="Times New Roman" w:cs="Times New Roman"/>
                <w:color w:val="000000"/>
                <w:sz w:val="26"/>
                <w:szCs w:val="26"/>
                <w:lang w:bidi="en-US"/>
              </w:rPr>
              <w:t>Проведение совместно с работниками ГУ МЧС праздничных мер</w:t>
            </w:r>
            <w:r w:rsidR="00C21B99" w:rsidRPr="0072016A">
              <w:rPr>
                <w:rFonts w:ascii="Times New Roman" w:hAnsi="Times New Roman" w:cs="Times New Roman"/>
                <w:color w:val="000000"/>
                <w:sz w:val="26"/>
                <w:szCs w:val="26"/>
                <w:lang w:bidi="en-US"/>
              </w:rPr>
              <w:t>оприятий, посвященных дню осно</w:t>
            </w:r>
            <w:r w:rsidRPr="0072016A">
              <w:rPr>
                <w:rFonts w:ascii="Times New Roman" w:hAnsi="Times New Roman" w:cs="Times New Roman"/>
                <w:color w:val="000000"/>
                <w:sz w:val="26"/>
                <w:szCs w:val="26"/>
                <w:lang w:bidi="en-US"/>
              </w:rPr>
              <w:t>ван</w:t>
            </w:r>
            <w:r w:rsidR="00C21B99" w:rsidRPr="0072016A">
              <w:rPr>
                <w:rFonts w:ascii="Times New Roman" w:hAnsi="Times New Roman" w:cs="Times New Roman"/>
                <w:color w:val="000000"/>
                <w:sz w:val="26"/>
                <w:szCs w:val="26"/>
                <w:lang w:bidi="en-US"/>
              </w:rPr>
              <w:t>ия пожарной охраны города Хабаровска</w:t>
            </w:r>
            <w:r w:rsidRPr="0072016A">
              <w:rPr>
                <w:rFonts w:ascii="Times New Roman" w:hAnsi="Times New Roman" w:cs="Times New Roman"/>
                <w:color w:val="000000"/>
                <w:sz w:val="26"/>
                <w:szCs w:val="26"/>
                <w:lang w:bidi="en-US"/>
              </w:rPr>
              <w:t xml:space="preserve">. </w:t>
            </w:r>
          </w:p>
          <w:p w14:paraId="78996233" w14:textId="77777777" w:rsidR="000B2480" w:rsidRPr="0072016A" w:rsidRDefault="000B2480" w:rsidP="000B2480">
            <w:pPr>
              <w:spacing w:line="259" w:lineRule="auto"/>
              <w:ind w:left="182"/>
              <w:rPr>
                <w:rFonts w:ascii="Times New Roman" w:hAnsi="Times New Roman" w:cs="Times New Roman"/>
                <w:color w:val="000000"/>
                <w:sz w:val="26"/>
                <w:szCs w:val="26"/>
                <w:lang w:bidi="en-US"/>
              </w:rPr>
            </w:pPr>
          </w:p>
        </w:tc>
      </w:tr>
    </w:tbl>
    <w:p w14:paraId="7E23213E" w14:textId="77777777" w:rsidR="003B4A9D" w:rsidRPr="00853EF5" w:rsidRDefault="003B4A9D" w:rsidP="003B4A9D">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853EF5">
        <w:rPr>
          <w:rFonts w:ascii="Times New Roman" w:eastAsia="Times New Roman" w:hAnsi="Times New Roman" w:cs="Times New Roman"/>
          <w:color w:val="000000" w:themeColor="text1"/>
          <w:sz w:val="28"/>
          <w:szCs w:val="28"/>
        </w:rPr>
        <w:t xml:space="preserve">Социокультурный контекст программы, создаваемый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w:t>
      </w:r>
      <w:r w:rsidRPr="00853EF5">
        <w:rPr>
          <w:rFonts w:ascii="Times New Roman" w:eastAsia="Times New Roman" w:hAnsi="Times New Roman" w:cs="Times New Roman"/>
          <w:color w:val="000000" w:themeColor="text1"/>
          <w:sz w:val="28"/>
          <w:szCs w:val="28"/>
        </w:rPr>
        <w:lastRenderedPageBreak/>
        <w:t xml:space="preserve">обязательной части программы, так и для части, формируемой участниками </w:t>
      </w:r>
      <w:r w:rsidR="00853EF5" w:rsidRPr="00853EF5">
        <w:rPr>
          <w:rFonts w:ascii="Times New Roman" w:eastAsia="Times New Roman" w:hAnsi="Times New Roman" w:cs="Times New Roman"/>
          <w:color w:val="000000" w:themeColor="text1"/>
          <w:sz w:val="28"/>
          <w:szCs w:val="28"/>
        </w:rPr>
        <w:t>образовательных отношений.</w:t>
      </w:r>
    </w:p>
    <w:p w14:paraId="6795D434" w14:textId="09EB5E6C" w:rsidR="000A6F41" w:rsidRPr="00C82C9C" w:rsidRDefault="00C82C9C" w:rsidP="00C82C9C">
      <w:pPr>
        <w:widowControl w:val="0"/>
        <w:spacing w:after="0" w:line="240" w:lineRule="auto"/>
        <w:ind w:firstLine="709"/>
        <w:contextualSpacing/>
        <w:rPr>
          <w:rFonts w:ascii="Times New Roman" w:eastAsia="Times New Roman" w:hAnsi="Times New Roman" w:cs="Times New Roman"/>
          <w:color w:val="000000"/>
          <w:sz w:val="28"/>
          <w:szCs w:val="28"/>
          <w:lang w:eastAsia="ru-RU"/>
        </w:rPr>
      </w:pPr>
      <w:r w:rsidRPr="00C82C9C">
        <w:rPr>
          <w:rFonts w:ascii="Times New Roman" w:eastAsia="Times New Roman" w:hAnsi="Times New Roman" w:cs="Times New Roman"/>
          <w:b/>
          <w:color w:val="000000" w:themeColor="text1"/>
          <w:sz w:val="28"/>
          <w:szCs w:val="28"/>
        </w:rPr>
        <w:t>2.8.</w:t>
      </w:r>
      <w:proofErr w:type="gramStart"/>
      <w:r w:rsidRPr="00C82C9C">
        <w:rPr>
          <w:rFonts w:ascii="Times New Roman" w:eastAsia="Times New Roman" w:hAnsi="Times New Roman" w:cs="Times New Roman"/>
          <w:b/>
          <w:color w:val="000000" w:themeColor="text1"/>
          <w:sz w:val="28"/>
          <w:szCs w:val="28"/>
        </w:rPr>
        <w:t>7</w:t>
      </w:r>
      <w:r w:rsidR="0078714D" w:rsidRPr="00C82C9C">
        <w:rPr>
          <w:rFonts w:ascii="Times New Roman" w:eastAsia="Times New Roman" w:hAnsi="Times New Roman" w:cs="Times New Roman"/>
          <w:b/>
          <w:color w:val="000000" w:themeColor="text1"/>
          <w:sz w:val="28"/>
          <w:szCs w:val="28"/>
        </w:rPr>
        <w:t>.</w:t>
      </w:r>
      <w:r w:rsidR="000A6F41" w:rsidRPr="00C82C9C">
        <w:rPr>
          <w:rFonts w:ascii="Times New Roman" w:eastAsia="Times New Roman" w:hAnsi="Times New Roman" w:cs="Times New Roman"/>
          <w:b/>
          <w:sz w:val="28"/>
          <w:szCs w:val="28"/>
        </w:rPr>
        <w:t>Организационный</w:t>
      </w:r>
      <w:proofErr w:type="gramEnd"/>
      <w:r w:rsidR="000A6F41" w:rsidRPr="00C82C9C">
        <w:rPr>
          <w:rFonts w:ascii="Times New Roman" w:eastAsia="Times New Roman" w:hAnsi="Times New Roman" w:cs="Times New Roman"/>
          <w:b/>
          <w:sz w:val="28"/>
          <w:szCs w:val="28"/>
        </w:rPr>
        <w:t xml:space="preserve"> раздел</w:t>
      </w:r>
    </w:p>
    <w:p w14:paraId="79FABAC9" w14:textId="77777777" w:rsidR="000A6F41" w:rsidRPr="00C82C9C" w:rsidRDefault="000A6F41" w:rsidP="00C82C9C">
      <w:pPr>
        <w:spacing w:after="0" w:line="240" w:lineRule="auto"/>
        <w:ind w:firstLine="709"/>
        <w:jc w:val="center"/>
        <w:rPr>
          <w:rFonts w:ascii="Times New Roman" w:eastAsia="Times New Roman" w:hAnsi="Times New Roman" w:cs="Times New Roman"/>
          <w:b/>
          <w:bCs/>
          <w:sz w:val="28"/>
          <w:szCs w:val="28"/>
        </w:rPr>
      </w:pPr>
    </w:p>
    <w:p w14:paraId="01BDBD20" w14:textId="397BCB0A" w:rsidR="000A6F41" w:rsidRPr="00C82C9C" w:rsidRDefault="00C82C9C" w:rsidP="00C82C9C">
      <w:pPr>
        <w:tabs>
          <w:tab w:val="left" w:pos="567"/>
        </w:tabs>
        <w:spacing w:after="0" w:line="240" w:lineRule="auto"/>
        <w:ind w:firstLine="709"/>
        <w:rPr>
          <w:rFonts w:ascii="Times New Roman" w:eastAsia="Times New Roman" w:hAnsi="Times New Roman" w:cs="Times New Roman"/>
          <w:b/>
          <w:sz w:val="28"/>
          <w:szCs w:val="28"/>
          <w:lang w:eastAsia="ru-RU"/>
        </w:rPr>
      </w:pPr>
      <w:r w:rsidRPr="00C82C9C">
        <w:rPr>
          <w:rFonts w:ascii="Times New Roman" w:eastAsia="Times New Roman" w:hAnsi="Times New Roman" w:cs="Times New Roman"/>
          <w:b/>
          <w:bCs/>
          <w:sz w:val="28"/>
          <w:szCs w:val="28"/>
        </w:rPr>
        <w:t xml:space="preserve">2.8.7.1. </w:t>
      </w:r>
      <w:r w:rsidR="000A6F41" w:rsidRPr="00C82C9C">
        <w:rPr>
          <w:rFonts w:ascii="Times New Roman" w:eastAsia="Times New Roman" w:hAnsi="Times New Roman" w:cs="Times New Roman"/>
          <w:b/>
          <w:bCs/>
          <w:sz w:val="28"/>
          <w:szCs w:val="28"/>
        </w:rPr>
        <w:t>Кадровое обеспечение воспитательного процесса</w:t>
      </w:r>
    </w:p>
    <w:p w14:paraId="670D3164" w14:textId="77777777" w:rsidR="000A6F41" w:rsidRPr="00C82C9C" w:rsidRDefault="000A6F41" w:rsidP="00C82C9C">
      <w:pPr>
        <w:spacing w:after="0" w:line="240" w:lineRule="auto"/>
        <w:ind w:firstLine="709"/>
        <w:jc w:val="center"/>
        <w:rPr>
          <w:rFonts w:ascii="Times New Roman" w:eastAsia="Times New Roman" w:hAnsi="Times New Roman" w:cs="Times New Roman"/>
          <w:b/>
          <w:bCs/>
          <w:sz w:val="28"/>
          <w:szCs w:val="28"/>
        </w:rPr>
      </w:pPr>
    </w:p>
    <w:p w14:paraId="002CAF16" w14:textId="77777777" w:rsidR="000A6F41" w:rsidRPr="00C82C9C" w:rsidRDefault="000A6F41" w:rsidP="00C82C9C">
      <w:pPr>
        <w:widowControl w:val="0"/>
        <w:spacing w:after="0" w:line="240" w:lineRule="auto"/>
        <w:ind w:firstLine="709"/>
        <w:rPr>
          <w:rFonts w:ascii="Times New Roman" w:eastAsia="Times New Roman" w:hAnsi="Times New Roman" w:cs="Times New Roman"/>
          <w:color w:val="000000" w:themeColor="text1"/>
          <w:sz w:val="28"/>
          <w:szCs w:val="28"/>
          <w:lang w:eastAsia="ru-RU"/>
        </w:rPr>
      </w:pPr>
      <w:r w:rsidRPr="00C82C9C">
        <w:rPr>
          <w:rFonts w:ascii="Times New Roman" w:eastAsia="Times New Roman" w:hAnsi="Times New Roman" w:cs="Times New Roman"/>
          <w:color w:val="000000" w:themeColor="text1"/>
          <w:sz w:val="28"/>
          <w:szCs w:val="28"/>
          <w:lang w:eastAsia="ru-RU"/>
        </w:rPr>
        <w:t>Реализация Программы воспитания обеспечивается коллективом детского сада, в состав которого входят:</w:t>
      </w:r>
    </w:p>
    <w:tbl>
      <w:tblPr>
        <w:tblStyle w:val="af9"/>
        <w:tblW w:w="0" w:type="auto"/>
        <w:tblLook w:val="04A0" w:firstRow="1" w:lastRow="0" w:firstColumn="1" w:lastColumn="0" w:noHBand="0" w:noVBand="1"/>
      </w:tblPr>
      <w:tblGrid>
        <w:gridCol w:w="3710"/>
        <w:gridCol w:w="6571"/>
      </w:tblGrid>
      <w:tr w:rsidR="00136067" w14:paraId="3FF1EE3A" w14:textId="77777777" w:rsidTr="00136067">
        <w:tc>
          <w:tcPr>
            <w:tcW w:w="3794" w:type="dxa"/>
          </w:tcPr>
          <w:p w14:paraId="4D459CBC" w14:textId="77777777" w:rsidR="00136067" w:rsidRPr="00C82C9C" w:rsidRDefault="00136067" w:rsidP="00136067">
            <w:pPr>
              <w:widowControl w:val="0"/>
              <w:spacing w:line="254" w:lineRule="exact"/>
              <w:jc w:val="center"/>
              <w:rPr>
                <w:rFonts w:ascii="Times New Roman" w:eastAsia="Times New Roman" w:hAnsi="Times New Roman" w:cs="Times New Roman"/>
                <w:b/>
                <w:color w:val="000000"/>
                <w:sz w:val="24"/>
                <w:szCs w:val="24"/>
                <w:lang w:eastAsia="ru-RU"/>
              </w:rPr>
            </w:pPr>
            <w:r w:rsidRPr="00C82C9C">
              <w:rPr>
                <w:rFonts w:ascii="Times New Roman" w:eastAsia="Times New Roman" w:hAnsi="Times New Roman" w:cs="Times New Roman"/>
                <w:b/>
                <w:bCs/>
                <w:color w:val="000000"/>
                <w:sz w:val="24"/>
                <w:szCs w:val="24"/>
                <w:lang w:eastAsia="ru-RU"/>
              </w:rPr>
              <w:t>Наименование</w:t>
            </w:r>
          </w:p>
          <w:p w14:paraId="029AA58E" w14:textId="77777777" w:rsidR="00136067" w:rsidRPr="00C82C9C" w:rsidRDefault="00136067" w:rsidP="00136067">
            <w:pPr>
              <w:widowControl w:val="0"/>
              <w:jc w:val="center"/>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b/>
                <w:bCs/>
                <w:color w:val="000000"/>
                <w:sz w:val="24"/>
                <w:szCs w:val="24"/>
                <w:lang w:eastAsia="ru-RU"/>
              </w:rPr>
              <w:t>должности</w:t>
            </w:r>
          </w:p>
        </w:tc>
        <w:tc>
          <w:tcPr>
            <w:tcW w:w="6757" w:type="dxa"/>
          </w:tcPr>
          <w:p w14:paraId="01CDDE81" w14:textId="77777777" w:rsidR="00136067" w:rsidRPr="00C82C9C" w:rsidRDefault="00136067" w:rsidP="00136067">
            <w:pPr>
              <w:widowControl w:val="0"/>
              <w:spacing w:line="254" w:lineRule="exact"/>
              <w:jc w:val="center"/>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b/>
                <w:bCs/>
                <w:color w:val="000000"/>
                <w:sz w:val="24"/>
                <w:szCs w:val="24"/>
                <w:lang w:eastAsia="ru-RU"/>
              </w:rPr>
              <w:t>Функционал, связанный</w:t>
            </w:r>
          </w:p>
          <w:p w14:paraId="51DDAAE5" w14:textId="77777777" w:rsidR="00136067" w:rsidRPr="00C82C9C" w:rsidRDefault="00136067" w:rsidP="00136067">
            <w:pPr>
              <w:widowControl w:val="0"/>
              <w:jc w:val="center"/>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b/>
                <w:bCs/>
                <w:color w:val="000000"/>
                <w:sz w:val="24"/>
                <w:szCs w:val="24"/>
                <w:lang w:eastAsia="ru-RU"/>
              </w:rPr>
              <w:t>с организацией и реализацией воспитательного процесса</w:t>
            </w:r>
          </w:p>
        </w:tc>
      </w:tr>
      <w:tr w:rsidR="00136067" w14:paraId="2330144F" w14:textId="77777777" w:rsidTr="00136067">
        <w:tc>
          <w:tcPr>
            <w:tcW w:w="3794" w:type="dxa"/>
          </w:tcPr>
          <w:p w14:paraId="3F4CED81" w14:textId="77777777" w:rsidR="00136067" w:rsidRPr="00C82C9C" w:rsidRDefault="00136067" w:rsidP="00052830">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Заведующий</w:t>
            </w:r>
          </w:p>
        </w:tc>
        <w:tc>
          <w:tcPr>
            <w:tcW w:w="6757" w:type="dxa"/>
          </w:tcPr>
          <w:p w14:paraId="05403DD1" w14:textId="77777777" w:rsidR="00136067" w:rsidRPr="00C82C9C" w:rsidRDefault="00136067" w:rsidP="00136067">
            <w:pPr>
              <w:widowControl w:val="0"/>
              <w:numPr>
                <w:ilvl w:val="0"/>
                <w:numId w:val="21"/>
              </w:numPr>
              <w:tabs>
                <w:tab w:val="left" w:pos="130"/>
              </w:tabs>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управляет воспитательной деятельностью на уровне ДОУ;</w:t>
            </w:r>
          </w:p>
          <w:p w14:paraId="0C902723" w14:textId="77777777" w:rsidR="00136067" w:rsidRPr="00C82C9C" w:rsidRDefault="00136067" w:rsidP="00136067">
            <w:pPr>
              <w:widowControl w:val="0"/>
              <w:numPr>
                <w:ilvl w:val="0"/>
                <w:numId w:val="21"/>
              </w:numPr>
              <w:tabs>
                <w:tab w:val="left" w:pos="144"/>
              </w:tabs>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создает условия, позволяющие педагогическому составу реализовать воспитательную деятельность;</w:t>
            </w:r>
          </w:p>
          <w:p w14:paraId="113A23A3" w14:textId="77777777" w:rsidR="00136067" w:rsidRPr="00C82C9C" w:rsidRDefault="00136067" w:rsidP="00136067">
            <w:pPr>
              <w:widowControl w:val="0"/>
              <w:numPr>
                <w:ilvl w:val="0"/>
                <w:numId w:val="21"/>
              </w:numPr>
              <w:tabs>
                <w:tab w:val="left" w:pos="149"/>
              </w:tabs>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проводит анализ итогов воспитательной деятельности в ДОУ за учебный год;</w:t>
            </w:r>
          </w:p>
          <w:p w14:paraId="7E75E759" w14:textId="77777777" w:rsidR="00136067" w:rsidRPr="00C82C9C" w:rsidRDefault="00136067" w:rsidP="00136067">
            <w:pPr>
              <w:widowControl w:val="0"/>
              <w:numPr>
                <w:ilvl w:val="0"/>
                <w:numId w:val="21"/>
              </w:numPr>
              <w:tabs>
                <w:tab w:val="left" w:pos="149"/>
              </w:tabs>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планирует воспитательную деятельность в ДОУ на учебный год, включая календарный план воспитательной работы на учебный год;</w:t>
            </w:r>
          </w:p>
          <w:p w14:paraId="0C3937F2" w14:textId="77777777" w:rsidR="00136067" w:rsidRPr="00C82C9C" w:rsidRDefault="00136067" w:rsidP="00136067">
            <w:pPr>
              <w:widowControl w:val="0"/>
              <w:numPr>
                <w:ilvl w:val="0"/>
                <w:numId w:val="21"/>
              </w:numPr>
              <w:tabs>
                <w:tab w:val="left" w:pos="134"/>
              </w:tabs>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регулирует воспитательную деятельность в ДОУ;</w:t>
            </w:r>
          </w:p>
          <w:p w14:paraId="0A240713" w14:textId="77777777" w:rsidR="00136067" w:rsidRPr="00C82C9C" w:rsidRDefault="00136067" w:rsidP="00136067">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ДОО)</w:t>
            </w:r>
          </w:p>
        </w:tc>
      </w:tr>
      <w:tr w:rsidR="00136067" w14:paraId="48165584" w14:textId="77777777" w:rsidTr="00136067">
        <w:tc>
          <w:tcPr>
            <w:tcW w:w="3794" w:type="dxa"/>
          </w:tcPr>
          <w:p w14:paraId="0687DB37" w14:textId="77777777" w:rsidR="00136067" w:rsidRPr="00C82C9C" w:rsidRDefault="00136067" w:rsidP="00052830">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Старший воспитатель</w:t>
            </w:r>
          </w:p>
        </w:tc>
        <w:tc>
          <w:tcPr>
            <w:tcW w:w="6757" w:type="dxa"/>
          </w:tcPr>
          <w:p w14:paraId="24F18F85" w14:textId="77777777" w:rsidR="00136067" w:rsidRPr="00C82C9C" w:rsidRDefault="00136067" w:rsidP="00136067">
            <w:pPr>
              <w:widowControl w:val="0"/>
              <w:tabs>
                <w:tab w:val="left" w:pos="130"/>
              </w:tabs>
              <w:spacing w:line="274" w:lineRule="exact"/>
              <w:rPr>
                <w:rFonts w:ascii="Times New Roman" w:hAnsi="Times New Roman" w:cs="Times New Roman"/>
                <w:color w:val="222222"/>
                <w:sz w:val="24"/>
                <w:szCs w:val="24"/>
              </w:rPr>
            </w:pPr>
            <w:r w:rsidRPr="00C82C9C">
              <w:rPr>
                <w:rFonts w:ascii="Times New Roman" w:hAnsi="Times New Roman" w:cs="Times New Roman"/>
                <w:color w:val="222222"/>
                <w:sz w:val="24"/>
                <w:szCs w:val="24"/>
              </w:rPr>
              <w:t>-Осуществляет методическое руководство воспитательно-образовательной деятельностью воспитателей и других педагогических работников, обеспечивая выполнение основной общеобразовательной программы дошкольного образования, в соответствии с Федеральным государственным образовательным стандартом дошкольного образования;</w:t>
            </w:r>
          </w:p>
          <w:p w14:paraId="621BA02E" w14:textId="77777777" w:rsidR="00136067" w:rsidRPr="00C82C9C" w:rsidRDefault="00136067" w:rsidP="00136067">
            <w:pPr>
              <w:widowControl w:val="0"/>
              <w:tabs>
                <w:tab w:val="left" w:pos="130"/>
              </w:tabs>
              <w:spacing w:line="274" w:lineRule="exact"/>
              <w:rPr>
                <w:rFonts w:ascii="Times New Roman" w:hAnsi="Times New Roman" w:cs="Times New Roman"/>
                <w:color w:val="222222"/>
                <w:sz w:val="24"/>
                <w:szCs w:val="24"/>
              </w:rPr>
            </w:pPr>
            <w:r w:rsidRPr="00C82C9C">
              <w:rPr>
                <w:rFonts w:ascii="Times New Roman" w:hAnsi="Times New Roman" w:cs="Times New Roman"/>
                <w:color w:val="222222"/>
                <w:sz w:val="24"/>
                <w:szCs w:val="24"/>
              </w:rPr>
              <w:t>-</w:t>
            </w:r>
            <w:r w:rsidRPr="00C82C9C">
              <w:rPr>
                <w:rFonts w:ascii="Times New Roman" w:hAnsi="Times New Roman" w:cs="Times New Roman"/>
                <w:sz w:val="24"/>
                <w:szCs w:val="24"/>
              </w:rPr>
              <w:t xml:space="preserve"> </w:t>
            </w:r>
            <w:r w:rsidRPr="00C82C9C">
              <w:rPr>
                <w:rFonts w:ascii="Times New Roman" w:hAnsi="Times New Roman" w:cs="Times New Roman"/>
                <w:color w:val="222222"/>
                <w:sz w:val="24"/>
                <w:szCs w:val="24"/>
              </w:rPr>
              <w:t>Координирует деятельность воспитателей, педагогических работников в проектировании образовательной среды дошкольного образовательного учреждения;</w:t>
            </w:r>
          </w:p>
          <w:p w14:paraId="58DCEDC2" w14:textId="77777777" w:rsidR="00136067" w:rsidRPr="00C82C9C" w:rsidRDefault="00136067" w:rsidP="00136067">
            <w:pPr>
              <w:widowControl w:val="0"/>
              <w:tabs>
                <w:tab w:val="left" w:pos="130"/>
              </w:tabs>
              <w:spacing w:line="274" w:lineRule="exact"/>
              <w:rPr>
                <w:rFonts w:ascii="Times New Roman" w:hAnsi="Times New Roman" w:cs="Times New Roman"/>
                <w:color w:val="222222"/>
                <w:sz w:val="24"/>
                <w:szCs w:val="24"/>
              </w:rPr>
            </w:pPr>
            <w:r w:rsidRPr="00C82C9C">
              <w:rPr>
                <w:rFonts w:ascii="Times New Roman" w:hAnsi="Times New Roman" w:cs="Times New Roman"/>
                <w:color w:val="222222"/>
                <w:sz w:val="24"/>
                <w:szCs w:val="24"/>
              </w:rPr>
              <w:t>-</w:t>
            </w:r>
            <w:r w:rsidRPr="00C82C9C">
              <w:rPr>
                <w:rFonts w:ascii="Times New Roman" w:hAnsi="Times New Roman" w:cs="Times New Roman"/>
                <w:sz w:val="24"/>
                <w:szCs w:val="24"/>
              </w:rPr>
              <w:t xml:space="preserve"> </w:t>
            </w:r>
            <w:r w:rsidRPr="00C82C9C">
              <w:rPr>
                <w:rFonts w:ascii="Times New Roman" w:hAnsi="Times New Roman" w:cs="Times New Roman"/>
                <w:color w:val="222222"/>
                <w:sz w:val="24"/>
                <w:szCs w:val="24"/>
              </w:rPr>
              <w:t>Оказывает учебно-методическую и научную поддержку всем участникам образовательного процесса;</w:t>
            </w:r>
          </w:p>
          <w:p w14:paraId="2E9A1EA5" w14:textId="77777777" w:rsidR="00136067" w:rsidRPr="00C82C9C" w:rsidRDefault="00136067" w:rsidP="00136067">
            <w:pPr>
              <w:widowControl w:val="0"/>
              <w:tabs>
                <w:tab w:val="left" w:pos="130"/>
              </w:tabs>
              <w:spacing w:line="274" w:lineRule="exact"/>
              <w:rPr>
                <w:rFonts w:ascii="Times New Roman" w:hAnsi="Times New Roman" w:cs="Times New Roman"/>
                <w:color w:val="222222"/>
                <w:sz w:val="24"/>
                <w:szCs w:val="24"/>
              </w:rPr>
            </w:pPr>
            <w:r w:rsidRPr="00C82C9C">
              <w:rPr>
                <w:rFonts w:ascii="Times New Roman" w:hAnsi="Times New Roman" w:cs="Times New Roman"/>
                <w:color w:val="222222"/>
                <w:sz w:val="24"/>
                <w:szCs w:val="24"/>
              </w:rPr>
              <w:t>-</w:t>
            </w:r>
            <w:r w:rsidRPr="00C82C9C">
              <w:rPr>
                <w:rFonts w:ascii="Times New Roman" w:hAnsi="Times New Roman" w:cs="Times New Roman"/>
                <w:sz w:val="24"/>
                <w:szCs w:val="24"/>
              </w:rPr>
              <w:t xml:space="preserve"> </w:t>
            </w:r>
            <w:r w:rsidRPr="00C82C9C">
              <w:rPr>
                <w:rFonts w:ascii="Times New Roman" w:hAnsi="Times New Roman" w:cs="Times New Roman"/>
                <w:color w:val="222222"/>
                <w:sz w:val="24"/>
                <w:szCs w:val="24"/>
              </w:rPr>
              <w:t>Осуществляет взаимосвязь и сотрудничество в работе детского сада, семьи и социума;</w:t>
            </w:r>
          </w:p>
          <w:p w14:paraId="69965A62" w14:textId="77777777" w:rsidR="00136067" w:rsidRPr="00C82C9C" w:rsidRDefault="00136067" w:rsidP="00052830">
            <w:pPr>
              <w:widowControl w:val="0"/>
              <w:rPr>
                <w:rFonts w:ascii="Times New Roman" w:eastAsia="Times New Roman" w:hAnsi="Times New Roman" w:cs="Times New Roman"/>
                <w:color w:val="FF0000"/>
                <w:sz w:val="24"/>
                <w:szCs w:val="24"/>
                <w:lang w:eastAsia="ru-RU"/>
              </w:rPr>
            </w:pPr>
          </w:p>
        </w:tc>
      </w:tr>
      <w:tr w:rsidR="00136067" w14:paraId="7DC1C001" w14:textId="77777777" w:rsidTr="00136067">
        <w:tc>
          <w:tcPr>
            <w:tcW w:w="3794" w:type="dxa"/>
          </w:tcPr>
          <w:p w14:paraId="1BDB82B8" w14:textId="77777777" w:rsidR="00136067" w:rsidRPr="00C82C9C" w:rsidRDefault="00136067" w:rsidP="00052830">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Воспитатель, музыкальный руководитель</w:t>
            </w:r>
          </w:p>
        </w:tc>
        <w:tc>
          <w:tcPr>
            <w:tcW w:w="6757" w:type="dxa"/>
          </w:tcPr>
          <w:p w14:paraId="4F32978C" w14:textId="77777777" w:rsidR="00136067" w:rsidRPr="00C82C9C" w:rsidRDefault="00136067" w:rsidP="00136067">
            <w:pPr>
              <w:widowControl w:val="0"/>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 обеспечивает занятие обучающихся творчеством, медиа-, физической культурой;</w:t>
            </w:r>
          </w:p>
          <w:p w14:paraId="62ECB35E" w14:textId="77777777" w:rsidR="00136067" w:rsidRPr="00C82C9C" w:rsidRDefault="00136067" w:rsidP="00136067">
            <w:pPr>
              <w:widowControl w:val="0"/>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w:t>
            </w:r>
          </w:p>
          <w:p w14:paraId="2DAA115D" w14:textId="77777777" w:rsidR="00136067" w:rsidRPr="00C82C9C" w:rsidRDefault="00136067" w:rsidP="00136067">
            <w:pPr>
              <w:widowControl w:val="0"/>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 организует работу по формированию общей культуры будущего школьника;</w:t>
            </w:r>
          </w:p>
          <w:p w14:paraId="7068EC0F" w14:textId="77777777" w:rsidR="00136067" w:rsidRPr="00C82C9C" w:rsidRDefault="00136067" w:rsidP="00136067">
            <w:pPr>
              <w:widowControl w:val="0"/>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 внедряет здоровый образ жизни;</w:t>
            </w:r>
          </w:p>
          <w:p w14:paraId="0434DC09" w14:textId="77777777" w:rsidR="00136067" w:rsidRPr="00C82C9C" w:rsidRDefault="00136067" w:rsidP="00136067">
            <w:pPr>
              <w:widowControl w:val="0"/>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 xml:space="preserve">- внедряет в практику воспитательной деятельности научные достижения, новые технологии образовательного процесса; </w:t>
            </w:r>
          </w:p>
          <w:p w14:paraId="7AE9FDFD" w14:textId="77777777" w:rsidR="00136067" w:rsidRPr="00C82C9C" w:rsidRDefault="00136067" w:rsidP="00136067">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 организует участие обучающихся в мероприятиях, проводимых районными и другими структурами в рамках воспитательной деятельности.</w:t>
            </w:r>
          </w:p>
        </w:tc>
      </w:tr>
      <w:tr w:rsidR="00136067" w14:paraId="45B2372C" w14:textId="77777777" w:rsidTr="00136067">
        <w:tc>
          <w:tcPr>
            <w:tcW w:w="3794" w:type="dxa"/>
          </w:tcPr>
          <w:p w14:paraId="0CEFD230" w14:textId="77777777" w:rsidR="00136067" w:rsidRPr="00C82C9C" w:rsidRDefault="00136067" w:rsidP="00136067">
            <w:pPr>
              <w:widowControl w:val="0"/>
              <w:spacing w:line="310" w:lineRule="exact"/>
              <w:ind w:left="440"/>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lastRenderedPageBreak/>
              <w:t>Педагог-</w:t>
            </w:r>
          </w:p>
          <w:p w14:paraId="675F3D99" w14:textId="77777777" w:rsidR="00136067" w:rsidRPr="00C82C9C" w:rsidRDefault="00136067" w:rsidP="00136067">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психолог</w:t>
            </w:r>
          </w:p>
        </w:tc>
        <w:tc>
          <w:tcPr>
            <w:tcW w:w="6757" w:type="dxa"/>
          </w:tcPr>
          <w:p w14:paraId="4BCAFF55" w14:textId="77777777" w:rsidR="00136067" w:rsidRPr="00C82C9C" w:rsidRDefault="00136067" w:rsidP="00052830">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осуществляет руководство работой по сенсорному развитию и развитию психических функций.</w:t>
            </w:r>
          </w:p>
        </w:tc>
      </w:tr>
      <w:tr w:rsidR="00136067" w14:paraId="6D49BA1D" w14:textId="77777777" w:rsidTr="00136067">
        <w:tc>
          <w:tcPr>
            <w:tcW w:w="3794" w:type="dxa"/>
          </w:tcPr>
          <w:p w14:paraId="60FB5DE9" w14:textId="77777777" w:rsidR="00136067" w:rsidRPr="00C82C9C" w:rsidRDefault="00136067" w:rsidP="00136067">
            <w:pPr>
              <w:widowControl w:val="0"/>
              <w:spacing w:line="274" w:lineRule="exact"/>
              <w:ind w:left="340"/>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Младший</w:t>
            </w:r>
          </w:p>
          <w:p w14:paraId="264EA610" w14:textId="77777777" w:rsidR="00136067" w:rsidRPr="00C82C9C" w:rsidRDefault="00136067" w:rsidP="00136067">
            <w:pPr>
              <w:widowControl w:val="0"/>
              <w:spacing w:line="274" w:lineRule="exact"/>
              <w:ind w:left="340"/>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воспитатель,</w:t>
            </w:r>
          </w:p>
          <w:p w14:paraId="3245754D" w14:textId="77777777" w:rsidR="00136067" w:rsidRPr="00C82C9C" w:rsidRDefault="00136067" w:rsidP="00136067">
            <w:pPr>
              <w:widowControl w:val="0"/>
              <w:spacing w:line="274" w:lineRule="exact"/>
              <w:ind w:left="340"/>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помощник</w:t>
            </w:r>
          </w:p>
          <w:p w14:paraId="2DB1DB5F" w14:textId="77777777" w:rsidR="00136067" w:rsidRPr="00C82C9C" w:rsidRDefault="00136067" w:rsidP="00136067">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воспитателя</w:t>
            </w:r>
          </w:p>
        </w:tc>
        <w:tc>
          <w:tcPr>
            <w:tcW w:w="6757" w:type="dxa"/>
          </w:tcPr>
          <w:p w14:paraId="1B39A188" w14:textId="77777777" w:rsidR="00136067" w:rsidRPr="00C82C9C" w:rsidRDefault="00136067" w:rsidP="00136067">
            <w:pPr>
              <w:widowControl w:val="0"/>
              <w:numPr>
                <w:ilvl w:val="0"/>
                <w:numId w:val="22"/>
              </w:numPr>
              <w:tabs>
                <w:tab w:val="left" w:pos="149"/>
              </w:tabs>
              <w:spacing w:line="274" w:lineRule="exact"/>
              <w:rPr>
                <w:rFonts w:ascii="Times New Roman" w:eastAsia="Times New Roman" w:hAnsi="Times New Roman" w:cs="Times New Roman"/>
                <w:color w:val="000000"/>
                <w:sz w:val="24"/>
                <w:szCs w:val="24"/>
                <w:lang w:eastAsia="ru-RU"/>
              </w:rPr>
            </w:pPr>
            <w:r w:rsidRPr="00C82C9C">
              <w:rPr>
                <w:rFonts w:ascii="Times New Roman" w:eastAsia="Times New Roman" w:hAnsi="Times New Roman" w:cs="Times New Roman"/>
                <w:color w:val="000000"/>
                <w:sz w:val="24"/>
                <w:szCs w:val="24"/>
                <w:lang w:eastAsia="ru-RU"/>
              </w:rPr>
              <w:t>совместно с воспитателем обеспечивает занятие обучающихся творчеством, трудовой деятельностью;</w:t>
            </w:r>
          </w:p>
          <w:p w14:paraId="0CF6A5F7" w14:textId="77777777" w:rsidR="00136067" w:rsidRPr="00C82C9C" w:rsidRDefault="00136067" w:rsidP="00136067">
            <w:pPr>
              <w:widowControl w:val="0"/>
              <w:rPr>
                <w:rFonts w:ascii="Times New Roman" w:eastAsia="Times New Roman" w:hAnsi="Times New Roman" w:cs="Times New Roman"/>
                <w:color w:val="FF0000"/>
                <w:sz w:val="24"/>
                <w:szCs w:val="24"/>
                <w:lang w:eastAsia="ru-RU"/>
              </w:rPr>
            </w:pPr>
            <w:r w:rsidRPr="00C82C9C">
              <w:rPr>
                <w:rFonts w:ascii="Times New Roman" w:eastAsia="Times New Roman" w:hAnsi="Times New Roman" w:cs="Times New Roman"/>
                <w:color w:val="000000"/>
                <w:sz w:val="24"/>
                <w:szCs w:val="24"/>
                <w:lang w:eastAsia="ru-RU"/>
              </w:rPr>
              <w:t>участвует в организации работы по формированию общей культуры будущего школьника.</w:t>
            </w:r>
          </w:p>
        </w:tc>
      </w:tr>
    </w:tbl>
    <w:p w14:paraId="4075CC04" w14:textId="77777777" w:rsidR="002D0475" w:rsidRDefault="002D0475" w:rsidP="00C82C9C">
      <w:pPr>
        <w:widowControl w:val="0"/>
        <w:spacing w:after="0" w:line="240" w:lineRule="auto"/>
        <w:ind w:firstLine="709"/>
        <w:jc w:val="both"/>
        <w:rPr>
          <w:rFonts w:ascii="Times New Roman" w:eastAsia="Times New Roman" w:hAnsi="Times New Roman" w:cs="Times New Roman"/>
          <w:color w:val="FF0000"/>
          <w:sz w:val="32"/>
          <w:szCs w:val="32"/>
          <w:lang w:eastAsia="ru-RU"/>
        </w:rPr>
      </w:pPr>
    </w:p>
    <w:p w14:paraId="02209B6F" w14:textId="77777777" w:rsidR="000A6F41" w:rsidRPr="00136067" w:rsidRDefault="000A6F41" w:rsidP="00C82C9C">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0A6F41">
        <w:rPr>
          <w:rFonts w:ascii="Times New Roman" w:eastAsia="Times New Roman" w:hAnsi="Times New Roman" w:cs="Times New Roman"/>
          <w:color w:val="000000"/>
          <w:sz w:val="28"/>
          <w:szCs w:val="28"/>
          <w:lang w:eastAsia="ru-RU"/>
        </w:rPr>
        <w:t>В целях эффективной реализации Программы воспитания созданы условия для:</w:t>
      </w:r>
    </w:p>
    <w:p w14:paraId="37F7ACF8" w14:textId="77777777" w:rsidR="000A6F41" w:rsidRPr="000A6F41" w:rsidRDefault="000A6F41" w:rsidP="00C82C9C">
      <w:pPr>
        <w:widowControl w:val="0"/>
        <w:numPr>
          <w:ilvl w:val="0"/>
          <w:numId w:val="12"/>
        </w:numPr>
        <w:tabs>
          <w:tab w:val="left" w:pos="285"/>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профессионального развития педагогических и руководя</w:t>
      </w:r>
      <w:r w:rsidRPr="000A6F41">
        <w:rPr>
          <w:rFonts w:ascii="Times New Roman" w:eastAsia="Times New Roman" w:hAnsi="Times New Roman" w:cs="Times New Roman"/>
          <w:color w:val="000000"/>
          <w:sz w:val="28"/>
          <w:szCs w:val="28"/>
          <w:u w:val="single"/>
          <w:lang w:eastAsia="ru-RU"/>
        </w:rPr>
        <w:t>щ</w:t>
      </w:r>
      <w:r w:rsidRPr="000A6F41">
        <w:rPr>
          <w:rFonts w:ascii="Times New Roman" w:eastAsia="Times New Roman" w:hAnsi="Times New Roman" w:cs="Times New Roman"/>
          <w:color w:val="000000"/>
          <w:sz w:val="28"/>
          <w:szCs w:val="28"/>
          <w:lang w:eastAsia="ru-RU"/>
        </w:rPr>
        <w:t>их работников, в том числе их дополнительного профессионального образования (ГПС, семинары, научно-практические конференции, курсы повышения квалификации);</w:t>
      </w:r>
    </w:p>
    <w:p w14:paraId="33B3700D" w14:textId="77777777" w:rsidR="000A6F41" w:rsidRPr="000A6F41" w:rsidRDefault="000A6F41" w:rsidP="00C82C9C">
      <w:pPr>
        <w:widowControl w:val="0"/>
        <w:numPr>
          <w:ilvl w:val="0"/>
          <w:numId w:val="12"/>
        </w:numPr>
        <w:tabs>
          <w:tab w:val="left" w:pos="285"/>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консультативной поддержки педагогических работников по вопросам образования, воспитания и охраны здоровья детей, в том числе и детей с ОВЗ;</w:t>
      </w:r>
    </w:p>
    <w:p w14:paraId="05DE77EC" w14:textId="77777777" w:rsidR="000A6F41" w:rsidRPr="000A6F41" w:rsidRDefault="000A6F41" w:rsidP="00C82C9C">
      <w:pPr>
        <w:widowControl w:val="0"/>
        <w:numPr>
          <w:ilvl w:val="0"/>
          <w:numId w:val="12"/>
        </w:numPr>
        <w:tabs>
          <w:tab w:val="left" w:pos="285"/>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организационно-методическое сопровождение (педагогический совет, семинар, семинар-практикум, наставничество).</w:t>
      </w:r>
    </w:p>
    <w:p w14:paraId="42AB3A01" w14:textId="77777777" w:rsidR="000A6F41" w:rsidRPr="000A6F41" w:rsidRDefault="000A6F41" w:rsidP="00C82C9C">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Методическая детализация реализации воспитательной деятельности педагога осуществляется в процессе ее проектирования и организации.</w:t>
      </w:r>
    </w:p>
    <w:p w14:paraId="630ABDD7" w14:textId="77777777" w:rsidR="00053FC9" w:rsidRDefault="00053FC9" w:rsidP="00C82C9C">
      <w:pPr>
        <w:spacing w:after="0" w:line="240" w:lineRule="auto"/>
        <w:ind w:firstLine="709"/>
        <w:jc w:val="both"/>
        <w:rPr>
          <w:rFonts w:ascii="Times New Roman" w:eastAsia="Times New Roman" w:hAnsi="Times New Roman" w:cs="Times New Roman"/>
          <w:b/>
          <w:bCs/>
          <w:color w:val="000000" w:themeColor="text1"/>
          <w:sz w:val="28"/>
          <w:szCs w:val="28"/>
        </w:rPr>
      </w:pPr>
    </w:p>
    <w:p w14:paraId="2E21C762" w14:textId="72BF193D" w:rsidR="000A6F41" w:rsidRPr="00452B57" w:rsidRDefault="00C82C9C" w:rsidP="00C82C9C">
      <w:pPr>
        <w:spacing w:after="0" w:line="240" w:lineRule="auto"/>
        <w:ind w:firstLine="709"/>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2.8.7.2. </w:t>
      </w:r>
      <w:r w:rsidR="000A6F41" w:rsidRPr="00452B57">
        <w:rPr>
          <w:rFonts w:ascii="Times New Roman" w:eastAsia="Times New Roman" w:hAnsi="Times New Roman" w:cs="Times New Roman"/>
          <w:b/>
          <w:bCs/>
          <w:color w:val="000000" w:themeColor="text1"/>
          <w:sz w:val="28"/>
          <w:szCs w:val="28"/>
        </w:rPr>
        <w:t>Нормативно-методическое обеспечение реализации Программы воспитания</w:t>
      </w:r>
    </w:p>
    <w:p w14:paraId="2B8BA8BC" w14:textId="77777777" w:rsidR="000A6F41" w:rsidRPr="000A6F41" w:rsidRDefault="000A6F41" w:rsidP="00C82C9C">
      <w:pPr>
        <w:widowControl w:val="0"/>
        <w:tabs>
          <w:tab w:val="left" w:pos="2536"/>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w:t>
      </w:r>
    </w:p>
    <w:p w14:paraId="27D4F3FD" w14:textId="77777777" w:rsidR="000A6F41" w:rsidRPr="000A6F41" w:rsidRDefault="000A6F41" w:rsidP="00C82C9C">
      <w:pPr>
        <w:widowControl w:val="0"/>
        <w:numPr>
          <w:ilvl w:val="0"/>
          <w:numId w:val="12"/>
        </w:numPr>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ООП ДОУ;</w:t>
      </w:r>
    </w:p>
    <w:p w14:paraId="2FA0F386" w14:textId="77777777" w:rsidR="000A6F41" w:rsidRPr="000A6F41" w:rsidRDefault="000A6F41" w:rsidP="00C82C9C">
      <w:pPr>
        <w:widowControl w:val="0"/>
        <w:numPr>
          <w:ilvl w:val="0"/>
          <w:numId w:val="12"/>
        </w:numPr>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Программа развития ДОУ;</w:t>
      </w:r>
    </w:p>
    <w:p w14:paraId="4CAB2183" w14:textId="77777777" w:rsidR="000A6F41" w:rsidRPr="000A6F41" w:rsidRDefault="000A6F41" w:rsidP="00C82C9C">
      <w:pPr>
        <w:widowControl w:val="0"/>
        <w:numPr>
          <w:ilvl w:val="0"/>
          <w:numId w:val="12"/>
        </w:numPr>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Рабочая программа воспитания ДОУ;</w:t>
      </w:r>
    </w:p>
    <w:p w14:paraId="5C318384" w14:textId="77777777" w:rsidR="000A6F41" w:rsidRPr="000A6F41" w:rsidRDefault="000A6F41" w:rsidP="00C82C9C">
      <w:pPr>
        <w:widowControl w:val="0"/>
        <w:numPr>
          <w:ilvl w:val="0"/>
          <w:numId w:val="12"/>
        </w:numPr>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Календарный план воспитательной работы на учебный год;</w:t>
      </w:r>
    </w:p>
    <w:p w14:paraId="728F527D" w14:textId="77777777" w:rsidR="000A6F41" w:rsidRPr="000A6F41" w:rsidRDefault="000A6F41" w:rsidP="00C82C9C">
      <w:pPr>
        <w:widowControl w:val="0"/>
        <w:numPr>
          <w:ilvl w:val="0"/>
          <w:numId w:val="12"/>
        </w:numPr>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Годовой план работы на учебный год;</w:t>
      </w:r>
    </w:p>
    <w:p w14:paraId="7F5C890E" w14:textId="77777777" w:rsidR="000A6F41" w:rsidRPr="000A6F41" w:rsidRDefault="000A6F41" w:rsidP="00C82C9C">
      <w:pPr>
        <w:widowControl w:val="0"/>
        <w:numPr>
          <w:ilvl w:val="0"/>
          <w:numId w:val="12"/>
        </w:numPr>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Рабочие программы воспитания педагогов групп, как часть основной образовательной </w:t>
      </w:r>
      <w:proofErr w:type="gramStart"/>
      <w:r w:rsidRPr="000A6F41">
        <w:rPr>
          <w:rFonts w:ascii="Times New Roman" w:eastAsia="Times New Roman" w:hAnsi="Times New Roman" w:cs="Times New Roman"/>
          <w:color w:val="000000"/>
          <w:sz w:val="28"/>
          <w:szCs w:val="28"/>
          <w:lang w:eastAsia="ru-RU"/>
        </w:rPr>
        <w:t>программы ;</w:t>
      </w:r>
      <w:proofErr w:type="gramEnd"/>
    </w:p>
    <w:p w14:paraId="1C02E3D6" w14:textId="77777777" w:rsidR="000A6F41" w:rsidRPr="000A6F41" w:rsidRDefault="000A6F41" w:rsidP="00C82C9C">
      <w:pPr>
        <w:widowControl w:val="0"/>
        <w:numPr>
          <w:ilvl w:val="0"/>
          <w:numId w:val="12"/>
        </w:numPr>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Должностные инструкции специалистов, отвечающих за организацию воспитательной деятельности в ДОУ;</w:t>
      </w:r>
    </w:p>
    <w:p w14:paraId="35EB450F" w14:textId="77777777" w:rsidR="000A6F41" w:rsidRPr="000A6F41" w:rsidRDefault="000A6F41" w:rsidP="00C82C9C">
      <w:pPr>
        <w:widowControl w:val="0"/>
        <w:tabs>
          <w:tab w:val="left" w:pos="729"/>
        </w:tabs>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Планы взаимодействия с социальными партнерами.</w:t>
      </w:r>
    </w:p>
    <w:p w14:paraId="1DC532C2" w14:textId="77777777" w:rsidR="000A6F41" w:rsidRPr="000A6F41" w:rsidRDefault="000A6F41" w:rsidP="00C82C9C">
      <w:pPr>
        <w:spacing w:after="0" w:line="240" w:lineRule="auto"/>
        <w:ind w:firstLine="709"/>
        <w:jc w:val="both"/>
        <w:rPr>
          <w:rFonts w:ascii="Times New Roman" w:eastAsia="Times New Roman" w:hAnsi="Times New Roman" w:cs="Times New Roman"/>
          <w:b/>
          <w:bCs/>
          <w:color w:val="FF0000"/>
          <w:sz w:val="28"/>
          <w:szCs w:val="28"/>
        </w:rPr>
      </w:pPr>
    </w:p>
    <w:p w14:paraId="3138FBF1" w14:textId="04A2D61A" w:rsidR="000A6F41" w:rsidRPr="000A6F41" w:rsidRDefault="00C82C9C" w:rsidP="00C82C9C">
      <w:pPr>
        <w:keepNext/>
        <w:keepLines/>
        <w:spacing w:after="0" w:line="240" w:lineRule="auto"/>
        <w:ind w:firstLine="709"/>
        <w:jc w:val="both"/>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2.8.7.3 </w:t>
      </w:r>
      <w:r w:rsidR="000A6F41" w:rsidRPr="000A6F41">
        <w:rPr>
          <w:rFonts w:ascii="Times New Roman" w:eastAsia="Times New Roman" w:hAnsi="Times New Roman" w:cs="Times New Roman"/>
          <w:b/>
          <w:bCs/>
          <w:sz w:val="28"/>
          <w:szCs w:val="28"/>
          <w:lang w:eastAsia="ru-RU"/>
        </w:rPr>
        <w:t>Особые требования к условиям, обеспечивающим достижение планируемых личностных результатов в работе с особыми категориями детей</w:t>
      </w:r>
    </w:p>
    <w:p w14:paraId="3BBE45F5"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0D8EABE3"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Инклюзия является ценностной основой уклада ДОО и основанием для проектирования воспитывающих сред, деятельностей и событий.</w:t>
      </w:r>
    </w:p>
    <w:p w14:paraId="3564DBD0"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На уровне уклада:</w:t>
      </w:r>
      <w:r w:rsidRPr="000A6F41">
        <w:rPr>
          <w:rFonts w:ascii="Times New Roman" w:eastAsia="Times New Roman" w:hAnsi="Times New Roman" w:cs="Times New Roman"/>
          <w:sz w:val="28"/>
          <w:szCs w:val="28"/>
        </w:rPr>
        <w:t xml:space="preserve"> ДОО инклюзивное образование – это норма для воспитания, реализующая такие социокультурные ценности, как забота, принятие, </w:t>
      </w:r>
      <w:r w:rsidRPr="000A6F41">
        <w:rPr>
          <w:rFonts w:ascii="Times New Roman" w:eastAsia="Times New Roman" w:hAnsi="Times New Roman" w:cs="Times New Roman"/>
          <w:sz w:val="28"/>
          <w:szCs w:val="28"/>
        </w:rPr>
        <w:lastRenderedPageBreak/>
        <w:t>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14:paraId="795184D0" w14:textId="1F988D9C"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На уровне воспитывающих сред</w:t>
      </w:r>
      <w:r w:rsidRPr="000A6F41">
        <w:rPr>
          <w:rFonts w:ascii="Times New Roman" w:eastAsia="Times New Roman" w:hAnsi="Times New Roman" w:cs="Times New Roman"/>
          <w:sz w:val="28"/>
          <w:szCs w:val="28"/>
        </w:rPr>
        <w:t>: ППС строится как максимально доступная для детей</w:t>
      </w:r>
      <w:r w:rsidR="00C82C9C">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47611FFD"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На уровне общности</w:t>
      </w:r>
      <w:r w:rsidRPr="000A6F41">
        <w:rPr>
          <w:rFonts w:ascii="Times New Roman" w:eastAsia="Times New Roman" w:hAnsi="Times New Roman" w:cs="Times New Roman"/>
          <w:sz w:val="28"/>
          <w:szCs w:val="28"/>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0A6F41">
        <w:rPr>
          <w:rFonts w:ascii="Times New Roman" w:eastAsia="Times New Roman" w:hAnsi="Times New Roman" w:cs="Times New Roman"/>
          <w:sz w:val="28"/>
          <w:szCs w:val="28"/>
        </w:rPr>
        <w:br/>
        <w:t>и сотрудничества в совместной деятельности.</w:t>
      </w:r>
    </w:p>
    <w:p w14:paraId="741513A2" w14:textId="77FF0EB1"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На уровне деятельностей</w:t>
      </w:r>
      <w:r w:rsidRPr="000A6F41">
        <w:rPr>
          <w:rFonts w:ascii="Times New Roman" w:eastAsia="Times New Roman" w:hAnsi="Times New Roman" w:cs="Times New Roman"/>
          <w:sz w:val="28"/>
          <w:szCs w:val="28"/>
        </w:rPr>
        <w:t>: педагогическое проектирование совместной деятельности</w:t>
      </w:r>
      <w:r w:rsidR="00C82C9C">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0A6F41">
        <w:rPr>
          <w:rFonts w:ascii="Times New Roman" w:eastAsia="Times New Roman" w:hAnsi="Times New Roman" w:cs="Times New Roman"/>
          <w:sz w:val="28"/>
          <w:szCs w:val="28"/>
        </w:rPr>
        <w:br/>
        <w:t>и ответственность каждого ребенка в социальной ситуации его развития.</w:t>
      </w:r>
    </w:p>
    <w:p w14:paraId="4CBE5532" w14:textId="77777777" w:rsidR="00C82C9C"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i/>
          <w:sz w:val="28"/>
          <w:szCs w:val="28"/>
        </w:rPr>
        <w:t>На уровне событий</w:t>
      </w:r>
      <w:r w:rsidRPr="000A6F41">
        <w:rPr>
          <w:rFonts w:ascii="Times New Roman" w:eastAsia="Times New Roman" w:hAnsi="Times New Roman" w:cs="Times New Roman"/>
          <w:sz w:val="28"/>
          <w:szCs w:val="28"/>
        </w:rPr>
        <w:t>: проектирование педагогами р</w:t>
      </w:r>
      <w:r w:rsidR="00AE6F1B">
        <w:rPr>
          <w:rFonts w:ascii="Times New Roman" w:eastAsia="Times New Roman" w:hAnsi="Times New Roman" w:cs="Times New Roman"/>
          <w:sz w:val="28"/>
          <w:szCs w:val="28"/>
        </w:rPr>
        <w:t xml:space="preserve">итмов жизни, праздников и общих дел </w:t>
      </w:r>
      <w:r w:rsidRPr="000A6F41">
        <w:rPr>
          <w:rFonts w:ascii="Times New Roman" w:eastAsia="Times New Roman" w:hAnsi="Times New Roman" w:cs="Times New Roman"/>
          <w:sz w:val="28"/>
          <w:szCs w:val="28"/>
        </w:rP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3F3EE5D1" w14:textId="77777777" w:rsidR="00C82C9C" w:rsidRDefault="00C82C9C" w:rsidP="00C82C9C">
      <w:pPr>
        <w:spacing w:after="0" w:line="240" w:lineRule="auto"/>
        <w:ind w:firstLine="709"/>
        <w:rPr>
          <w:rFonts w:ascii="Times New Roman" w:eastAsia="MS Mincho" w:hAnsi="Times New Roman" w:cs="Times New Roman"/>
          <w:b/>
          <w:sz w:val="24"/>
          <w:szCs w:val="24"/>
          <w:lang w:eastAsia="ja-JP"/>
        </w:rPr>
      </w:pPr>
      <w:r>
        <w:rPr>
          <w:rFonts w:ascii="Times New Roman" w:eastAsia="Times New Roman" w:hAnsi="Times New Roman" w:cs="Times New Roman"/>
          <w:b/>
          <w:bCs/>
          <w:sz w:val="28"/>
          <w:szCs w:val="28"/>
        </w:rPr>
        <w:t>2.8.7.4</w:t>
      </w:r>
      <w:r w:rsidR="0018115E">
        <w:rPr>
          <w:rFonts w:ascii="Times New Roman" w:eastAsia="Times New Roman" w:hAnsi="Times New Roman" w:cs="Times New Roman"/>
          <w:b/>
          <w:bCs/>
          <w:sz w:val="28"/>
          <w:szCs w:val="28"/>
        </w:rPr>
        <w:t xml:space="preserve">. </w:t>
      </w:r>
      <w:r w:rsidRPr="00C82C9C">
        <w:rPr>
          <w:rFonts w:ascii="Times New Roman" w:eastAsia="MS Mincho" w:hAnsi="Times New Roman" w:cs="Times New Roman"/>
          <w:b/>
          <w:sz w:val="28"/>
          <w:szCs w:val="28"/>
          <w:lang w:eastAsia="ja-JP"/>
        </w:rPr>
        <w:t>Часть, формируемая участниками образовательных отношений</w:t>
      </w:r>
      <w:r w:rsidRPr="00C82C9C">
        <w:rPr>
          <w:rFonts w:ascii="Times New Roman" w:eastAsia="MS Mincho" w:hAnsi="Times New Roman" w:cs="Times New Roman"/>
          <w:b/>
          <w:sz w:val="24"/>
          <w:szCs w:val="24"/>
          <w:lang w:eastAsia="ja-JP"/>
        </w:rPr>
        <w:t xml:space="preserve"> </w:t>
      </w:r>
    </w:p>
    <w:p w14:paraId="60E1BEF7" w14:textId="71074715" w:rsidR="00250F3D" w:rsidRPr="00C82C9C" w:rsidRDefault="00053FC9" w:rsidP="00C82C9C">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w:t>
      </w:r>
      <w:r w:rsidR="000A6F41" w:rsidRPr="000A6F41">
        <w:rPr>
          <w:rFonts w:ascii="Times New Roman" w:eastAsia="Times New Roman" w:hAnsi="Times New Roman" w:cs="Times New Roman"/>
          <w:b/>
          <w:bCs/>
          <w:sz w:val="28"/>
          <w:szCs w:val="28"/>
        </w:rPr>
        <w:t>алендарный план воспитательной работы</w:t>
      </w:r>
      <w:r w:rsidR="00C82C9C">
        <w:rPr>
          <w:rFonts w:ascii="Times New Roman" w:eastAsia="Times New Roman" w:hAnsi="Times New Roman" w:cs="Times New Roman"/>
          <w:sz w:val="28"/>
          <w:szCs w:val="28"/>
        </w:rPr>
        <w:t xml:space="preserve"> </w:t>
      </w:r>
      <w:r w:rsidR="007811C2">
        <w:rPr>
          <w:rFonts w:ascii="Times New Roman" w:eastAsia="Times New Roman" w:hAnsi="Times New Roman" w:cs="Times New Roman"/>
          <w:b/>
          <w:bCs/>
          <w:color w:val="000000"/>
          <w:sz w:val="28"/>
          <w:szCs w:val="28"/>
          <w:lang w:eastAsia="ru-RU"/>
        </w:rPr>
        <w:t>на 202</w:t>
      </w:r>
      <w:r w:rsidR="00C82C9C">
        <w:rPr>
          <w:rFonts w:ascii="Times New Roman" w:eastAsia="Times New Roman" w:hAnsi="Times New Roman" w:cs="Times New Roman"/>
          <w:b/>
          <w:bCs/>
          <w:color w:val="000000"/>
          <w:sz w:val="28"/>
          <w:szCs w:val="28"/>
          <w:lang w:eastAsia="ru-RU"/>
        </w:rPr>
        <w:t>4</w:t>
      </w:r>
      <w:r w:rsidR="007811C2">
        <w:rPr>
          <w:rFonts w:ascii="Times New Roman" w:eastAsia="Times New Roman" w:hAnsi="Times New Roman" w:cs="Times New Roman"/>
          <w:b/>
          <w:bCs/>
          <w:color w:val="000000"/>
          <w:sz w:val="28"/>
          <w:szCs w:val="28"/>
          <w:lang w:eastAsia="ru-RU"/>
        </w:rPr>
        <w:t>-202</w:t>
      </w:r>
      <w:r w:rsidR="00C82C9C">
        <w:rPr>
          <w:rFonts w:ascii="Times New Roman" w:eastAsia="Times New Roman" w:hAnsi="Times New Roman" w:cs="Times New Roman"/>
          <w:b/>
          <w:bCs/>
          <w:color w:val="000000"/>
          <w:sz w:val="28"/>
          <w:szCs w:val="28"/>
          <w:lang w:eastAsia="ru-RU"/>
        </w:rPr>
        <w:t>5</w:t>
      </w:r>
      <w:r w:rsidR="007811C2">
        <w:rPr>
          <w:rFonts w:ascii="Times New Roman" w:eastAsia="Times New Roman" w:hAnsi="Times New Roman" w:cs="Times New Roman"/>
          <w:b/>
          <w:bCs/>
          <w:color w:val="000000"/>
          <w:sz w:val="28"/>
          <w:szCs w:val="28"/>
          <w:lang w:eastAsia="ru-RU"/>
        </w:rPr>
        <w:t xml:space="preserve"> г.</w:t>
      </w:r>
    </w:p>
    <w:p w14:paraId="63D398B2" w14:textId="77777777" w:rsidR="00250F3D" w:rsidRDefault="00250F3D" w:rsidP="00C82C9C">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Реализация тематического планирования осуществляется через сложившиеся тради</w:t>
      </w:r>
      <w:r w:rsidRPr="000A6F41">
        <w:rPr>
          <w:rFonts w:ascii="Times New Roman" w:eastAsia="Times New Roman" w:hAnsi="Times New Roman" w:cs="Times New Roman"/>
          <w:color w:val="000000"/>
          <w:sz w:val="28"/>
          <w:szCs w:val="28"/>
          <w:u w:val="single"/>
          <w:lang w:eastAsia="ru-RU"/>
        </w:rPr>
        <w:t>ц</w:t>
      </w:r>
      <w:r w:rsidRPr="000A6F41">
        <w:rPr>
          <w:rFonts w:ascii="Times New Roman" w:eastAsia="Times New Roman" w:hAnsi="Times New Roman" w:cs="Times New Roman"/>
          <w:color w:val="000000"/>
          <w:sz w:val="28"/>
          <w:szCs w:val="28"/>
          <w:lang w:eastAsia="ru-RU"/>
        </w:rPr>
        <w:t>ии ДОУ.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w:t>
      </w:r>
    </w:p>
    <w:p w14:paraId="4795C911" w14:textId="77777777" w:rsidR="00C732DA" w:rsidRDefault="00C732DA" w:rsidP="00C82C9C">
      <w:pPr>
        <w:shd w:val="clear" w:color="auto" w:fill="FFFFFF"/>
        <w:spacing w:after="0" w:line="240" w:lineRule="auto"/>
        <w:ind w:firstLine="709"/>
        <w:rPr>
          <w:rFonts w:ascii="Times New Roman" w:eastAsia="Times New Roman" w:hAnsi="Times New Roman" w:cs="Courier New"/>
          <w:color w:val="000000"/>
          <w:sz w:val="24"/>
          <w:szCs w:val="24"/>
          <w:lang w:eastAsia="ru-RU"/>
        </w:rPr>
      </w:pPr>
    </w:p>
    <w:tbl>
      <w:tblPr>
        <w:tblStyle w:val="TableGrid2"/>
        <w:tblW w:w="10309" w:type="dxa"/>
        <w:tblInd w:w="5" w:type="dxa"/>
        <w:tblCellMar>
          <w:top w:w="7" w:type="dxa"/>
          <w:left w:w="108" w:type="dxa"/>
          <w:right w:w="50" w:type="dxa"/>
        </w:tblCellMar>
        <w:tblLook w:val="04A0" w:firstRow="1" w:lastRow="0" w:firstColumn="1" w:lastColumn="0" w:noHBand="0" w:noVBand="1"/>
      </w:tblPr>
      <w:tblGrid>
        <w:gridCol w:w="562"/>
        <w:gridCol w:w="6629"/>
        <w:gridCol w:w="3118"/>
      </w:tblGrid>
      <w:tr w:rsidR="007811C2" w:rsidRPr="00ED443D" w14:paraId="37E7C81C"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584F7A4D" w14:textId="77777777" w:rsidR="007811C2" w:rsidRPr="00C82C9C" w:rsidRDefault="007811C2" w:rsidP="00831A8D">
            <w:pPr>
              <w:spacing w:after="20" w:line="259" w:lineRule="auto"/>
              <w:ind w:left="53"/>
              <w:rPr>
                <w:rFonts w:ascii="Times New Roman" w:hAnsi="Times New Roman" w:cs="Times New Roman"/>
                <w:color w:val="000000"/>
                <w:sz w:val="24"/>
                <w:szCs w:val="24"/>
                <w:lang w:bidi="ru-RU"/>
              </w:rPr>
            </w:pPr>
            <w:r w:rsidRPr="00C82C9C">
              <w:rPr>
                <w:rFonts w:ascii="Times New Roman" w:hAnsi="Times New Roman" w:cs="Times New Roman"/>
                <w:b/>
                <w:color w:val="000000"/>
                <w:sz w:val="24"/>
                <w:szCs w:val="24"/>
                <w:lang w:bidi="ru-RU"/>
              </w:rPr>
              <w:t xml:space="preserve">№ </w:t>
            </w:r>
          </w:p>
          <w:p w14:paraId="7C13AFBD"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b/>
                <w:color w:val="000000"/>
                <w:sz w:val="24"/>
                <w:szCs w:val="24"/>
                <w:lang w:bidi="ru-RU"/>
              </w:rPr>
              <w:t xml:space="preserve">п/п </w:t>
            </w:r>
          </w:p>
        </w:tc>
        <w:tc>
          <w:tcPr>
            <w:tcW w:w="6629" w:type="dxa"/>
            <w:tcBorders>
              <w:top w:val="single" w:sz="4" w:space="0" w:color="000000"/>
              <w:left w:val="single" w:sz="4" w:space="0" w:color="000000"/>
              <w:bottom w:val="single" w:sz="4" w:space="0" w:color="000000"/>
              <w:right w:val="single" w:sz="4" w:space="0" w:color="000000"/>
            </w:tcBorders>
          </w:tcPr>
          <w:p w14:paraId="1A49E8B6" w14:textId="77777777" w:rsidR="007811C2" w:rsidRPr="00C82C9C" w:rsidRDefault="007811C2" w:rsidP="00831A8D">
            <w:pPr>
              <w:spacing w:line="259" w:lineRule="auto"/>
              <w:ind w:right="58"/>
              <w:jc w:val="center"/>
              <w:rPr>
                <w:rFonts w:ascii="Times New Roman" w:hAnsi="Times New Roman" w:cs="Times New Roman"/>
                <w:color w:val="000000"/>
                <w:sz w:val="24"/>
                <w:szCs w:val="24"/>
                <w:lang w:bidi="ru-RU"/>
              </w:rPr>
            </w:pPr>
            <w:r w:rsidRPr="00C82C9C">
              <w:rPr>
                <w:rFonts w:ascii="Times New Roman" w:hAnsi="Times New Roman" w:cs="Times New Roman"/>
                <w:b/>
                <w:color w:val="000000"/>
                <w:sz w:val="24"/>
                <w:szCs w:val="24"/>
                <w:lang w:bidi="ru-RU"/>
              </w:rPr>
              <w:t xml:space="preserve">Мероприятие </w:t>
            </w:r>
          </w:p>
        </w:tc>
        <w:tc>
          <w:tcPr>
            <w:tcW w:w="3118" w:type="dxa"/>
            <w:tcBorders>
              <w:top w:val="single" w:sz="4" w:space="0" w:color="000000"/>
              <w:left w:val="single" w:sz="4" w:space="0" w:color="000000"/>
              <w:bottom w:val="single" w:sz="4" w:space="0" w:color="000000"/>
              <w:right w:val="single" w:sz="4" w:space="0" w:color="000000"/>
            </w:tcBorders>
          </w:tcPr>
          <w:p w14:paraId="20715C1F"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b/>
                <w:color w:val="000000"/>
                <w:sz w:val="24"/>
                <w:szCs w:val="24"/>
                <w:lang w:bidi="ru-RU"/>
              </w:rPr>
              <w:t xml:space="preserve">Сроки </w:t>
            </w:r>
          </w:p>
        </w:tc>
      </w:tr>
      <w:tr w:rsidR="007811C2" w:rsidRPr="00ED443D" w14:paraId="5D19D39A"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51F4B283"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w:t>
            </w:r>
          </w:p>
        </w:tc>
        <w:tc>
          <w:tcPr>
            <w:tcW w:w="6629" w:type="dxa"/>
            <w:tcBorders>
              <w:top w:val="single" w:sz="4" w:space="0" w:color="000000"/>
              <w:left w:val="single" w:sz="4" w:space="0" w:color="000000"/>
              <w:bottom w:val="single" w:sz="4" w:space="0" w:color="000000"/>
              <w:right w:val="single" w:sz="4" w:space="0" w:color="000000"/>
            </w:tcBorders>
          </w:tcPr>
          <w:p w14:paraId="33712B59" w14:textId="77777777" w:rsidR="007811C2" w:rsidRPr="00C82C9C" w:rsidRDefault="007811C2" w:rsidP="00831A8D">
            <w:pPr>
              <w:spacing w:line="259" w:lineRule="auto"/>
              <w:ind w:right="55"/>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Проведение анкетирования среди педагогов МАДОУ и родителей воспитанников по теме «Патриотическое воспитание ребенка в семье и детском саду»</w:t>
            </w:r>
          </w:p>
        </w:tc>
        <w:tc>
          <w:tcPr>
            <w:tcW w:w="3118" w:type="dxa"/>
            <w:tcBorders>
              <w:top w:val="single" w:sz="4" w:space="0" w:color="000000"/>
              <w:left w:val="single" w:sz="4" w:space="0" w:color="000000"/>
              <w:bottom w:val="single" w:sz="4" w:space="0" w:color="000000"/>
              <w:right w:val="single" w:sz="4" w:space="0" w:color="000000"/>
            </w:tcBorders>
          </w:tcPr>
          <w:p w14:paraId="1798D46B"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Сентябрь</w:t>
            </w:r>
          </w:p>
        </w:tc>
      </w:tr>
      <w:tr w:rsidR="007811C2" w:rsidRPr="00ED443D" w14:paraId="35D65C31"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42D7A6C4"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w:t>
            </w:r>
          </w:p>
        </w:tc>
        <w:tc>
          <w:tcPr>
            <w:tcW w:w="6629" w:type="dxa"/>
            <w:tcBorders>
              <w:top w:val="single" w:sz="4" w:space="0" w:color="000000"/>
              <w:left w:val="single" w:sz="4" w:space="0" w:color="000000"/>
              <w:bottom w:val="single" w:sz="4" w:space="0" w:color="000000"/>
              <w:right w:val="single" w:sz="4" w:space="0" w:color="000000"/>
            </w:tcBorders>
          </w:tcPr>
          <w:p w14:paraId="662595A7" w14:textId="77777777" w:rsidR="007811C2" w:rsidRPr="00C82C9C" w:rsidRDefault="007811C2" w:rsidP="00831A8D">
            <w:pPr>
              <w:spacing w:line="259" w:lineRule="auto"/>
              <w:ind w:right="55"/>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Формирование отряда «Орлята» </w:t>
            </w:r>
          </w:p>
        </w:tc>
        <w:tc>
          <w:tcPr>
            <w:tcW w:w="3118" w:type="dxa"/>
            <w:tcBorders>
              <w:top w:val="single" w:sz="4" w:space="0" w:color="000000"/>
              <w:left w:val="single" w:sz="4" w:space="0" w:color="000000"/>
              <w:bottom w:val="single" w:sz="4" w:space="0" w:color="000000"/>
              <w:right w:val="single" w:sz="4" w:space="0" w:color="000000"/>
            </w:tcBorders>
          </w:tcPr>
          <w:p w14:paraId="4AEB0973"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Сентябрь</w:t>
            </w:r>
          </w:p>
        </w:tc>
      </w:tr>
      <w:tr w:rsidR="007811C2" w:rsidRPr="00ED443D" w14:paraId="50C1462E"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7B9B8E5A"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w:t>
            </w:r>
          </w:p>
        </w:tc>
        <w:tc>
          <w:tcPr>
            <w:tcW w:w="6629" w:type="dxa"/>
            <w:tcBorders>
              <w:top w:val="single" w:sz="4" w:space="0" w:color="000000"/>
              <w:left w:val="single" w:sz="4" w:space="0" w:color="000000"/>
              <w:bottom w:val="single" w:sz="4" w:space="0" w:color="000000"/>
              <w:right w:val="single" w:sz="4" w:space="0" w:color="000000"/>
            </w:tcBorders>
          </w:tcPr>
          <w:p w14:paraId="19B108A3"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Выпуск и распространение среди родителей памяток, листовок «Безопасные шаги по пути следования Дом-Садик-Дом»»</w:t>
            </w:r>
          </w:p>
        </w:tc>
        <w:tc>
          <w:tcPr>
            <w:tcW w:w="3118" w:type="dxa"/>
            <w:tcBorders>
              <w:top w:val="single" w:sz="4" w:space="0" w:color="000000"/>
              <w:left w:val="single" w:sz="4" w:space="0" w:color="000000"/>
              <w:bottom w:val="single" w:sz="4" w:space="0" w:color="000000"/>
              <w:right w:val="single" w:sz="4" w:space="0" w:color="000000"/>
            </w:tcBorders>
          </w:tcPr>
          <w:p w14:paraId="37A50518" w14:textId="77777777" w:rsidR="007811C2" w:rsidRPr="00C82C9C" w:rsidRDefault="007811C2" w:rsidP="00831A8D">
            <w:pPr>
              <w:spacing w:line="259" w:lineRule="auto"/>
              <w:ind w:right="58"/>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4-8 сентября</w:t>
            </w:r>
          </w:p>
        </w:tc>
      </w:tr>
      <w:tr w:rsidR="007811C2" w:rsidRPr="00ED443D" w14:paraId="59A8715C"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21AE3219"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4 </w:t>
            </w:r>
          </w:p>
        </w:tc>
        <w:tc>
          <w:tcPr>
            <w:tcW w:w="6629" w:type="dxa"/>
            <w:tcBorders>
              <w:top w:val="single" w:sz="4" w:space="0" w:color="000000"/>
              <w:left w:val="single" w:sz="4" w:space="0" w:color="000000"/>
              <w:bottom w:val="single" w:sz="4" w:space="0" w:color="000000"/>
              <w:right w:val="single" w:sz="4" w:space="0" w:color="000000"/>
            </w:tcBorders>
          </w:tcPr>
          <w:p w14:paraId="32C4A553"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Посвящение в «Орлята» </w:t>
            </w:r>
          </w:p>
        </w:tc>
        <w:tc>
          <w:tcPr>
            <w:tcW w:w="3118" w:type="dxa"/>
            <w:tcBorders>
              <w:top w:val="single" w:sz="4" w:space="0" w:color="000000"/>
              <w:left w:val="single" w:sz="4" w:space="0" w:color="000000"/>
              <w:bottom w:val="single" w:sz="4" w:space="0" w:color="000000"/>
              <w:right w:val="single" w:sz="4" w:space="0" w:color="000000"/>
            </w:tcBorders>
          </w:tcPr>
          <w:p w14:paraId="3D073C7E" w14:textId="77777777" w:rsidR="007811C2" w:rsidRPr="00C82C9C" w:rsidRDefault="007811C2" w:rsidP="00831A8D">
            <w:pPr>
              <w:spacing w:line="259" w:lineRule="auto"/>
              <w:ind w:right="58"/>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13 октября</w:t>
            </w:r>
          </w:p>
        </w:tc>
      </w:tr>
      <w:tr w:rsidR="007811C2" w:rsidRPr="00ED443D" w14:paraId="6B01545B"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2E11AA1E"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5</w:t>
            </w:r>
          </w:p>
        </w:tc>
        <w:tc>
          <w:tcPr>
            <w:tcW w:w="6629" w:type="dxa"/>
            <w:tcBorders>
              <w:top w:val="single" w:sz="4" w:space="0" w:color="000000"/>
              <w:left w:val="single" w:sz="4" w:space="0" w:color="000000"/>
              <w:bottom w:val="single" w:sz="4" w:space="0" w:color="000000"/>
              <w:right w:val="single" w:sz="4" w:space="0" w:color="000000"/>
            </w:tcBorders>
          </w:tcPr>
          <w:p w14:paraId="76B8169D"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Изготовление подарков к празднику «День бабушек и дедушек»</w:t>
            </w:r>
          </w:p>
        </w:tc>
        <w:tc>
          <w:tcPr>
            <w:tcW w:w="3118" w:type="dxa"/>
            <w:tcBorders>
              <w:top w:val="single" w:sz="4" w:space="0" w:color="000000"/>
              <w:left w:val="single" w:sz="4" w:space="0" w:color="000000"/>
              <w:bottom w:val="single" w:sz="4" w:space="0" w:color="000000"/>
              <w:right w:val="single" w:sz="4" w:space="0" w:color="000000"/>
            </w:tcBorders>
          </w:tcPr>
          <w:p w14:paraId="0F487D73" w14:textId="77777777" w:rsidR="007811C2" w:rsidRPr="00C82C9C" w:rsidRDefault="007811C2" w:rsidP="00831A8D">
            <w:pPr>
              <w:spacing w:line="259" w:lineRule="auto"/>
              <w:ind w:right="58"/>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02 октября</w:t>
            </w:r>
          </w:p>
        </w:tc>
      </w:tr>
      <w:tr w:rsidR="007811C2" w:rsidRPr="00ED443D" w14:paraId="4B70975B"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2D0E0E03"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lastRenderedPageBreak/>
              <w:t>6</w:t>
            </w:r>
          </w:p>
        </w:tc>
        <w:tc>
          <w:tcPr>
            <w:tcW w:w="6629" w:type="dxa"/>
            <w:tcBorders>
              <w:top w:val="single" w:sz="4" w:space="0" w:color="000000"/>
              <w:left w:val="single" w:sz="4" w:space="0" w:color="000000"/>
              <w:bottom w:val="single" w:sz="4" w:space="0" w:color="000000"/>
              <w:right w:val="single" w:sz="4" w:space="0" w:color="000000"/>
            </w:tcBorders>
          </w:tcPr>
          <w:p w14:paraId="0F3C52BF"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Выставка семейных работ «Генеалогическое древо»</w:t>
            </w:r>
          </w:p>
        </w:tc>
        <w:tc>
          <w:tcPr>
            <w:tcW w:w="3118" w:type="dxa"/>
            <w:tcBorders>
              <w:top w:val="single" w:sz="4" w:space="0" w:color="000000"/>
              <w:left w:val="single" w:sz="4" w:space="0" w:color="000000"/>
              <w:bottom w:val="single" w:sz="4" w:space="0" w:color="000000"/>
              <w:right w:val="single" w:sz="4" w:space="0" w:color="000000"/>
            </w:tcBorders>
          </w:tcPr>
          <w:p w14:paraId="183F3212" w14:textId="77777777" w:rsidR="007811C2" w:rsidRPr="00C82C9C" w:rsidRDefault="007811C2" w:rsidP="00831A8D">
            <w:pPr>
              <w:spacing w:line="259" w:lineRule="auto"/>
              <w:ind w:right="58"/>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2-6 октября</w:t>
            </w:r>
          </w:p>
        </w:tc>
      </w:tr>
      <w:tr w:rsidR="007811C2" w:rsidRPr="00ED443D" w14:paraId="6D3DF01F"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396B6E74"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7 </w:t>
            </w:r>
          </w:p>
        </w:tc>
        <w:tc>
          <w:tcPr>
            <w:tcW w:w="6629" w:type="dxa"/>
            <w:tcBorders>
              <w:top w:val="single" w:sz="4" w:space="0" w:color="000000"/>
              <w:left w:val="single" w:sz="4" w:space="0" w:color="000000"/>
              <w:bottom w:val="single" w:sz="4" w:space="0" w:color="000000"/>
              <w:right w:val="single" w:sz="4" w:space="0" w:color="000000"/>
            </w:tcBorders>
          </w:tcPr>
          <w:p w14:paraId="69791D4C"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Тематические беседы </w:t>
            </w:r>
            <w:proofErr w:type="gramStart"/>
            <w:r w:rsidRPr="00C82C9C">
              <w:rPr>
                <w:rFonts w:ascii="Times New Roman" w:hAnsi="Times New Roman" w:cs="Times New Roman"/>
                <w:color w:val="000000"/>
                <w:sz w:val="24"/>
                <w:szCs w:val="24"/>
                <w:lang w:bidi="ru-RU"/>
              </w:rPr>
              <w:t>« Любимый</w:t>
            </w:r>
            <w:proofErr w:type="gramEnd"/>
            <w:r w:rsidRPr="00C82C9C">
              <w:rPr>
                <w:rFonts w:ascii="Times New Roman" w:hAnsi="Times New Roman" w:cs="Times New Roman"/>
                <w:color w:val="000000"/>
                <w:sz w:val="24"/>
                <w:szCs w:val="24"/>
                <w:lang w:bidi="ru-RU"/>
              </w:rPr>
              <w:t xml:space="preserve"> Хабаровский край», рассматривание фотоальбомов</w:t>
            </w:r>
          </w:p>
        </w:tc>
        <w:tc>
          <w:tcPr>
            <w:tcW w:w="3118" w:type="dxa"/>
            <w:tcBorders>
              <w:top w:val="single" w:sz="4" w:space="0" w:color="000000"/>
              <w:left w:val="single" w:sz="4" w:space="0" w:color="000000"/>
              <w:bottom w:val="single" w:sz="4" w:space="0" w:color="000000"/>
              <w:right w:val="single" w:sz="4" w:space="0" w:color="000000"/>
            </w:tcBorders>
          </w:tcPr>
          <w:p w14:paraId="6665DF8C" w14:textId="77777777" w:rsidR="007811C2" w:rsidRPr="00C82C9C" w:rsidRDefault="007811C2" w:rsidP="00831A8D">
            <w:pPr>
              <w:spacing w:line="259" w:lineRule="auto"/>
              <w:ind w:right="58"/>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Октябрь</w:t>
            </w:r>
          </w:p>
        </w:tc>
      </w:tr>
      <w:tr w:rsidR="007811C2" w:rsidRPr="00ED443D" w14:paraId="3A4F8F00"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7C31D589"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8</w:t>
            </w:r>
          </w:p>
        </w:tc>
        <w:tc>
          <w:tcPr>
            <w:tcW w:w="6629" w:type="dxa"/>
            <w:tcBorders>
              <w:top w:val="single" w:sz="4" w:space="0" w:color="000000"/>
              <w:left w:val="single" w:sz="4" w:space="0" w:color="000000"/>
              <w:bottom w:val="single" w:sz="4" w:space="0" w:color="000000"/>
              <w:right w:val="single" w:sz="4" w:space="0" w:color="000000"/>
            </w:tcBorders>
          </w:tcPr>
          <w:p w14:paraId="1ED9E7C6" w14:textId="77777777" w:rsidR="007811C2" w:rsidRPr="00C82C9C" w:rsidRDefault="007811C2" w:rsidP="00831A8D">
            <w:pPr>
              <w:spacing w:after="19" w:line="259" w:lineRule="auto"/>
              <w:ind w:left="22"/>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Тематические беседы, посвященные Дню народного единства</w:t>
            </w:r>
          </w:p>
        </w:tc>
        <w:tc>
          <w:tcPr>
            <w:tcW w:w="3118" w:type="dxa"/>
            <w:tcBorders>
              <w:top w:val="single" w:sz="4" w:space="0" w:color="000000"/>
              <w:left w:val="single" w:sz="4" w:space="0" w:color="000000"/>
              <w:bottom w:val="single" w:sz="4" w:space="0" w:color="000000"/>
              <w:right w:val="single" w:sz="4" w:space="0" w:color="000000"/>
            </w:tcBorders>
          </w:tcPr>
          <w:p w14:paraId="289D6C46" w14:textId="77777777" w:rsidR="007811C2" w:rsidRPr="00C82C9C" w:rsidRDefault="007811C2" w:rsidP="00831A8D">
            <w:pPr>
              <w:spacing w:line="259" w:lineRule="auto"/>
              <w:ind w:right="60"/>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03 ноября</w:t>
            </w:r>
          </w:p>
        </w:tc>
      </w:tr>
      <w:tr w:rsidR="007811C2" w:rsidRPr="00ED443D" w14:paraId="48DC58FF"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192DB71D"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9 </w:t>
            </w:r>
          </w:p>
        </w:tc>
        <w:tc>
          <w:tcPr>
            <w:tcW w:w="6629" w:type="dxa"/>
            <w:tcBorders>
              <w:top w:val="single" w:sz="4" w:space="0" w:color="000000"/>
              <w:left w:val="single" w:sz="4" w:space="0" w:color="000000"/>
              <w:bottom w:val="single" w:sz="4" w:space="0" w:color="000000"/>
              <w:right w:val="single" w:sz="4" w:space="0" w:color="000000"/>
            </w:tcBorders>
          </w:tcPr>
          <w:p w14:paraId="09D68B49"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Выпуск и распространение среди родителей памяток, листовок «Антитеррористическая безопасность» </w:t>
            </w:r>
          </w:p>
        </w:tc>
        <w:tc>
          <w:tcPr>
            <w:tcW w:w="3118" w:type="dxa"/>
            <w:tcBorders>
              <w:top w:val="single" w:sz="4" w:space="0" w:color="000000"/>
              <w:left w:val="single" w:sz="4" w:space="0" w:color="000000"/>
              <w:bottom w:val="single" w:sz="4" w:space="0" w:color="000000"/>
              <w:right w:val="single" w:sz="4" w:space="0" w:color="000000"/>
            </w:tcBorders>
          </w:tcPr>
          <w:p w14:paraId="06AA2865" w14:textId="77777777" w:rsidR="007811C2" w:rsidRPr="00C82C9C" w:rsidRDefault="007811C2" w:rsidP="00831A8D">
            <w:pPr>
              <w:spacing w:line="259" w:lineRule="auto"/>
              <w:ind w:right="64"/>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Ноябрь</w:t>
            </w:r>
          </w:p>
        </w:tc>
      </w:tr>
      <w:tr w:rsidR="007811C2" w:rsidRPr="00ED443D" w14:paraId="5FA67057"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484F1237"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10 </w:t>
            </w:r>
          </w:p>
        </w:tc>
        <w:tc>
          <w:tcPr>
            <w:tcW w:w="6629" w:type="dxa"/>
            <w:tcBorders>
              <w:top w:val="single" w:sz="4" w:space="0" w:color="000000"/>
              <w:left w:val="single" w:sz="4" w:space="0" w:color="000000"/>
              <w:bottom w:val="single" w:sz="4" w:space="0" w:color="000000"/>
              <w:right w:val="single" w:sz="4" w:space="0" w:color="000000"/>
            </w:tcBorders>
          </w:tcPr>
          <w:p w14:paraId="1C7AB12F"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proofErr w:type="gramStart"/>
            <w:r w:rsidRPr="00C82C9C">
              <w:rPr>
                <w:rFonts w:ascii="Times New Roman" w:hAnsi="Times New Roman" w:cs="Times New Roman"/>
                <w:color w:val="000000"/>
                <w:sz w:val="24"/>
                <w:szCs w:val="24"/>
                <w:lang w:bidi="ru-RU"/>
              </w:rPr>
              <w:t>Тематическая  беседа</w:t>
            </w:r>
            <w:proofErr w:type="gramEnd"/>
            <w:r w:rsidRPr="00C82C9C">
              <w:rPr>
                <w:rFonts w:ascii="Times New Roman" w:hAnsi="Times New Roman" w:cs="Times New Roman"/>
                <w:color w:val="000000"/>
                <w:sz w:val="24"/>
                <w:szCs w:val="24"/>
                <w:lang w:bidi="ru-RU"/>
              </w:rPr>
              <w:t xml:space="preserve">  « С чего начинается Родина?»</w:t>
            </w:r>
          </w:p>
        </w:tc>
        <w:tc>
          <w:tcPr>
            <w:tcW w:w="3118" w:type="dxa"/>
            <w:tcBorders>
              <w:top w:val="single" w:sz="4" w:space="0" w:color="000000"/>
              <w:left w:val="single" w:sz="4" w:space="0" w:color="000000"/>
              <w:bottom w:val="single" w:sz="4" w:space="0" w:color="000000"/>
              <w:right w:val="single" w:sz="4" w:space="0" w:color="000000"/>
            </w:tcBorders>
          </w:tcPr>
          <w:p w14:paraId="29EC0C73" w14:textId="77777777" w:rsidR="007811C2" w:rsidRPr="00C82C9C" w:rsidRDefault="007811C2" w:rsidP="00831A8D">
            <w:pPr>
              <w:spacing w:line="259" w:lineRule="auto"/>
              <w:ind w:right="60"/>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10 ноября</w:t>
            </w:r>
          </w:p>
        </w:tc>
      </w:tr>
      <w:tr w:rsidR="007811C2" w:rsidRPr="00ED443D" w14:paraId="10FF556C"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0F30AE46"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11 </w:t>
            </w:r>
          </w:p>
        </w:tc>
        <w:tc>
          <w:tcPr>
            <w:tcW w:w="6629" w:type="dxa"/>
            <w:tcBorders>
              <w:top w:val="single" w:sz="4" w:space="0" w:color="000000"/>
              <w:left w:val="single" w:sz="4" w:space="0" w:color="000000"/>
              <w:bottom w:val="single" w:sz="4" w:space="0" w:color="000000"/>
              <w:right w:val="single" w:sz="4" w:space="0" w:color="000000"/>
            </w:tcBorders>
          </w:tcPr>
          <w:p w14:paraId="599A5FC9"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proofErr w:type="gramStart"/>
            <w:r w:rsidRPr="00C82C9C">
              <w:rPr>
                <w:rFonts w:ascii="Times New Roman" w:hAnsi="Times New Roman" w:cs="Times New Roman"/>
                <w:color w:val="000000"/>
                <w:sz w:val="24"/>
                <w:szCs w:val="24"/>
                <w:lang w:bidi="ru-RU"/>
              </w:rPr>
              <w:t>Тематическая  беседа</w:t>
            </w:r>
            <w:proofErr w:type="gramEnd"/>
            <w:r w:rsidRPr="00C82C9C">
              <w:rPr>
                <w:rFonts w:ascii="Times New Roman" w:hAnsi="Times New Roman" w:cs="Times New Roman"/>
                <w:color w:val="000000"/>
                <w:sz w:val="24"/>
                <w:szCs w:val="24"/>
                <w:lang w:bidi="ru-RU"/>
              </w:rPr>
              <w:t xml:space="preserve">  «</w:t>
            </w:r>
            <w:r w:rsidRPr="00C82C9C">
              <w:rPr>
                <w:rFonts w:ascii="Times New Roman" w:hAnsi="Times New Roman" w:cs="Times New Roman"/>
                <w:sz w:val="24"/>
                <w:szCs w:val="24"/>
              </w:rPr>
              <w:t>Какие народы живут в России» (День толерантности 16.11)</w:t>
            </w:r>
          </w:p>
        </w:tc>
        <w:tc>
          <w:tcPr>
            <w:tcW w:w="3118" w:type="dxa"/>
            <w:tcBorders>
              <w:top w:val="single" w:sz="4" w:space="0" w:color="000000"/>
              <w:left w:val="single" w:sz="4" w:space="0" w:color="000000"/>
              <w:bottom w:val="single" w:sz="4" w:space="0" w:color="000000"/>
              <w:right w:val="single" w:sz="4" w:space="0" w:color="000000"/>
            </w:tcBorders>
          </w:tcPr>
          <w:p w14:paraId="1259903E" w14:textId="77777777" w:rsidR="007811C2" w:rsidRPr="00C82C9C" w:rsidRDefault="007811C2" w:rsidP="00831A8D">
            <w:pPr>
              <w:spacing w:line="259" w:lineRule="auto"/>
              <w:ind w:right="64"/>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16 ноября</w:t>
            </w:r>
          </w:p>
        </w:tc>
      </w:tr>
      <w:tr w:rsidR="007811C2" w:rsidRPr="00ED443D" w14:paraId="1A8B21BF"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2E7CBADF"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12</w:t>
            </w:r>
          </w:p>
        </w:tc>
        <w:tc>
          <w:tcPr>
            <w:tcW w:w="6629" w:type="dxa"/>
            <w:tcBorders>
              <w:top w:val="single" w:sz="4" w:space="0" w:color="000000"/>
              <w:left w:val="single" w:sz="4" w:space="0" w:color="000000"/>
              <w:bottom w:val="single" w:sz="4" w:space="0" w:color="000000"/>
              <w:right w:val="single" w:sz="4" w:space="0" w:color="000000"/>
            </w:tcBorders>
          </w:tcPr>
          <w:p w14:paraId="0219BE0E" w14:textId="77777777" w:rsidR="007811C2" w:rsidRPr="00C82C9C" w:rsidRDefault="007811C2" w:rsidP="00831A8D">
            <w:pPr>
              <w:spacing w:after="19" w:line="259" w:lineRule="auto"/>
              <w:ind w:right="61"/>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Игра-Викторина «Государственные символы России»</w:t>
            </w:r>
          </w:p>
          <w:p w14:paraId="309CC5AD" w14:textId="77777777" w:rsidR="007811C2" w:rsidRPr="00C82C9C" w:rsidRDefault="007811C2" w:rsidP="00831A8D">
            <w:pPr>
              <w:spacing w:after="19" w:line="259" w:lineRule="auto"/>
              <w:ind w:right="61"/>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Ко Дню Государственного герба РФ</w:t>
            </w:r>
          </w:p>
        </w:tc>
        <w:tc>
          <w:tcPr>
            <w:tcW w:w="3118" w:type="dxa"/>
            <w:tcBorders>
              <w:top w:val="single" w:sz="4" w:space="0" w:color="000000"/>
              <w:left w:val="single" w:sz="4" w:space="0" w:color="000000"/>
              <w:bottom w:val="single" w:sz="4" w:space="0" w:color="000000"/>
              <w:right w:val="single" w:sz="4" w:space="0" w:color="000000"/>
            </w:tcBorders>
          </w:tcPr>
          <w:p w14:paraId="0958463C"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30 ноября</w:t>
            </w:r>
          </w:p>
        </w:tc>
      </w:tr>
      <w:tr w:rsidR="007811C2" w:rsidRPr="00ED443D" w14:paraId="3BF9C406"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669A6DD5"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13 </w:t>
            </w:r>
          </w:p>
        </w:tc>
        <w:tc>
          <w:tcPr>
            <w:tcW w:w="6629" w:type="dxa"/>
            <w:tcBorders>
              <w:top w:val="single" w:sz="4" w:space="0" w:color="000000"/>
              <w:left w:val="single" w:sz="4" w:space="0" w:color="000000"/>
              <w:bottom w:val="single" w:sz="4" w:space="0" w:color="000000"/>
              <w:right w:val="single" w:sz="4" w:space="0" w:color="000000"/>
            </w:tcBorders>
          </w:tcPr>
          <w:p w14:paraId="4D746F3A" w14:textId="77777777" w:rsidR="007811C2" w:rsidRPr="00C82C9C" w:rsidRDefault="007811C2" w:rsidP="00831A8D">
            <w:pPr>
              <w:spacing w:after="19" w:line="259" w:lineRule="auto"/>
              <w:ind w:right="61"/>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Тематические беседы, посвященные Дню Неизвестного Солдата в России </w:t>
            </w:r>
          </w:p>
        </w:tc>
        <w:tc>
          <w:tcPr>
            <w:tcW w:w="3118" w:type="dxa"/>
            <w:tcBorders>
              <w:top w:val="single" w:sz="4" w:space="0" w:color="000000"/>
              <w:left w:val="single" w:sz="4" w:space="0" w:color="000000"/>
              <w:bottom w:val="single" w:sz="4" w:space="0" w:color="000000"/>
              <w:right w:val="single" w:sz="4" w:space="0" w:color="000000"/>
            </w:tcBorders>
          </w:tcPr>
          <w:p w14:paraId="06DBDEAA"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 декабря</w:t>
            </w:r>
          </w:p>
        </w:tc>
      </w:tr>
      <w:tr w:rsidR="007811C2" w:rsidRPr="00ED443D" w14:paraId="7F41DE84"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77E1F0B8"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14</w:t>
            </w:r>
          </w:p>
        </w:tc>
        <w:tc>
          <w:tcPr>
            <w:tcW w:w="6629" w:type="dxa"/>
            <w:tcBorders>
              <w:top w:val="single" w:sz="4" w:space="0" w:color="000000"/>
              <w:left w:val="single" w:sz="4" w:space="0" w:color="000000"/>
              <w:bottom w:val="single" w:sz="4" w:space="0" w:color="000000"/>
              <w:right w:val="single" w:sz="4" w:space="0" w:color="000000"/>
            </w:tcBorders>
          </w:tcPr>
          <w:p w14:paraId="31DCBB2E"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i/>
                <w:color w:val="000000"/>
                <w:sz w:val="24"/>
                <w:szCs w:val="24"/>
                <w:lang w:bidi="ru-RU"/>
              </w:rPr>
              <w:t>Волонтёрская деятельность</w:t>
            </w:r>
            <w:r w:rsidRPr="00C82C9C">
              <w:rPr>
                <w:rFonts w:ascii="Times New Roman" w:hAnsi="Times New Roman" w:cs="Times New Roman"/>
                <w:color w:val="000000"/>
                <w:sz w:val="24"/>
                <w:szCs w:val="24"/>
                <w:lang w:bidi="ru-RU"/>
              </w:rPr>
              <w:t xml:space="preserve"> «Синичкин день» Кормушки для птиц. Акция «Кормушки для птиц» с привлечением родителей.</w:t>
            </w:r>
          </w:p>
        </w:tc>
        <w:tc>
          <w:tcPr>
            <w:tcW w:w="3118" w:type="dxa"/>
            <w:tcBorders>
              <w:top w:val="single" w:sz="4" w:space="0" w:color="000000"/>
              <w:left w:val="single" w:sz="4" w:space="0" w:color="000000"/>
              <w:bottom w:val="single" w:sz="4" w:space="0" w:color="000000"/>
              <w:right w:val="single" w:sz="4" w:space="0" w:color="000000"/>
            </w:tcBorders>
          </w:tcPr>
          <w:p w14:paraId="7C05A2C2"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Весь декабрь</w:t>
            </w:r>
          </w:p>
        </w:tc>
      </w:tr>
      <w:tr w:rsidR="007811C2" w:rsidRPr="00ED443D" w14:paraId="58409475"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1D02597A"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15</w:t>
            </w:r>
          </w:p>
        </w:tc>
        <w:tc>
          <w:tcPr>
            <w:tcW w:w="6629" w:type="dxa"/>
            <w:tcBorders>
              <w:top w:val="single" w:sz="4" w:space="0" w:color="000000"/>
              <w:left w:val="single" w:sz="4" w:space="0" w:color="000000"/>
              <w:bottom w:val="single" w:sz="4" w:space="0" w:color="000000"/>
              <w:right w:val="single" w:sz="4" w:space="0" w:color="000000"/>
            </w:tcBorders>
          </w:tcPr>
          <w:p w14:paraId="7E2F69F8" w14:textId="77777777" w:rsidR="007811C2" w:rsidRPr="00C82C9C" w:rsidRDefault="007811C2" w:rsidP="00831A8D">
            <w:pPr>
              <w:spacing w:line="259" w:lineRule="auto"/>
              <w:ind w:right="58"/>
              <w:rPr>
                <w:rFonts w:ascii="Times New Roman" w:hAnsi="Times New Roman" w:cs="Times New Roman"/>
                <w:sz w:val="24"/>
                <w:szCs w:val="24"/>
              </w:rPr>
            </w:pPr>
            <w:r w:rsidRPr="00C82C9C">
              <w:rPr>
                <w:rFonts w:ascii="Times New Roman" w:hAnsi="Times New Roman" w:cs="Times New Roman"/>
                <w:sz w:val="24"/>
                <w:szCs w:val="24"/>
              </w:rPr>
              <w:t xml:space="preserve">Тематическая беседа «Герои войны-наши </w:t>
            </w:r>
            <w:proofErr w:type="gramStart"/>
            <w:r w:rsidRPr="00C82C9C">
              <w:rPr>
                <w:rFonts w:ascii="Times New Roman" w:hAnsi="Times New Roman" w:cs="Times New Roman"/>
                <w:sz w:val="24"/>
                <w:szCs w:val="24"/>
              </w:rPr>
              <w:t>земляки  »</w:t>
            </w:r>
            <w:proofErr w:type="gramEnd"/>
            <w:r w:rsidRPr="00C82C9C">
              <w:rPr>
                <w:rFonts w:ascii="Times New Roman" w:hAnsi="Times New Roman" w:cs="Times New Roman"/>
                <w:sz w:val="24"/>
                <w:szCs w:val="24"/>
              </w:rPr>
              <w:t>, ко  Дню Героев Отечества</w:t>
            </w:r>
          </w:p>
        </w:tc>
        <w:tc>
          <w:tcPr>
            <w:tcW w:w="3118" w:type="dxa"/>
            <w:tcBorders>
              <w:top w:val="single" w:sz="4" w:space="0" w:color="000000"/>
              <w:left w:val="single" w:sz="4" w:space="0" w:color="000000"/>
              <w:bottom w:val="single" w:sz="4" w:space="0" w:color="000000"/>
              <w:right w:val="single" w:sz="4" w:space="0" w:color="000000"/>
            </w:tcBorders>
          </w:tcPr>
          <w:p w14:paraId="7C014853"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11 декабря</w:t>
            </w:r>
          </w:p>
        </w:tc>
      </w:tr>
      <w:tr w:rsidR="007811C2" w:rsidRPr="00ED443D" w14:paraId="15DDDF02"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408C3388"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16</w:t>
            </w:r>
          </w:p>
        </w:tc>
        <w:tc>
          <w:tcPr>
            <w:tcW w:w="6629" w:type="dxa"/>
            <w:tcBorders>
              <w:top w:val="single" w:sz="4" w:space="0" w:color="000000"/>
              <w:left w:val="single" w:sz="4" w:space="0" w:color="000000"/>
              <w:bottom w:val="single" w:sz="4" w:space="0" w:color="000000"/>
              <w:right w:val="single" w:sz="4" w:space="0" w:color="000000"/>
            </w:tcBorders>
          </w:tcPr>
          <w:p w14:paraId="5DA1B8E1"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sz w:val="24"/>
                <w:szCs w:val="24"/>
              </w:rPr>
              <w:t xml:space="preserve">Военная техника (лепка) </w:t>
            </w:r>
          </w:p>
        </w:tc>
        <w:tc>
          <w:tcPr>
            <w:tcW w:w="3118" w:type="dxa"/>
            <w:tcBorders>
              <w:top w:val="single" w:sz="4" w:space="0" w:color="000000"/>
              <w:left w:val="single" w:sz="4" w:space="0" w:color="000000"/>
              <w:bottom w:val="single" w:sz="4" w:space="0" w:color="000000"/>
              <w:right w:val="single" w:sz="4" w:space="0" w:color="000000"/>
            </w:tcBorders>
          </w:tcPr>
          <w:p w14:paraId="203E6CBA"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Декабрь</w:t>
            </w:r>
          </w:p>
        </w:tc>
      </w:tr>
      <w:tr w:rsidR="007811C2" w:rsidRPr="00ED443D" w14:paraId="44111CD5"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7BC1157B"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17</w:t>
            </w:r>
          </w:p>
        </w:tc>
        <w:tc>
          <w:tcPr>
            <w:tcW w:w="6629" w:type="dxa"/>
            <w:tcBorders>
              <w:top w:val="single" w:sz="4" w:space="0" w:color="000000"/>
              <w:left w:val="single" w:sz="4" w:space="0" w:color="000000"/>
              <w:bottom w:val="single" w:sz="4" w:space="0" w:color="000000"/>
              <w:right w:val="single" w:sz="4" w:space="0" w:color="000000"/>
            </w:tcBorders>
          </w:tcPr>
          <w:p w14:paraId="39621402" w14:textId="77777777" w:rsidR="007811C2" w:rsidRPr="00C82C9C" w:rsidRDefault="007811C2" w:rsidP="00831A8D">
            <w:pPr>
              <w:spacing w:line="259" w:lineRule="auto"/>
              <w:ind w:right="58"/>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Беседа </w:t>
            </w:r>
            <w:proofErr w:type="gramStart"/>
            <w:r w:rsidRPr="00C82C9C">
              <w:rPr>
                <w:rFonts w:ascii="Times New Roman" w:hAnsi="Times New Roman" w:cs="Times New Roman"/>
                <w:color w:val="000000"/>
                <w:sz w:val="24"/>
                <w:szCs w:val="24"/>
                <w:lang w:bidi="ru-RU"/>
              </w:rPr>
              <w:t>« День</w:t>
            </w:r>
            <w:proofErr w:type="gramEnd"/>
            <w:r w:rsidRPr="00C82C9C">
              <w:rPr>
                <w:rFonts w:ascii="Times New Roman" w:hAnsi="Times New Roman" w:cs="Times New Roman"/>
                <w:color w:val="000000"/>
                <w:sz w:val="24"/>
                <w:szCs w:val="24"/>
                <w:lang w:bidi="ru-RU"/>
              </w:rPr>
              <w:t xml:space="preserve"> Конституции»</w:t>
            </w:r>
          </w:p>
        </w:tc>
        <w:tc>
          <w:tcPr>
            <w:tcW w:w="3118" w:type="dxa"/>
            <w:tcBorders>
              <w:top w:val="single" w:sz="4" w:space="0" w:color="000000"/>
              <w:left w:val="single" w:sz="4" w:space="0" w:color="000000"/>
              <w:bottom w:val="single" w:sz="4" w:space="0" w:color="000000"/>
              <w:right w:val="single" w:sz="4" w:space="0" w:color="000000"/>
            </w:tcBorders>
          </w:tcPr>
          <w:p w14:paraId="02A6622D"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12 декабря</w:t>
            </w:r>
          </w:p>
        </w:tc>
      </w:tr>
      <w:tr w:rsidR="007811C2" w:rsidRPr="00ED443D" w14:paraId="58F0D027"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5F8BF1F8"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18 </w:t>
            </w:r>
          </w:p>
        </w:tc>
        <w:tc>
          <w:tcPr>
            <w:tcW w:w="6629" w:type="dxa"/>
            <w:tcBorders>
              <w:top w:val="single" w:sz="4" w:space="0" w:color="000000"/>
              <w:left w:val="single" w:sz="4" w:space="0" w:color="000000"/>
              <w:bottom w:val="single" w:sz="4" w:space="0" w:color="000000"/>
              <w:right w:val="single" w:sz="4" w:space="0" w:color="000000"/>
            </w:tcBorders>
          </w:tcPr>
          <w:p w14:paraId="16CE98BA" w14:textId="77777777" w:rsidR="007811C2" w:rsidRPr="00C82C9C" w:rsidRDefault="007811C2" w:rsidP="00831A8D">
            <w:pPr>
              <w:spacing w:after="119" w:line="259" w:lineRule="auto"/>
              <w:ind w:left="5"/>
              <w:rPr>
                <w:rFonts w:ascii="Times New Roman" w:hAnsi="Times New Roman" w:cs="Times New Roman"/>
                <w:color w:val="000000"/>
                <w:sz w:val="24"/>
                <w:szCs w:val="24"/>
                <w:lang w:bidi="ru-RU"/>
              </w:rPr>
            </w:pPr>
            <w:r w:rsidRPr="00C82C9C">
              <w:rPr>
                <w:rFonts w:ascii="Times New Roman" w:hAnsi="Times New Roman" w:cs="Times New Roman"/>
                <w:i/>
                <w:color w:val="000000"/>
                <w:sz w:val="24"/>
                <w:szCs w:val="24"/>
                <w:lang w:bidi="ru-RU"/>
              </w:rPr>
              <w:t xml:space="preserve">Волонтерская деятельность.  </w:t>
            </w:r>
            <w:r w:rsidRPr="00C82C9C">
              <w:rPr>
                <w:rFonts w:ascii="Times New Roman" w:hAnsi="Times New Roman" w:cs="Times New Roman"/>
                <w:color w:val="000000"/>
                <w:sz w:val="24"/>
                <w:szCs w:val="24"/>
                <w:lang w:bidi="ru-RU"/>
              </w:rPr>
              <w:t xml:space="preserve">Подарки для малышей «С Новым годом» </w:t>
            </w:r>
          </w:p>
        </w:tc>
        <w:tc>
          <w:tcPr>
            <w:tcW w:w="3118" w:type="dxa"/>
            <w:tcBorders>
              <w:top w:val="single" w:sz="4" w:space="0" w:color="000000"/>
              <w:left w:val="single" w:sz="4" w:space="0" w:color="000000"/>
              <w:bottom w:val="single" w:sz="4" w:space="0" w:color="000000"/>
              <w:right w:val="single" w:sz="4" w:space="0" w:color="000000"/>
            </w:tcBorders>
          </w:tcPr>
          <w:p w14:paraId="0EC5E50D"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Декабрь</w:t>
            </w:r>
          </w:p>
        </w:tc>
      </w:tr>
      <w:tr w:rsidR="007811C2" w:rsidRPr="00ED443D" w14:paraId="7C5A6FA5"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296E5D5C"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19 </w:t>
            </w:r>
          </w:p>
        </w:tc>
        <w:tc>
          <w:tcPr>
            <w:tcW w:w="6629" w:type="dxa"/>
            <w:tcBorders>
              <w:top w:val="single" w:sz="4" w:space="0" w:color="000000"/>
              <w:left w:val="single" w:sz="4" w:space="0" w:color="000000"/>
              <w:bottom w:val="single" w:sz="4" w:space="0" w:color="000000"/>
              <w:right w:val="single" w:sz="4" w:space="0" w:color="000000"/>
            </w:tcBorders>
          </w:tcPr>
          <w:p w14:paraId="0A004933" w14:textId="77777777" w:rsidR="007811C2" w:rsidRPr="00C82C9C" w:rsidRDefault="007811C2" w:rsidP="00831A8D">
            <w:pPr>
              <w:spacing w:line="259" w:lineRule="auto"/>
              <w:ind w:righ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Акция «Накормите птиц зимой» </w:t>
            </w:r>
          </w:p>
        </w:tc>
        <w:tc>
          <w:tcPr>
            <w:tcW w:w="3118" w:type="dxa"/>
            <w:tcBorders>
              <w:top w:val="single" w:sz="4" w:space="0" w:color="000000"/>
              <w:left w:val="single" w:sz="4" w:space="0" w:color="000000"/>
              <w:bottom w:val="single" w:sz="4" w:space="0" w:color="000000"/>
              <w:right w:val="single" w:sz="4" w:space="0" w:color="000000"/>
            </w:tcBorders>
          </w:tcPr>
          <w:p w14:paraId="4804D489"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Январь</w:t>
            </w:r>
          </w:p>
        </w:tc>
      </w:tr>
      <w:tr w:rsidR="007811C2" w:rsidRPr="00ED443D" w14:paraId="1EB3C281"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347A1204"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21</w:t>
            </w:r>
          </w:p>
        </w:tc>
        <w:tc>
          <w:tcPr>
            <w:tcW w:w="6629" w:type="dxa"/>
            <w:tcBorders>
              <w:top w:val="single" w:sz="4" w:space="0" w:color="000000"/>
              <w:left w:val="single" w:sz="4" w:space="0" w:color="000000"/>
              <w:bottom w:val="single" w:sz="4" w:space="0" w:color="000000"/>
              <w:right w:val="single" w:sz="4" w:space="0" w:color="000000"/>
            </w:tcBorders>
          </w:tcPr>
          <w:p w14:paraId="4A11EDB5" w14:textId="77777777" w:rsidR="007811C2" w:rsidRPr="00C82C9C" w:rsidRDefault="007811C2" w:rsidP="00831A8D">
            <w:pPr>
              <w:spacing w:line="259" w:lineRule="auto"/>
              <w:ind w:righ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Тематическая беседа </w:t>
            </w:r>
            <w:proofErr w:type="gramStart"/>
            <w:r w:rsidRPr="00C82C9C">
              <w:rPr>
                <w:rFonts w:ascii="Times New Roman" w:hAnsi="Times New Roman" w:cs="Times New Roman"/>
                <w:color w:val="000000"/>
                <w:sz w:val="24"/>
                <w:szCs w:val="24"/>
                <w:lang w:bidi="ru-RU"/>
              </w:rPr>
              <w:t>« Блокадный</w:t>
            </w:r>
            <w:proofErr w:type="gramEnd"/>
            <w:r w:rsidRPr="00C82C9C">
              <w:rPr>
                <w:rFonts w:ascii="Times New Roman" w:hAnsi="Times New Roman" w:cs="Times New Roman"/>
                <w:color w:val="000000"/>
                <w:sz w:val="24"/>
                <w:szCs w:val="24"/>
                <w:lang w:bidi="ru-RU"/>
              </w:rPr>
              <w:t xml:space="preserve"> Ленинград»</w:t>
            </w:r>
          </w:p>
        </w:tc>
        <w:tc>
          <w:tcPr>
            <w:tcW w:w="3118" w:type="dxa"/>
            <w:tcBorders>
              <w:top w:val="single" w:sz="4" w:space="0" w:color="000000"/>
              <w:left w:val="single" w:sz="4" w:space="0" w:color="000000"/>
              <w:bottom w:val="single" w:sz="4" w:space="0" w:color="000000"/>
              <w:right w:val="single" w:sz="4" w:space="0" w:color="000000"/>
            </w:tcBorders>
          </w:tcPr>
          <w:p w14:paraId="2CD912D2"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25 января</w:t>
            </w:r>
          </w:p>
        </w:tc>
      </w:tr>
      <w:tr w:rsidR="007811C2" w:rsidRPr="00ED443D" w14:paraId="607F7450" w14:textId="77777777" w:rsidTr="00831A8D">
        <w:trPr>
          <w:trHeight w:val="840"/>
        </w:trPr>
        <w:tc>
          <w:tcPr>
            <w:tcW w:w="562" w:type="dxa"/>
            <w:tcBorders>
              <w:top w:val="single" w:sz="4" w:space="0" w:color="000000"/>
              <w:left w:val="single" w:sz="4" w:space="0" w:color="000000"/>
              <w:bottom w:val="single" w:sz="4" w:space="0" w:color="000000"/>
              <w:right w:val="single" w:sz="4" w:space="0" w:color="000000"/>
            </w:tcBorders>
          </w:tcPr>
          <w:p w14:paraId="71399BE3"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21 </w:t>
            </w:r>
          </w:p>
        </w:tc>
        <w:tc>
          <w:tcPr>
            <w:tcW w:w="6629" w:type="dxa"/>
            <w:tcBorders>
              <w:top w:val="single" w:sz="4" w:space="0" w:color="000000"/>
              <w:left w:val="single" w:sz="4" w:space="0" w:color="000000"/>
              <w:bottom w:val="single" w:sz="4" w:space="0" w:color="000000"/>
              <w:right w:val="single" w:sz="4" w:space="0" w:color="000000"/>
            </w:tcBorders>
          </w:tcPr>
          <w:p w14:paraId="4A1E492D"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Выпуск и распространение среди родителей памяток, листовок «Безопасность дорожного движения в зимний период»  </w:t>
            </w:r>
          </w:p>
        </w:tc>
        <w:tc>
          <w:tcPr>
            <w:tcW w:w="3118" w:type="dxa"/>
            <w:tcBorders>
              <w:top w:val="single" w:sz="4" w:space="0" w:color="000000"/>
              <w:left w:val="single" w:sz="4" w:space="0" w:color="000000"/>
              <w:bottom w:val="single" w:sz="4" w:space="0" w:color="000000"/>
              <w:right w:val="single" w:sz="4" w:space="0" w:color="000000"/>
            </w:tcBorders>
          </w:tcPr>
          <w:p w14:paraId="06EA2AFA"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Февраль</w:t>
            </w:r>
          </w:p>
        </w:tc>
      </w:tr>
      <w:tr w:rsidR="007811C2" w:rsidRPr="00ED443D" w14:paraId="41A8513A"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149E0372"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22 </w:t>
            </w:r>
          </w:p>
        </w:tc>
        <w:tc>
          <w:tcPr>
            <w:tcW w:w="6629" w:type="dxa"/>
            <w:tcBorders>
              <w:top w:val="single" w:sz="4" w:space="0" w:color="000000"/>
              <w:left w:val="single" w:sz="4" w:space="0" w:color="000000"/>
              <w:bottom w:val="single" w:sz="4" w:space="0" w:color="000000"/>
              <w:right w:val="single" w:sz="4" w:space="0" w:color="000000"/>
            </w:tcBorders>
          </w:tcPr>
          <w:p w14:paraId="0CF6F2DA" w14:textId="77777777" w:rsidR="007811C2" w:rsidRPr="00C82C9C" w:rsidRDefault="007811C2" w:rsidP="00831A8D">
            <w:pPr>
              <w:spacing w:line="259" w:lineRule="auto"/>
              <w:rPr>
                <w:rFonts w:ascii="Times New Roman" w:hAnsi="Times New Roman" w:cs="Times New Roman"/>
                <w:color w:val="FF0000"/>
                <w:sz w:val="24"/>
                <w:szCs w:val="24"/>
                <w:lang w:bidi="ru-RU"/>
              </w:rPr>
            </w:pPr>
            <w:r w:rsidRPr="00C82C9C">
              <w:rPr>
                <w:rFonts w:ascii="Times New Roman" w:hAnsi="Times New Roman" w:cs="Times New Roman"/>
                <w:color w:val="000000"/>
                <w:sz w:val="24"/>
                <w:szCs w:val="24"/>
                <w:lang w:bidi="ru-RU"/>
              </w:rPr>
              <w:t xml:space="preserve">Урок </w:t>
            </w:r>
            <w:r w:rsidRPr="00C82C9C">
              <w:rPr>
                <w:rFonts w:ascii="Times New Roman" w:hAnsi="Times New Roman" w:cs="Times New Roman"/>
                <w:color w:val="000000"/>
                <w:sz w:val="24"/>
                <w:szCs w:val="24"/>
                <w:lang w:bidi="ru-RU"/>
              </w:rPr>
              <w:tab/>
              <w:t xml:space="preserve">мужества </w:t>
            </w:r>
            <w:r w:rsidRPr="00C82C9C">
              <w:rPr>
                <w:rFonts w:ascii="Times New Roman" w:hAnsi="Times New Roman" w:cs="Times New Roman"/>
                <w:color w:val="000000"/>
                <w:sz w:val="24"/>
                <w:szCs w:val="24"/>
                <w:lang w:bidi="ru-RU"/>
              </w:rPr>
              <w:tab/>
            </w:r>
            <w:r w:rsidRPr="00C82C9C">
              <w:rPr>
                <w:rFonts w:ascii="Times New Roman" w:hAnsi="Times New Roman" w:cs="Times New Roman"/>
                <w:color w:val="FF0000"/>
                <w:sz w:val="24"/>
                <w:szCs w:val="24"/>
                <w:lang w:bidi="ru-RU"/>
              </w:rPr>
              <w:t xml:space="preserve"> </w:t>
            </w:r>
            <w:r w:rsidRPr="00C82C9C">
              <w:rPr>
                <w:rFonts w:ascii="Times New Roman" w:hAnsi="Times New Roman" w:cs="Times New Roman"/>
                <w:sz w:val="24"/>
                <w:szCs w:val="24"/>
                <w:lang w:bidi="ru-RU"/>
              </w:rPr>
              <w:t xml:space="preserve">(совместное </w:t>
            </w:r>
            <w:r w:rsidRPr="00C82C9C">
              <w:rPr>
                <w:rFonts w:ascii="Times New Roman" w:hAnsi="Times New Roman" w:cs="Times New Roman"/>
                <w:sz w:val="24"/>
                <w:szCs w:val="24"/>
                <w:lang w:bidi="ru-RU"/>
              </w:rPr>
              <w:tab/>
              <w:t>с ВПК «Каскад</w:t>
            </w:r>
            <w:proofErr w:type="gramStart"/>
            <w:r w:rsidRPr="00C82C9C">
              <w:rPr>
                <w:rFonts w:ascii="Times New Roman" w:hAnsi="Times New Roman" w:cs="Times New Roman"/>
                <w:sz w:val="24"/>
                <w:szCs w:val="24"/>
                <w:lang w:bidi="ru-RU"/>
              </w:rPr>
              <w:t>»,  по</w:t>
            </w:r>
            <w:proofErr w:type="gramEnd"/>
            <w:r w:rsidRPr="00C82C9C">
              <w:rPr>
                <w:rFonts w:ascii="Times New Roman" w:hAnsi="Times New Roman" w:cs="Times New Roman"/>
                <w:sz w:val="24"/>
                <w:szCs w:val="24"/>
                <w:lang w:bidi="ru-RU"/>
              </w:rPr>
              <w:t xml:space="preserve"> согласованию с МКУ ГЦОД) </w:t>
            </w:r>
          </w:p>
        </w:tc>
        <w:tc>
          <w:tcPr>
            <w:tcW w:w="3118" w:type="dxa"/>
            <w:tcBorders>
              <w:top w:val="single" w:sz="4" w:space="0" w:color="000000"/>
              <w:left w:val="single" w:sz="4" w:space="0" w:color="000000"/>
              <w:bottom w:val="single" w:sz="4" w:space="0" w:color="000000"/>
              <w:right w:val="single" w:sz="4" w:space="0" w:color="000000"/>
            </w:tcBorders>
          </w:tcPr>
          <w:p w14:paraId="78CF3EC7"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Февраль</w:t>
            </w:r>
          </w:p>
        </w:tc>
      </w:tr>
      <w:tr w:rsidR="007811C2" w:rsidRPr="00ED443D" w14:paraId="316C6CBD"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7140FE80"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23 </w:t>
            </w:r>
          </w:p>
        </w:tc>
        <w:tc>
          <w:tcPr>
            <w:tcW w:w="6629" w:type="dxa"/>
            <w:tcBorders>
              <w:top w:val="single" w:sz="4" w:space="0" w:color="000000"/>
              <w:left w:val="single" w:sz="4" w:space="0" w:color="000000"/>
              <w:bottom w:val="single" w:sz="4" w:space="0" w:color="000000"/>
              <w:right w:val="single" w:sz="4" w:space="0" w:color="000000"/>
            </w:tcBorders>
          </w:tcPr>
          <w:p w14:paraId="65706BEF" w14:textId="77777777" w:rsidR="007811C2" w:rsidRPr="00C82C9C" w:rsidRDefault="007811C2" w:rsidP="00831A8D">
            <w:pPr>
              <w:spacing w:line="259" w:lineRule="auto"/>
              <w:ind w:left="77"/>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Военно-спортивный праздник, посвященный 23 февраля </w:t>
            </w:r>
          </w:p>
        </w:tc>
        <w:tc>
          <w:tcPr>
            <w:tcW w:w="3118" w:type="dxa"/>
            <w:tcBorders>
              <w:top w:val="single" w:sz="4" w:space="0" w:color="000000"/>
              <w:left w:val="single" w:sz="4" w:space="0" w:color="000000"/>
              <w:bottom w:val="single" w:sz="4" w:space="0" w:color="000000"/>
              <w:right w:val="single" w:sz="4" w:space="0" w:color="000000"/>
            </w:tcBorders>
          </w:tcPr>
          <w:p w14:paraId="24E99E58"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Февраль</w:t>
            </w:r>
          </w:p>
        </w:tc>
      </w:tr>
      <w:tr w:rsidR="007811C2" w:rsidRPr="00ED443D" w14:paraId="547561A4"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27944F2D"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24</w:t>
            </w:r>
          </w:p>
        </w:tc>
        <w:tc>
          <w:tcPr>
            <w:tcW w:w="6629" w:type="dxa"/>
            <w:tcBorders>
              <w:top w:val="single" w:sz="4" w:space="0" w:color="000000"/>
              <w:left w:val="single" w:sz="4" w:space="0" w:color="000000"/>
              <w:bottom w:val="single" w:sz="4" w:space="0" w:color="000000"/>
              <w:right w:val="single" w:sz="4" w:space="0" w:color="000000"/>
            </w:tcBorders>
          </w:tcPr>
          <w:p w14:paraId="7FAE33E1" w14:textId="77777777" w:rsidR="007811C2" w:rsidRPr="00C82C9C" w:rsidRDefault="007811C2" w:rsidP="00831A8D">
            <w:pPr>
              <w:spacing w:line="259" w:lineRule="auto"/>
              <w:ind w:right="60"/>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Конкурс рисунков, плакатов «Защитники отечества»</w:t>
            </w:r>
          </w:p>
        </w:tc>
        <w:tc>
          <w:tcPr>
            <w:tcW w:w="3118" w:type="dxa"/>
            <w:tcBorders>
              <w:top w:val="single" w:sz="4" w:space="0" w:color="000000"/>
              <w:left w:val="single" w:sz="4" w:space="0" w:color="000000"/>
              <w:bottom w:val="single" w:sz="4" w:space="0" w:color="000000"/>
              <w:right w:val="single" w:sz="4" w:space="0" w:color="000000"/>
            </w:tcBorders>
          </w:tcPr>
          <w:p w14:paraId="59094A54" w14:textId="77777777" w:rsidR="007811C2" w:rsidRPr="00C82C9C" w:rsidRDefault="007811C2" w:rsidP="00831A8D">
            <w:pPr>
              <w:spacing w:line="259" w:lineRule="auto"/>
              <w:ind w:right="64"/>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Февраль</w:t>
            </w:r>
          </w:p>
        </w:tc>
      </w:tr>
      <w:tr w:rsidR="007811C2" w:rsidRPr="00ED443D" w14:paraId="114AC745"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362FA459"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25</w:t>
            </w:r>
          </w:p>
        </w:tc>
        <w:tc>
          <w:tcPr>
            <w:tcW w:w="6629" w:type="dxa"/>
            <w:tcBorders>
              <w:top w:val="single" w:sz="4" w:space="0" w:color="000000"/>
              <w:left w:val="single" w:sz="4" w:space="0" w:color="000000"/>
              <w:bottom w:val="single" w:sz="4" w:space="0" w:color="000000"/>
              <w:right w:val="single" w:sz="4" w:space="0" w:color="000000"/>
            </w:tcBorders>
          </w:tcPr>
          <w:p w14:paraId="5CC0C704" w14:textId="77777777" w:rsidR="007811C2" w:rsidRPr="00C82C9C" w:rsidRDefault="007811C2" w:rsidP="00831A8D">
            <w:pPr>
              <w:spacing w:line="259" w:lineRule="auto"/>
              <w:ind w:right="60"/>
              <w:rPr>
                <w:rFonts w:ascii="Times New Roman" w:hAnsi="Times New Roman" w:cs="Times New Roman"/>
                <w:color w:val="000000"/>
                <w:sz w:val="24"/>
                <w:szCs w:val="24"/>
                <w:lang w:bidi="ru-RU"/>
              </w:rPr>
            </w:pPr>
            <w:r w:rsidRPr="00C82C9C">
              <w:rPr>
                <w:rFonts w:ascii="Times New Roman" w:hAnsi="Times New Roman" w:cs="Times New Roman"/>
                <w:i/>
                <w:color w:val="000000"/>
                <w:sz w:val="24"/>
                <w:szCs w:val="24"/>
                <w:lang w:bidi="ru-RU"/>
              </w:rPr>
              <w:t xml:space="preserve">Волонтерская деятельность. </w:t>
            </w:r>
            <w:proofErr w:type="gramStart"/>
            <w:r w:rsidRPr="00C82C9C">
              <w:rPr>
                <w:rFonts w:ascii="Times New Roman" w:hAnsi="Times New Roman" w:cs="Times New Roman"/>
                <w:i/>
                <w:color w:val="000000"/>
                <w:sz w:val="24"/>
                <w:szCs w:val="24"/>
                <w:lang w:bidi="ru-RU"/>
              </w:rPr>
              <w:t xml:space="preserve">Акция  </w:t>
            </w:r>
            <w:r w:rsidRPr="00C82C9C">
              <w:rPr>
                <w:rFonts w:ascii="Times New Roman" w:hAnsi="Times New Roman" w:cs="Times New Roman"/>
                <w:color w:val="000000"/>
                <w:sz w:val="24"/>
                <w:szCs w:val="24"/>
                <w:lang w:bidi="ru-RU"/>
              </w:rPr>
              <w:t>«</w:t>
            </w:r>
            <w:proofErr w:type="gramEnd"/>
            <w:r w:rsidRPr="00C82C9C">
              <w:rPr>
                <w:rFonts w:ascii="Times New Roman" w:hAnsi="Times New Roman" w:cs="Times New Roman"/>
                <w:color w:val="000000"/>
                <w:sz w:val="24"/>
                <w:szCs w:val="24"/>
                <w:lang w:bidi="ru-RU"/>
              </w:rPr>
              <w:t>Вкусная посылка Солдату»</w:t>
            </w:r>
          </w:p>
        </w:tc>
        <w:tc>
          <w:tcPr>
            <w:tcW w:w="3118" w:type="dxa"/>
            <w:tcBorders>
              <w:top w:val="single" w:sz="4" w:space="0" w:color="000000"/>
              <w:left w:val="single" w:sz="4" w:space="0" w:color="000000"/>
              <w:bottom w:val="single" w:sz="4" w:space="0" w:color="000000"/>
              <w:right w:val="single" w:sz="4" w:space="0" w:color="000000"/>
            </w:tcBorders>
          </w:tcPr>
          <w:p w14:paraId="6A9FD8BD" w14:textId="77777777" w:rsidR="007811C2" w:rsidRPr="00C82C9C" w:rsidRDefault="007811C2" w:rsidP="00831A8D">
            <w:pPr>
              <w:spacing w:line="259" w:lineRule="auto"/>
              <w:ind w:right="64"/>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Февраль</w:t>
            </w:r>
          </w:p>
        </w:tc>
      </w:tr>
      <w:tr w:rsidR="007811C2" w:rsidRPr="00ED443D" w14:paraId="19FD5649"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7CCB5829" w14:textId="77777777" w:rsidR="007811C2" w:rsidRPr="00C82C9C" w:rsidRDefault="007811C2" w:rsidP="00831A8D">
            <w:pPr>
              <w:spacing w:line="259" w:lineRule="auto"/>
              <w:ind w:left="53"/>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26 </w:t>
            </w:r>
          </w:p>
        </w:tc>
        <w:tc>
          <w:tcPr>
            <w:tcW w:w="6629" w:type="dxa"/>
            <w:tcBorders>
              <w:top w:val="single" w:sz="4" w:space="0" w:color="000000"/>
              <w:left w:val="single" w:sz="4" w:space="0" w:color="000000"/>
              <w:bottom w:val="single" w:sz="4" w:space="0" w:color="000000"/>
              <w:right w:val="single" w:sz="4" w:space="0" w:color="000000"/>
            </w:tcBorders>
          </w:tcPr>
          <w:p w14:paraId="200222A5" w14:textId="77777777" w:rsidR="007811C2" w:rsidRPr="00C82C9C" w:rsidRDefault="007811C2" w:rsidP="00831A8D">
            <w:pPr>
              <w:spacing w:line="259" w:lineRule="auto"/>
              <w:ind w:right="61"/>
              <w:rPr>
                <w:rFonts w:ascii="Times New Roman" w:hAnsi="Times New Roman" w:cs="Times New Roman"/>
                <w:color w:val="000000"/>
                <w:sz w:val="24"/>
                <w:szCs w:val="24"/>
                <w:lang w:bidi="ru-RU"/>
              </w:rPr>
            </w:pPr>
            <w:r w:rsidRPr="00C82C9C">
              <w:rPr>
                <w:rFonts w:ascii="Times New Roman" w:hAnsi="Times New Roman" w:cs="Times New Roman"/>
                <w:i/>
                <w:color w:val="000000"/>
                <w:sz w:val="24"/>
                <w:szCs w:val="24"/>
                <w:lang w:bidi="ru-RU"/>
              </w:rPr>
              <w:t>Волонтерская деятельность</w:t>
            </w:r>
            <w:r w:rsidRPr="00C82C9C">
              <w:rPr>
                <w:rFonts w:ascii="Times New Roman" w:hAnsi="Times New Roman" w:cs="Times New Roman"/>
                <w:color w:val="000000"/>
                <w:sz w:val="24"/>
                <w:szCs w:val="24"/>
                <w:lang w:bidi="ru-RU"/>
              </w:rPr>
              <w:t xml:space="preserve"> Оказание помощи в расчистке снега на участке группы, привлечение родителей </w:t>
            </w:r>
          </w:p>
        </w:tc>
        <w:tc>
          <w:tcPr>
            <w:tcW w:w="3118" w:type="dxa"/>
            <w:tcBorders>
              <w:top w:val="single" w:sz="4" w:space="0" w:color="000000"/>
              <w:left w:val="single" w:sz="4" w:space="0" w:color="000000"/>
              <w:bottom w:val="single" w:sz="4" w:space="0" w:color="000000"/>
              <w:right w:val="single" w:sz="4" w:space="0" w:color="000000"/>
            </w:tcBorders>
          </w:tcPr>
          <w:p w14:paraId="0CF7D043" w14:textId="77777777" w:rsidR="007811C2" w:rsidRPr="00C82C9C" w:rsidRDefault="007811C2" w:rsidP="00831A8D">
            <w:pPr>
              <w:spacing w:line="259" w:lineRule="auto"/>
              <w:ind w:right="64"/>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Февраль</w:t>
            </w:r>
          </w:p>
        </w:tc>
      </w:tr>
      <w:tr w:rsidR="007811C2" w:rsidRPr="00ED443D" w14:paraId="5C3403EB" w14:textId="77777777" w:rsidTr="00831A8D">
        <w:trPr>
          <w:trHeight w:val="288"/>
        </w:trPr>
        <w:tc>
          <w:tcPr>
            <w:tcW w:w="562" w:type="dxa"/>
            <w:tcBorders>
              <w:top w:val="single" w:sz="4" w:space="0" w:color="000000"/>
              <w:left w:val="single" w:sz="4" w:space="0" w:color="000000"/>
              <w:bottom w:val="single" w:sz="4" w:space="0" w:color="000000"/>
              <w:right w:val="single" w:sz="4" w:space="0" w:color="000000"/>
            </w:tcBorders>
          </w:tcPr>
          <w:p w14:paraId="26E3EDFC"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27 </w:t>
            </w:r>
          </w:p>
        </w:tc>
        <w:tc>
          <w:tcPr>
            <w:tcW w:w="6629" w:type="dxa"/>
            <w:tcBorders>
              <w:top w:val="single" w:sz="4" w:space="0" w:color="000000"/>
              <w:left w:val="single" w:sz="4" w:space="0" w:color="000000"/>
              <w:bottom w:val="single" w:sz="4" w:space="0" w:color="000000"/>
              <w:right w:val="single" w:sz="4" w:space="0" w:color="000000"/>
            </w:tcBorders>
          </w:tcPr>
          <w:p w14:paraId="112DB09F" w14:textId="77777777" w:rsidR="007811C2" w:rsidRPr="00C82C9C" w:rsidRDefault="007811C2" w:rsidP="00831A8D">
            <w:pPr>
              <w:spacing w:after="3" w:line="259" w:lineRule="auto"/>
              <w:ind w:right="10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Оформление тематических уголков в группах «Россия-Родина МОЯ!»  посвященных </w:t>
            </w:r>
            <w:proofErr w:type="gramStart"/>
            <w:r w:rsidRPr="00C82C9C">
              <w:rPr>
                <w:rFonts w:ascii="Times New Roman" w:hAnsi="Times New Roman" w:cs="Times New Roman"/>
                <w:color w:val="000000"/>
                <w:sz w:val="24"/>
                <w:szCs w:val="24"/>
                <w:lang w:bidi="ru-RU"/>
              </w:rPr>
              <w:t>Дню  воссоединения</w:t>
            </w:r>
            <w:proofErr w:type="gramEnd"/>
            <w:r w:rsidRPr="00C82C9C">
              <w:rPr>
                <w:rFonts w:ascii="Times New Roman" w:hAnsi="Times New Roman" w:cs="Times New Roman"/>
                <w:color w:val="000000"/>
                <w:sz w:val="24"/>
                <w:szCs w:val="24"/>
                <w:lang w:bidi="ru-RU"/>
              </w:rPr>
              <w:t xml:space="preserve"> Крыма с Россией</w:t>
            </w:r>
          </w:p>
          <w:p w14:paraId="20DD6F99" w14:textId="77777777" w:rsidR="007811C2" w:rsidRPr="00C82C9C" w:rsidRDefault="007811C2" w:rsidP="00831A8D">
            <w:pPr>
              <w:spacing w:line="259" w:lineRule="auto"/>
              <w:ind w:right="66"/>
              <w:rPr>
                <w:rFonts w:ascii="Times New Roman" w:hAnsi="Times New Roman" w:cs="Times New Roman"/>
                <w:color w:val="000000"/>
                <w:sz w:val="24"/>
                <w:szCs w:val="24"/>
                <w:lang w:bidi="ru-RU"/>
              </w:rPr>
            </w:pPr>
          </w:p>
        </w:tc>
        <w:tc>
          <w:tcPr>
            <w:tcW w:w="3118" w:type="dxa"/>
            <w:tcBorders>
              <w:top w:val="single" w:sz="4" w:space="0" w:color="000000"/>
              <w:left w:val="single" w:sz="4" w:space="0" w:color="000000"/>
              <w:bottom w:val="single" w:sz="4" w:space="0" w:color="000000"/>
              <w:right w:val="single" w:sz="4" w:space="0" w:color="000000"/>
            </w:tcBorders>
          </w:tcPr>
          <w:p w14:paraId="6A0EFE05" w14:textId="77777777" w:rsidR="007811C2" w:rsidRPr="00C82C9C" w:rsidRDefault="007811C2" w:rsidP="00831A8D">
            <w:pPr>
              <w:spacing w:line="259" w:lineRule="auto"/>
              <w:ind w:right="67"/>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 половина марта</w:t>
            </w:r>
          </w:p>
        </w:tc>
      </w:tr>
      <w:tr w:rsidR="007811C2" w:rsidRPr="00ED443D" w14:paraId="56C1AD72" w14:textId="77777777" w:rsidTr="00831A8D">
        <w:trPr>
          <w:trHeight w:val="288"/>
        </w:trPr>
        <w:tc>
          <w:tcPr>
            <w:tcW w:w="562" w:type="dxa"/>
            <w:tcBorders>
              <w:top w:val="single" w:sz="4" w:space="0" w:color="000000"/>
              <w:left w:val="single" w:sz="4" w:space="0" w:color="000000"/>
              <w:bottom w:val="single" w:sz="4" w:space="0" w:color="000000"/>
              <w:right w:val="single" w:sz="4" w:space="0" w:color="000000"/>
            </w:tcBorders>
          </w:tcPr>
          <w:p w14:paraId="5287431C"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28</w:t>
            </w:r>
          </w:p>
        </w:tc>
        <w:tc>
          <w:tcPr>
            <w:tcW w:w="6629" w:type="dxa"/>
            <w:tcBorders>
              <w:top w:val="single" w:sz="4" w:space="0" w:color="000000"/>
              <w:left w:val="single" w:sz="4" w:space="0" w:color="000000"/>
              <w:bottom w:val="single" w:sz="4" w:space="0" w:color="000000"/>
              <w:right w:val="single" w:sz="4" w:space="0" w:color="000000"/>
            </w:tcBorders>
          </w:tcPr>
          <w:p w14:paraId="2A2662DD" w14:textId="77777777" w:rsidR="007811C2" w:rsidRPr="00C82C9C" w:rsidRDefault="007811C2" w:rsidP="00831A8D">
            <w:pPr>
              <w:spacing w:after="3" w:line="259" w:lineRule="auto"/>
              <w:ind w:right="10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Выпуск и распространение среди родителей памяток, листовок «Осторожно-НЕЗНАКОМЕЦ!»  </w:t>
            </w:r>
          </w:p>
        </w:tc>
        <w:tc>
          <w:tcPr>
            <w:tcW w:w="3118" w:type="dxa"/>
            <w:tcBorders>
              <w:top w:val="single" w:sz="4" w:space="0" w:color="000000"/>
              <w:left w:val="single" w:sz="4" w:space="0" w:color="000000"/>
              <w:bottom w:val="single" w:sz="4" w:space="0" w:color="000000"/>
              <w:right w:val="single" w:sz="4" w:space="0" w:color="000000"/>
            </w:tcBorders>
          </w:tcPr>
          <w:p w14:paraId="1DAB7C06" w14:textId="77777777" w:rsidR="007811C2" w:rsidRPr="00C82C9C" w:rsidRDefault="007811C2" w:rsidP="00831A8D">
            <w:pPr>
              <w:spacing w:line="259" w:lineRule="auto"/>
              <w:ind w:right="67"/>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март</w:t>
            </w:r>
          </w:p>
        </w:tc>
      </w:tr>
      <w:tr w:rsidR="007811C2" w:rsidRPr="00ED443D" w14:paraId="0E04DFCF"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5F27E240"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29</w:t>
            </w:r>
          </w:p>
        </w:tc>
        <w:tc>
          <w:tcPr>
            <w:tcW w:w="6629" w:type="dxa"/>
            <w:tcBorders>
              <w:top w:val="single" w:sz="4" w:space="0" w:color="000000"/>
              <w:left w:val="single" w:sz="4" w:space="0" w:color="000000"/>
              <w:bottom w:val="single" w:sz="4" w:space="0" w:color="000000"/>
              <w:right w:val="single" w:sz="4" w:space="0" w:color="000000"/>
            </w:tcBorders>
          </w:tcPr>
          <w:p w14:paraId="181FAA69"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Конкурс рисунков, посвященный Дню 8 марта</w:t>
            </w:r>
          </w:p>
          <w:p w14:paraId="11D94CF9"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 </w:t>
            </w:r>
            <w:proofErr w:type="gramStart"/>
            <w:r w:rsidRPr="00C82C9C">
              <w:rPr>
                <w:rFonts w:ascii="Times New Roman" w:hAnsi="Times New Roman" w:cs="Times New Roman"/>
                <w:color w:val="000000"/>
                <w:sz w:val="24"/>
                <w:szCs w:val="24"/>
                <w:lang w:bidi="ru-RU"/>
              </w:rPr>
              <w:t>« Милая</w:t>
            </w:r>
            <w:proofErr w:type="gramEnd"/>
            <w:r w:rsidRPr="00C82C9C">
              <w:rPr>
                <w:rFonts w:ascii="Times New Roman" w:hAnsi="Times New Roman" w:cs="Times New Roman"/>
                <w:color w:val="000000"/>
                <w:sz w:val="24"/>
                <w:szCs w:val="24"/>
                <w:lang w:bidi="ru-RU"/>
              </w:rPr>
              <w:t xml:space="preserve"> Мама!"</w:t>
            </w:r>
          </w:p>
        </w:tc>
        <w:tc>
          <w:tcPr>
            <w:tcW w:w="3118" w:type="dxa"/>
            <w:tcBorders>
              <w:top w:val="single" w:sz="4" w:space="0" w:color="000000"/>
              <w:left w:val="single" w:sz="4" w:space="0" w:color="000000"/>
              <w:bottom w:val="single" w:sz="4" w:space="0" w:color="000000"/>
              <w:right w:val="single" w:sz="4" w:space="0" w:color="000000"/>
            </w:tcBorders>
          </w:tcPr>
          <w:p w14:paraId="586AA33A"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6-7 марта</w:t>
            </w:r>
          </w:p>
        </w:tc>
      </w:tr>
      <w:tr w:rsidR="007811C2" w:rsidRPr="00ED443D" w14:paraId="5A8B0939"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6C0AC5B7"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30</w:t>
            </w:r>
          </w:p>
        </w:tc>
        <w:tc>
          <w:tcPr>
            <w:tcW w:w="6629" w:type="dxa"/>
            <w:tcBorders>
              <w:top w:val="single" w:sz="4" w:space="0" w:color="000000"/>
              <w:left w:val="single" w:sz="4" w:space="0" w:color="000000"/>
              <w:bottom w:val="single" w:sz="4" w:space="0" w:color="000000"/>
              <w:right w:val="single" w:sz="4" w:space="0" w:color="000000"/>
            </w:tcBorders>
          </w:tcPr>
          <w:p w14:paraId="744FDC30"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Спортивный праздник </w:t>
            </w:r>
            <w:proofErr w:type="gramStart"/>
            <w:r w:rsidRPr="00C82C9C">
              <w:rPr>
                <w:rFonts w:ascii="Times New Roman" w:hAnsi="Times New Roman" w:cs="Times New Roman"/>
                <w:color w:val="000000"/>
                <w:sz w:val="24"/>
                <w:szCs w:val="24"/>
                <w:lang w:bidi="ru-RU"/>
              </w:rPr>
              <w:t>« К</w:t>
            </w:r>
            <w:proofErr w:type="gramEnd"/>
            <w:r w:rsidRPr="00C82C9C">
              <w:rPr>
                <w:rFonts w:ascii="Times New Roman" w:hAnsi="Times New Roman" w:cs="Times New Roman"/>
                <w:color w:val="000000"/>
                <w:sz w:val="24"/>
                <w:szCs w:val="24"/>
                <w:lang w:bidi="ru-RU"/>
              </w:rPr>
              <w:t xml:space="preserve"> космическим далям», посвященный дню Космонавтики</w:t>
            </w:r>
          </w:p>
        </w:tc>
        <w:tc>
          <w:tcPr>
            <w:tcW w:w="3118" w:type="dxa"/>
            <w:tcBorders>
              <w:top w:val="single" w:sz="4" w:space="0" w:color="000000"/>
              <w:left w:val="single" w:sz="4" w:space="0" w:color="000000"/>
              <w:bottom w:val="single" w:sz="4" w:space="0" w:color="000000"/>
              <w:right w:val="single" w:sz="4" w:space="0" w:color="000000"/>
            </w:tcBorders>
          </w:tcPr>
          <w:p w14:paraId="36BF0E0E"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12 апреля</w:t>
            </w:r>
          </w:p>
        </w:tc>
      </w:tr>
      <w:tr w:rsidR="007811C2" w:rsidRPr="00ED443D" w14:paraId="631150A9"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22EDBD41"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31</w:t>
            </w:r>
          </w:p>
        </w:tc>
        <w:tc>
          <w:tcPr>
            <w:tcW w:w="6629" w:type="dxa"/>
            <w:tcBorders>
              <w:top w:val="single" w:sz="4" w:space="0" w:color="000000"/>
              <w:left w:val="single" w:sz="4" w:space="0" w:color="000000"/>
              <w:bottom w:val="single" w:sz="4" w:space="0" w:color="000000"/>
              <w:right w:val="single" w:sz="4" w:space="0" w:color="000000"/>
            </w:tcBorders>
          </w:tcPr>
          <w:p w14:paraId="15822F85"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Выпуск и распространение среди родителей памяток, листовок «Пожарная безопасность»  </w:t>
            </w:r>
          </w:p>
        </w:tc>
        <w:tc>
          <w:tcPr>
            <w:tcW w:w="3118" w:type="dxa"/>
            <w:tcBorders>
              <w:top w:val="single" w:sz="4" w:space="0" w:color="000000"/>
              <w:left w:val="single" w:sz="4" w:space="0" w:color="000000"/>
              <w:bottom w:val="single" w:sz="4" w:space="0" w:color="000000"/>
              <w:right w:val="single" w:sz="4" w:space="0" w:color="000000"/>
            </w:tcBorders>
          </w:tcPr>
          <w:p w14:paraId="3E65D10A"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28 апреля</w:t>
            </w:r>
          </w:p>
        </w:tc>
      </w:tr>
      <w:tr w:rsidR="007811C2" w:rsidRPr="00ED443D" w14:paraId="5DDBF0AA"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2A50500B"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lastRenderedPageBreak/>
              <w:t>32</w:t>
            </w:r>
          </w:p>
        </w:tc>
        <w:tc>
          <w:tcPr>
            <w:tcW w:w="6629" w:type="dxa"/>
            <w:tcBorders>
              <w:top w:val="single" w:sz="4" w:space="0" w:color="000000"/>
              <w:left w:val="single" w:sz="4" w:space="0" w:color="000000"/>
              <w:bottom w:val="single" w:sz="4" w:space="0" w:color="000000"/>
              <w:right w:val="single" w:sz="4" w:space="0" w:color="000000"/>
            </w:tcBorders>
          </w:tcPr>
          <w:p w14:paraId="661B7802"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Встреча с сотрудниками ПЧ № 2, беседа </w:t>
            </w:r>
            <w:proofErr w:type="gramStart"/>
            <w:r w:rsidRPr="00C82C9C">
              <w:rPr>
                <w:rFonts w:ascii="Times New Roman" w:hAnsi="Times New Roman" w:cs="Times New Roman"/>
                <w:color w:val="000000"/>
                <w:sz w:val="24"/>
                <w:szCs w:val="24"/>
                <w:lang w:bidi="ru-RU"/>
              </w:rPr>
              <w:t>« Детям</w:t>
            </w:r>
            <w:proofErr w:type="gramEnd"/>
            <w:r w:rsidRPr="00C82C9C">
              <w:rPr>
                <w:rFonts w:ascii="Times New Roman" w:hAnsi="Times New Roman" w:cs="Times New Roman"/>
                <w:color w:val="000000"/>
                <w:sz w:val="24"/>
                <w:szCs w:val="24"/>
                <w:lang w:bidi="ru-RU"/>
              </w:rPr>
              <w:t xml:space="preserve"> о пожарной безопасности» ко Дню Пожарной охраны 30.04.2024 г.  </w:t>
            </w:r>
          </w:p>
        </w:tc>
        <w:tc>
          <w:tcPr>
            <w:tcW w:w="3118" w:type="dxa"/>
            <w:tcBorders>
              <w:top w:val="single" w:sz="4" w:space="0" w:color="000000"/>
              <w:left w:val="single" w:sz="4" w:space="0" w:color="000000"/>
              <w:bottom w:val="single" w:sz="4" w:space="0" w:color="000000"/>
              <w:right w:val="single" w:sz="4" w:space="0" w:color="000000"/>
            </w:tcBorders>
          </w:tcPr>
          <w:p w14:paraId="46D7BF8A"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По согласованию</w:t>
            </w:r>
          </w:p>
        </w:tc>
      </w:tr>
      <w:tr w:rsidR="007811C2" w:rsidRPr="00ED443D" w14:paraId="67C94306"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59AC9A4D"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33</w:t>
            </w:r>
          </w:p>
        </w:tc>
        <w:tc>
          <w:tcPr>
            <w:tcW w:w="6629" w:type="dxa"/>
            <w:tcBorders>
              <w:top w:val="single" w:sz="4" w:space="0" w:color="000000"/>
              <w:left w:val="single" w:sz="4" w:space="0" w:color="000000"/>
              <w:bottom w:val="single" w:sz="4" w:space="0" w:color="000000"/>
              <w:right w:val="single" w:sz="4" w:space="0" w:color="000000"/>
            </w:tcBorders>
          </w:tcPr>
          <w:p w14:paraId="4DA84F11"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Участие в Акции «Мы –за Мир!»</w:t>
            </w:r>
          </w:p>
        </w:tc>
        <w:tc>
          <w:tcPr>
            <w:tcW w:w="3118" w:type="dxa"/>
            <w:tcBorders>
              <w:top w:val="single" w:sz="4" w:space="0" w:color="000000"/>
              <w:left w:val="single" w:sz="4" w:space="0" w:color="000000"/>
              <w:bottom w:val="single" w:sz="4" w:space="0" w:color="000000"/>
              <w:right w:val="single" w:sz="4" w:space="0" w:color="000000"/>
            </w:tcBorders>
          </w:tcPr>
          <w:p w14:paraId="4CEE29E0"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30 апреля</w:t>
            </w:r>
          </w:p>
        </w:tc>
      </w:tr>
      <w:tr w:rsidR="007811C2" w:rsidRPr="00ED443D" w14:paraId="16C0DBA9" w14:textId="77777777" w:rsidTr="00831A8D">
        <w:trPr>
          <w:trHeight w:val="562"/>
        </w:trPr>
        <w:tc>
          <w:tcPr>
            <w:tcW w:w="562" w:type="dxa"/>
            <w:tcBorders>
              <w:top w:val="single" w:sz="4" w:space="0" w:color="000000"/>
              <w:left w:val="single" w:sz="4" w:space="0" w:color="000000"/>
              <w:bottom w:val="single" w:sz="4" w:space="0" w:color="000000"/>
              <w:right w:val="single" w:sz="4" w:space="0" w:color="000000"/>
            </w:tcBorders>
          </w:tcPr>
          <w:p w14:paraId="2F1D366A"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34 </w:t>
            </w:r>
          </w:p>
        </w:tc>
        <w:tc>
          <w:tcPr>
            <w:tcW w:w="6629" w:type="dxa"/>
            <w:tcBorders>
              <w:top w:val="single" w:sz="4" w:space="0" w:color="000000"/>
              <w:left w:val="single" w:sz="4" w:space="0" w:color="000000"/>
              <w:bottom w:val="single" w:sz="4" w:space="0" w:color="000000"/>
              <w:right w:val="single" w:sz="4" w:space="0" w:color="000000"/>
            </w:tcBorders>
          </w:tcPr>
          <w:p w14:paraId="0EBD564E"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i/>
                <w:color w:val="000000"/>
                <w:sz w:val="24"/>
                <w:szCs w:val="24"/>
                <w:lang w:bidi="ru-RU"/>
              </w:rPr>
              <w:t xml:space="preserve">Волонтерская деятельность. </w:t>
            </w:r>
            <w:proofErr w:type="gramStart"/>
            <w:r w:rsidRPr="00C82C9C">
              <w:rPr>
                <w:rFonts w:ascii="Times New Roman" w:hAnsi="Times New Roman" w:cs="Times New Roman"/>
                <w:color w:val="000000"/>
                <w:sz w:val="24"/>
                <w:szCs w:val="24"/>
                <w:lang w:bidi="ru-RU"/>
              </w:rPr>
              <w:t>Акция</w:t>
            </w:r>
            <w:r w:rsidRPr="00C82C9C">
              <w:rPr>
                <w:rFonts w:ascii="Times New Roman" w:hAnsi="Times New Roman" w:cs="Times New Roman"/>
                <w:i/>
                <w:color w:val="000000"/>
                <w:sz w:val="24"/>
                <w:szCs w:val="24"/>
                <w:lang w:bidi="ru-RU"/>
              </w:rPr>
              <w:t xml:space="preserve">  </w:t>
            </w:r>
            <w:r w:rsidRPr="00C82C9C">
              <w:rPr>
                <w:rFonts w:ascii="Times New Roman" w:hAnsi="Times New Roman" w:cs="Times New Roman"/>
                <w:color w:val="000000"/>
                <w:sz w:val="24"/>
                <w:szCs w:val="24"/>
                <w:lang w:bidi="ru-RU"/>
              </w:rPr>
              <w:t>«</w:t>
            </w:r>
            <w:proofErr w:type="gramEnd"/>
            <w:r w:rsidRPr="00C82C9C">
              <w:rPr>
                <w:rFonts w:ascii="Times New Roman" w:hAnsi="Times New Roman" w:cs="Times New Roman"/>
                <w:color w:val="000000"/>
                <w:sz w:val="24"/>
                <w:szCs w:val="24"/>
                <w:lang w:bidi="ru-RU"/>
              </w:rPr>
              <w:t>Письмо солдату на СВО»</w:t>
            </w:r>
          </w:p>
        </w:tc>
        <w:tc>
          <w:tcPr>
            <w:tcW w:w="3118" w:type="dxa"/>
            <w:tcBorders>
              <w:top w:val="single" w:sz="4" w:space="0" w:color="000000"/>
              <w:left w:val="single" w:sz="4" w:space="0" w:color="000000"/>
              <w:bottom w:val="single" w:sz="4" w:space="0" w:color="000000"/>
              <w:right w:val="single" w:sz="4" w:space="0" w:color="000000"/>
            </w:tcBorders>
          </w:tcPr>
          <w:p w14:paraId="10A4A0FE"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Май</w:t>
            </w:r>
          </w:p>
        </w:tc>
      </w:tr>
      <w:tr w:rsidR="007811C2" w:rsidRPr="00ED443D" w14:paraId="5B988277"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7FB79C63"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35 </w:t>
            </w:r>
          </w:p>
        </w:tc>
        <w:tc>
          <w:tcPr>
            <w:tcW w:w="6629" w:type="dxa"/>
            <w:tcBorders>
              <w:top w:val="single" w:sz="4" w:space="0" w:color="000000"/>
              <w:left w:val="single" w:sz="4" w:space="0" w:color="000000"/>
              <w:bottom w:val="single" w:sz="4" w:space="0" w:color="000000"/>
              <w:right w:val="single" w:sz="4" w:space="0" w:color="000000"/>
            </w:tcBorders>
          </w:tcPr>
          <w:p w14:paraId="41F7726F" w14:textId="77777777" w:rsidR="007811C2" w:rsidRPr="00C82C9C" w:rsidRDefault="007811C2" w:rsidP="00831A8D">
            <w:pPr>
              <w:spacing w:line="259" w:lineRule="auto"/>
              <w:ind w:right="59"/>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Участие в акции «Георгиевская ленточка» </w:t>
            </w:r>
          </w:p>
        </w:tc>
        <w:tc>
          <w:tcPr>
            <w:tcW w:w="3118" w:type="dxa"/>
            <w:tcBorders>
              <w:top w:val="single" w:sz="4" w:space="0" w:color="000000"/>
              <w:left w:val="single" w:sz="4" w:space="0" w:color="000000"/>
              <w:bottom w:val="single" w:sz="4" w:space="0" w:color="000000"/>
              <w:right w:val="single" w:sz="4" w:space="0" w:color="000000"/>
            </w:tcBorders>
          </w:tcPr>
          <w:p w14:paraId="4CEDD887"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Май</w:t>
            </w:r>
          </w:p>
        </w:tc>
      </w:tr>
      <w:tr w:rsidR="007811C2" w:rsidRPr="00ED443D" w14:paraId="6C7950EA"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04D1FDC1"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36</w:t>
            </w:r>
          </w:p>
        </w:tc>
        <w:tc>
          <w:tcPr>
            <w:tcW w:w="6629" w:type="dxa"/>
            <w:tcBorders>
              <w:top w:val="single" w:sz="4" w:space="0" w:color="000000"/>
              <w:left w:val="single" w:sz="4" w:space="0" w:color="000000"/>
              <w:bottom w:val="single" w:sz="4" w:space="0" w:color="000000"/>
              <w:right w:val="single" w:sz="4" w:space="0" w:color="000000"/>
            </w:tcBorders>
          </w:tcPr>
          <w:p w14:paraId="07008585" w14:textId="77777777" w:rsidR="007811C2" w:rsidRPr="00C82C9C" w:rsidRDefault="007811C2" w:rsidP="00831A8D">
            <w:pPr>
              <w:spacing w:line="259" w:lineRule="auto"/>
              <w:ind w:right="59"/>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Участие в акции с привлечением родителей «Окна Победы»</w:t>
            </w:r>
          </w:p>
        </w:tc>
        <w:tc>
          <w:tcPr>
            <w:tcW w:w="3118" w:type="dxa"/>
            <w:tcBorders>
              <w:top w:val="single" w:sz="4" w:space="0" w:color="000000"/>
              <w:left w:val="single" w:sz="4" w:space="0" w:color="000000"/>
              <w:bottom w:val="single" w:sz="4" w:space="0" w:color="000000"/>
              <w:right w:val="single" w:sz="4" w:space="0" w:color="000000"/>
            </w:tcBorders>
          </w:tcPr>
          <w:p w14:paraId="3A0EFFD5"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6-9 мая</w:t>
            </w:r>
          </w:p>
        </w:tc>
      </w:tr>
      <w:tr w:rsidR="007811C2" w:rsidRPr="00ED443D" w14:paraId="4C41B28D"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0522063D"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37 </w:t>
            </w:r>
          </w:p>
        </w:tc>
        <w:tc>
          <w:tcPr>
            <w:tcW w:w="6629" w:type="dxa"/>
            <w:tcBorders>
              <w:top w:val="single" w:sz="4" w:space="0" w:color="000000"/>
              <w:left w:val="single" w:sz="4" w:space="0" w:color="000000"/>
              <w:bottom w:val="single" w:sz="4" w:space="0" w:color="000000"/>
              <w:right w:val="single" w:sz="4" w:space="0" w:color="000000"/>
            </w:tcBorders>
          </w:tcPr>
          <w:p w14:paraId="055614ED" w14:textId="77777777" w:rsidR="007811C2" w:rsidRPr="00C82C9C" w:rsidRDefault="007811C2" w:rsidP="00831A8D">
            <w:pPr>
              <w:spacing w:line="259" w:lineRule="auto"/>
              <w:ind w:right="59"/>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Участие в шествии «Бессмертный полк» В ДОУ </w:t>
            </w:r>
          </w:p>
        </w:tc>
        <w:tc>
          <w:tcPr>
            <w:tcW w:w="3118" w:type="dxa"/>
            <w:tcBorders>
              <w:top w:val="single" w:sz="4" w:space="0" w:color="000000"/>
              <w:left w:val="single" w:sz="4" w:space="0" w:color="000000"/>
              <w:bottom w:val="single" w:sz="4" w:space="0" w:color="000000"/>
              <w:right w:val="single" w:sz="4" w:space="0" w:color="000000"/>
            </w:tcBorders>
          </w:tcPr>
          <w:p w14:paraId="526D7581" w14:textId="77777777" w:rsidR="007811C2" w:rsidRPr="00C82C9C" w:rsidRDefault="007811C2" w:rsidP="00831A8D">
            <w:pPr>
              <w:spacing w:line="259" w:lineRule="auto"/>
              <w:ind w:right="66"/>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8 мая</w:t>
            </w:r>
          </w:p>
        </w:tc>
      </w:tr>
      <w:tr w:rsidR="007811C2" w:rsidRPr="00ED443D" w14:paraId="7C0624AB"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0F6B9927"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38</w:t>
            </w:r>
          </w:p>
        </w:tc>
        <w:tc>
          <w:tcPr>
            <w:tcW w:w="6629" w:type="dxa"/>
            <w:tcBorders>
              <w:top w:val="single" w:sz="4" w:space="0" w:color="000000"/>
              <w:left w:val="single" w:sz="4" w:space="0" w:color="000000"/>
              <w:bottom w:val="single" w:sz="4" w:space="0" w:color="000000"/>
              <w:right w:val="single" w:sz="4" w:space="0" w:color="000000"/>
            </w:tcBorders>
          </w:tcPr>
          <w:p w14:paraId="2DDF1D0C" w14:textId="77777777" w:rsidR="007811C2" w:rsidRPr="00C82C9C" w:rsidRDefault="007811C2" w:rsidP="00831A8D">
            <w:pPr>
              <w:spacing w:line="259" w:lineRule="auto"/>
              <w:ind w:right="60"/>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Военно-строевая </w:t>
            </w:r>
            <w:proofErr w:type="gramStart"/>
            <w:r w:rsidRPr="00C82C9C">
              <w:rPr>
                <w:rFonts w:ascii="Times New Roman" w:hAnsi="Times New Roman" w:cs="Times New Roman"/>
                <w:color w:val="000000"/>
                <w:sz w:val="24"/>
                <w:szCs w:val="24"/>
                <w:lang w:bidi="ru-RU"/>
              </w:rPr>
              <w:t>подготовка  с</w:t>
            </w:r>
            <w:proofErr w:type="gramEnd"/>
            <w:r w:rsidRPr="00C82C9C">
              <w:rPr>
                <w:rFonts w:ascii="Times New Roman" w:hAnsi="Times New Roman" w:cs="Times New Roman"/>
                <w:color w:val="000000"/>
                <w:sz w:val="24"/>
                <w:szCs w:val="24"/>
                <w:lang w:bidi="ru-RU"/>
              </w:rPr>
              <w:t xml:space="preserve"> ВПК «Каскад»</w:t>
            </w:r>
          </w:p>
        </w:tc>
        <w:tc>
          <w:tcPr>
            <w:tcW w:w="3118" w:type="dxa"/>
            <w:tcBorders>
              <w:top w:val="single" w:sz="4" w:space="0" w:color="000000"/>
              <w:left w:val="single" w:sz="4" w:space="0" w:color="000000"/>
              <w:bottom w:val="single" w:sz="4" w:space="0" w:color="000000"/>
              <w:right w:val="single" w:sz="4" w:space="0" w:color="000000"/>
            </w:tcBorders>
          </w:tcPr>
          <w:p w14:paraId="636A31D2"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Май, по согласованию с МКУ ГЦОД</w:t>
            </w:r>
          </w:p>
        </w:tc>
      </w:tr>
      <w:tr w:rsidR="007811C2" w:rsidRPr="00ED443D" w14:paraId="4EF84118"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12B9BD18"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39</w:t>
            </w:r>
          </w:p>
        </w:tc>
        <w:tc>
          <w:tcPr>
            <w:tcW w:w="6629" w:type="dxa"/>
            <w:tcBorders>
              <w:top w:val="single" w:sz="4" w:space="0" w:color="000000"/>
              <w:left w:val="single" w:sz="4" w:space="0" w:color="000000"/>
              <w:bottom w:val="single" w:sz="4" w:space="0" w:color="000000"/>
              <w:right w:val="single" w:sz="4" w:space="0" w:color="000000"/>
            </w:tcBorders>
          </w:tcPr>
          <w:p w14:paraId="7A97F6B1" w14:textId="77777777" w:rsidR="007811C2" w:rsidRPr="00C82C9C" w:rsidRDefault="007811C2" w:rsidP="00831A8D">
            <w:pPr>
              <w:spacing w:line="259" w:lineRule="auto"/>
              <w:ind w:right="60"/>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Тематическая беседа об армии, родах </w:t>
            </w:r>
            <w:proofErr w:type="gramStart"/>
            <w:r w:rsidRPr="00C82C9C">
              <w:rPr>
                <w:rFonts w:ascii="Times New Roman" w:hAnsi="Times New Roman" w:cs="Times New Roman"/>
                <w:color w:val="000000"/>
                <w:sz w:val="24"/>
                <w:szCs w:val="24"/>
                <w:lang w:bidi="ru-RU"/>
              </w:rPr>
              <w:t>войск  «</w:t>
            </w:r>
            <w:proofErr w:type="gramEnd"/>
            <w:r w:rsidRPr="00C82C9C">
              <w:rPr>
                <w:rFonts w:ascii="Times New Roman" w:hAnsi="Times New Roman" w:cs="Times New Roman"/>
                <w:color w:val="000000"/>
                <w:sz w:val="24"/>
                <w:szCs w:val="24"/>
                <w:lang w:bidi="ru-RU"/>
              </w:rPr>
              <w:t xml:space="preserve"> В небе, на море и земле» </w:t>
            </w:r>
          </w:p>
        </w:tc>
        <w:tc>
          <w:tcPr>
            <w:tcW w:w="3118" w:type="dxa"/>
            <w:tcBorders>
              <w:top w:val="single" w:sz="4" w:space="0" w:color="000000"/>
              <w:left w:val="single" w:sz="4" w:space="0" w:color="000000"/>
              <w:bottom w:val="single" w:sz="4" w:space="0" w:color="000000"/>
              <w:right w:val="single" w:sz="4" w:space="0" w:color="000000"/>
            </w:tcBorders>
          </w:tcPr>
          <w:p w14:paraId="32DFCE40"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 мая</w:t>
            </w:r>
          </w:p>
        </w:tc>
      </w:tr>
      <w:tr w:rsidR="007811C2" w:rsidRPr="00ED443D" w14:paraId="01BD4BF6"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24E61960"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40</w:t>
            </w:r>
          </w:p>
        </w:tc>
        <w:tc>
          <w:tcPr>
            <w:tcW w:w="6629" w:type="dxa"/>
            <w:tcBorders>
              <w:top w:val="single" w:sz="4" w:space="0" w:color="000000"/>
              <w:left w:val="single" w:sz="4" w:space="0" w:color="000000"/>
              <w:bottom w:val="single" w:sz="4" w:space="0" w:color="000000"/>
              <w:right w:val="single" w:sz="4" w:space="0" w:color="000000"/>
            </w:tcBorders>
          </w:tcPr>
          <w:p w14:paraId="2A6841AE" w14:textId="77777777" w:rsidR="007811C2" w:rsidRPr="00C82C9C" w:rsidRDefault="007811C2" w:rsidP="00831A8D">
            <w:pPr>
              <w:spacing w:line="259" w:lineRule="auto"/>
              <w:ind w:right="60"/>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Акция «Чистый дворик» с привлечение родителей</w:t>
            </w:r>
          </w:p>
        </w:tc>
        <w:tc>
          <w:tcPr>
            <w:tcW w:w="3118" w:type="dxa"/>
            <w:tcBorders>
              <w:top w:val="single" w:sz="4" w:space="0" w:color="000000"/>
              <w:left w:val="single" w:sz="4" w:space="0" w:color="000000"/>
              <w:bottom w:val="single" w:sz="4" w:space="0" w:color="000000"/>
              <w:right w:val="single" w:sz="4" w:space="0" w:color="000000"/>
            </w:tcBorders>
          </w:tcPr>
          <w:p w14:paraId="7CAC86D3"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 половина мая</w:t>
            </w:r>
          </w:p>
        </w:tc>
      </w:tr>
      <w:tr w:rsidR="007811C2" w:rsidRPr="00ED443D" w14:paraId="7DE0DA8F"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5617C0DB"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41</w:t>
            </w:r>
          </w:p>
        </w:tc>
        <w:tc>
          <w:tcPr>
            <w:tcW w:w="6629" w:type="dxa"/>
            <w:tcBorders>
              <w:top w:val="single" w:sz="4" w:space="0" w:color="000000"/>
              <w:left w:val="single" w:sz="4" w:space="0" w:color="000000"/>
              <w:bottom w:val="single" w:sz="4" w:space="0" w:color="000000"/>
              <w:right w:val="single" w:sz="4" w:space="0" w:color="000000"/>
            </w:tcBorders>
          </w:tcPr>
          <w:p w14:paraId="684E7D02" w14:textId="77777777" w:rsidR="007811C2" w:rsidRPr="00C82C9C" w:rsidRDefault="007811C2" w:rsidP="00831A8D">
            <w:pPr>
              <w:spacing w:line="259" w:lineRule="auto"/>
              <w:ind w:right="60"/>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Виртуальная экскурсия «Прогулка по улицам родного города» ко Дню города</w:t>
            </w:r>
          </w:p>
        </w:tc>
        <w:tc>
          <w:tcPr>
            <w:tcW w:w="3118" w:type="dxa"/>
            <w:tcBorders>
              <w:top w:val="single" w:sz="4" w:space="0" w:color="000000"/>
              <w:left w:val="single" w:sz="4" w:space="0" w:color="000000"/>
              <w:bottom w:val="single" w:sz="4" w:space="0" w:color="000000"/>
              <w:right w:val="single" w:sz="4" w:space="0" w:color="000000"/>
            </w:tcBorders>
          </w:tcPr>
          <w:p w14:paraId="261E9257"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27 мая</w:t>
            </w:r>
          </w:p>
        </w:tc>
      </w:tr>
      <w:tr w:rsidR="007811C2" w:rsidRPr="00ED443D" w14:paraId="51F7D990" w14:textId="77777777" w:rsidTr="00831A8D">
        <w:trPr>
          <w:trHeight w:val="286"/>
        </w:trPr>
        <w:tc>
          <w:tcPr>
            <w:tcW w:w="562" w:type="dxa"/>
            <w:tcBorders>
              <w:top w:val="single" w:sz="4" w:space="0" w:color="000000"/>
              <w:left w:val="single" w:sz="4" w:space="0" w:color="000000"/>
              <w:bottom w:val="single" w:sz="4" w:space="0" w:color="000000"/>
              <w:right w:val="single" w:sz="4" w:space="0" w:color="000000"/>
            </w:tcBorders>
          </w:tcPr>
          <w:p w14:paraId="362DA0AD"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42</w:t>
            </w:r>
          </w:p>
        </w:tc>
        <w:tc>
          <w:tcPr>
            <w:tcW w:w="6629" w:type="dxa"/>
            <w:tcBorders>
              <w:top w:val="single" w:sz="4" w:space="0" w:color="000000"/>
              <w:left w:val="single" w:sz="4" w:space="0" w:color="000000"/>
              <w:bottom w:val="single" w:sz="4" w:space="0" w:color="000000"/>
              <w:right w:val="single" w:sz="4" w:space="0" w:color="000000"/>
            </w:tcBorders>
          </w:tcPr>
          <w:p w14:paraId="0F79E916" w14:textId="77777777" w:rsidR="007811C2" w:rsidRPr="00C82C9C" w:rsidRDefault="007811C2" w:rsidP="00831A8D">
            <w:pPr>
              <w:spacing w:line="259" w:lineRule="auto"/>
              <w:ind w:right="60"/>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Участие во флешмобе «Любимый город, Хабаровск!»</w:t>
            </w:r>
          </w:p>
        </w:tc>
        <w:tc>
          <w:tcPr>
            <w:tcW w:w="3118" w:type="dxa"/>
            <w:tcBorders>
              <w:top w:val="single" w:sz="4" w:space="0" w:color="000000"/>
              <w:left w:val="single" w:sz="4" w:space="0" w:color="000000"/>
              <w:bottom w:val="single" w:sz="4" w:space="0" w:color="000000"/>
              <w:right w:val="single" w:sz="4" w:space="0" w:color="000000"/>
            </w:tcBorders>
          </w:tcPr>
          <w:p w14:paraId="52EFBB78"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28 мая</w:t>
            </w:r>
          </w:p>
        </w:tc>
      </w:tr>
      <w:tr w:rsidR="007811C2" w:rsidRPr="00ED443D" w14:paraId="36319460"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2C624387"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 43</w:t>
            </w:r>
          </w:p>
        </w:tc>
        <w:tc>
          <w:tcPr>
            <w:tcW w:w="6629" w:type="dxa"/>
            <w:tcBorders>
              <w:top w:val="single" w:sz="4" w:space="0" w:color="000000"/>
              <w:left w:val="single" w:sz="4" w:space="0" w:color="000000"/>
              <w:bottom w:val="single" w:sz="4" w:space="0" w:color="000000"/>
              <w:right w:val="single" w:sz="4" w:space="0" w:color="000000"/>
            </w:tcBorders>
          </w:tcPr>
          <w:p w14:paraId="50C56031"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 xml:space="preserve">День защиты детей, конкурс плакатов </w:t>
            </w:r>
            <w:proofErr w:type="gramStart"/>
            <w:r w:rsidRPr="00C82C9C">
              <w:rPr>
                <w:rFonts w:ascii="Times New Roman" w:hAnsi="Times New Roman" w:cs="Times New Roman"/>
                <w:color w:val="000000"/>
                <w:sz w:val="24"/>
                <w:szCs w:val="24"/>
                <w:lang w:bidi="ru-RU"/>
              </w:rPr>
              <w:t>(  постер</w:t>
            </w:r>
            <w:proofErr w:type="gramEnd"/>
            <w:r w:rsidRPr="00C82C9C">
              <w:rPr>
                <w:rFonts w:ascii="Times New Roman" w:hAnsi="Times New Roman" w:cs="Times New Roman"/>
                <w:color w:val="000000"/>
                <w:sz w:val="24"/>
                <w:szCs w:val="24"/>
                <w:lang w:bidi="ru-RU"/>
              </w:rPr>
              <w:t>-технологии ) «Счастливое детство»</w:t>
            </w:r>
          </w:p>
        </w:tc>
        <w:tc>
          <w:tcPr>
            <w:tcW w:w="3118" w:type="dxa"/>
            <w:tcBorders>
              <w:top w:val="single" w:sz="4" w:space="0" w:color="000000"/>
              <w:left w:val="single" w:sz="4" w:space="0" w:color="000000"/>
              <w:bottom w:val="single" w:sz="4" w:space="0" w:color="000000"/>
              <w:right w:val="single" w:sz="4" w:space="0" w:color="000000"/>
            </w:tcBorders>
          </w:tcPr>
          <w:p w14:paraId="3F0822F3"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31 мая</w:t>
            </w:r>
          </w:p>
        </w:tc>
      </w:tr>
      <w:tr w:rsidR="007811C2" w:rsidRPr="00ED443D" w14:paraId="1A871939"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27160762"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44</w:t>
            </w:r>
          </w:p>
        </w:tc>
        <w:tc>
          <w:tcPr>
            <w:tcW w:w="6629" w:type="dxa"/>
            <w:tcBorders>
              <w:top w:val="single" w:sz="4" w:space="0" w:color="000000"/>
              <w:left w:val="single" w:sz="4" w:space="0" w:color="000000"/>
              <w:bottom w:val="single" w:sz="4" w:space="0" w:color="000000"/>
              <w:right w:val="single" w:sz="4" w:space="0" w:color="000000"/>
            </w:tcBorders>
          </w:tcPr>
          <w:p w14:paraId="132612A5"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Выставка рисунков «Моя родина-Россия!», совместная с родителями</w:t>
            </w:r>
          </w:p>
        </w:tc>
        <w:tc>
          <w:tcPr>
            <w:tcW w:w="3118" w:type="dxa"/>
            <w:tcBorders>
              <w:top w:val="single" w:sz="4" w:space="0" w:color="000000"/>
              <w:left w:val="single" w:sz="4" w:space="0" w:color="000000"/>
              <w:bottom w:val="single" w:sz="4" w:space="0" w:color="000000"/>
              <w:right w:val="single" w:sz="4" w:space="0" w:color="000000"/>
            </w:tcBorders>
          </w:tcPr>
          <w:p w14:paraId="36A607D4"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10-11 июня</w:t>
            </w:r>
          </w:p>
        </w:tc>
      </w:tr>
      <w:tr w:rsidR="007811C2" w:rsidRPr="00ED443D" w14:paraId="1BE9D394"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4BDF64F1"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45</w:t>
            </w:r>
          </w:p>
        </w:tc>
        <w:tc>
          <w:tcPr>
            <w:tcW w:w="6629" w:type="dxa"/>
            <w:tcBorders>
              <w:top w:val="single" w:sz="4" w:space="0" w:color="000000"/>
              <w:left w:val="single" w:sz="4" w:space="0" w:color="000000"/>
              <w:bottom w:val="single" w:sz="4" w:space="0" w:color="000000"/>
              <w:right w:val="single" w:sz="4" w:space="0" w:color="000000"/>
            </w:tcBorders>
          </w:tcPr>
          <w:p w14:paraId="54304518"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Тематическая беседа «Государственные символы России»</w:t>
            </w:r>
          </w:p>
        </w:tc>
        <w:tc>
          <w:tcPr>
            <w:tcW w:w="3118" w:type="dxa"/>
            <w:tcBorders>
              <w:top w:val="single" w:sz="4" w:space="0" w:color="000000"/>
              <w:left w:val="single" w:sz="4" w:space="0" w:color="000000"/>
              <w:bottom w:val="single" w:sz="4" w:space="0" w:color="000000"/>
              <w:right w:val="single" w:sz="4" w:space="0" w:color="000000"/>
            </w:tcBorders>
          </w:tcPr>
          <w:p w14:paraId="5AD797DD"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11 июня</w:t>
            </w:r>
          </w:p>
        </w:tc>
      </w:tr>
      <w:tr w:rsidR="007811C2" w:rsidRPr="00ED443D" w14:paraId="19F377E9"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74668385"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46</w:t>
            </w:r>
          </w:p>
        </w:tc>
        <w:tc>
          <w:tcPr>
            <w:tcW w:w="6629" w:type="dxa"/>
            <w:tcBorders>
              <w:top w:val="single" w:sz="4" w:space="0" w:color="000000"/>
              <w:left w:val="single" w:sz="4" w:space="0" w:color="000000"/>
              <w:bottom w:val="single" w:sz="4" w:space="0" w:color="000000"/>
              <w:right w:val="single" w:sz="4" w:space="0" w:color="000000"/>
            </w:tcBorders>
          </w:tcPr>
          <w:p w14:paraId="1BD06C58"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Акция «Журавли памяти» ко Дню Памяти и Скорби 22 июня</w:t>
            </w:r>
          </w:p>
        </w:tc>
        <w:tc>
          <w:tcPr>
            <w:tcW w:w="3118" w:type="dxa"/>
            <w:tcBorders>
              <w:top w:val="single" w:sz="4" w:space="0" w:color="000000"/>
              <w:left w:val="single" w:sz="4" w:space="0" w:color="000000"/>
              <w:bottom w:val="single" w:sz="4" w:space="0" w:color="000000"/>
              <w:right w:val="single" w:sz="4" w:space="0" w:color="000000"/>
            </w:tcBorders>
          </w:tcPr>
          <w:p w14:paraId="25D93C85"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21 июня</w:t>
            </w:r>
          </w:p>
        </w:tc>
      </w:tr>
      <w:tr w:rsidR="007811C2" w:rsidRPr="00ED443D" w14:paraId="66EF3151"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2C4BE4F6"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47</w:t>
            </w:r>
          </w:p>
        </w:tc>
        <w:tc>
          <w:tcPr>
            <w:tcW w:w="6629" w:type="dxa"/>
            <w:tcBorders>
              <w:top w:val="single" w:sz="4" w:space="0" w:color="000000"/>
              <w:left w:val="single" w:sz="4" w:space="0" w:color="000000"/>
              <w:bottom w:val="single" w:sz="4" w:space="0" w:color="000000"/>
              <w:right w:val="single" w:sz="4" w:space="0" w:color="000000"/>
            </w:tcBorders>
          </w:tcPr>
          <w:p w14:paraId="769B777F"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Творческая мастерская «Ромашка-символ Дня Семьи, Любви и Верности», рисование, аппликация</w:t>
            </w:r>
          </w:p>
        </w:tc>
        <w:tc>
          <w:tcPr>
            <w:tcW w:w="3118" w:type="dxa"/>
            <w:tcBorders>
              <w:top w:val="single" w:sz="4" w:space="0" w:color="000000"/>
              <w:left w:val="single" w:sz="4" w:space="0" w:color="000000"/>
              <w:bottom w:val="single" w:sz="4" w:space="0" w:color="000000"/>
              <w:right w:val="single" w:sz="4" w:space="0" w:color="000000"/>
            </w:tcBorders>
          </w:tcPr>
          <w:p w14:paraId="454443F0"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1-5 июля</w:t>
            </w:r>
          </w:p>
        </w:tc>
      </w:tr>
      <w:tr w:rsidR="007811C2" w:rsidRPr="00ED443D" w14:paraId="44F72AAB"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0143D62F"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48</w:t>
            </w:r>
          </w:p>
        </w:tc>
        <w:tc>
          <w:tcPr>
            <w:tcW w:w="6629" w:type="dxa"/>
            <w:tcBorders>
              <w:top w:val="single" w:sz="4" w:space="0" w:color="000000"/>
              <w:left w:val="single" w:sz="4" w:space="0" w:color="000000"/>
              <w:bottom w:val="single" w:sz="4" w:space="0" w:color="000000"/>
              <w:right w:val="single" w:sz="4" w:space="0" w:color="000000"/>
            </w:tcBorders>
          </w:tcPr>
          <w:p w14:paraId="227C6FD0"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Спортивные игры «На море и в воздухе» ко Дню Военно-морского флота и Дню Воздушно-десантных войск</w:t>
            </w:r>
          </w:p>
        </w:tc>
        <w:tc>
          <w:tcPr>
            <w:tcW w:w="3118" w:type="dxa"/>
            <w:tcBorders>
              <w:top w:val="single" w:sz="4" w:space="0" w:color="000000"/>
              <w:left w:val="single" w:sz="4" w:space="0" w:color="000000"/>
              <w:bottom w:val="single" w:sz="4" w:space="0" w:color="000000"/>
              <w:right w:val="single" w:sz="4" w:space="0" w:color="000000"/>
            </w:tcBorders>
          </w:tcPr>
          <w:p w14:paraId="1ADA54E2"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30-31 июля</w:t>
            </w:r>
          </w:p>
        </w:tc>
      </w:tr>
      <w:tr w:rsidR="007811C2" w:rsidRPr="00ED443D" w14:paraId="46F515F4"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592CCC08"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49</w:t>
            </w:r>
          </w:p>
        </w:tc>
        <w:tc>
          <w:tcPr>
            <w:tcW w:w="6629" w:type="dxa"/>
            <w:tcBorders>
              <w:top w:val="single" w:sz="4" w:space="0" w:color="000000"/>
              <w:left w:val="single" w:sz="4" w:space="0" w:color="000000"/>
              <w:bottom w:val="single" w:sz="4" w:space="0" w:color="000000"/>
              <w:right w:val="single" w:sz="4" w:space="0" w:color="000000"/>
            </w:tcBorders>
          </w:tcPr>
          <w:p w14:paraId="269C3243"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Флешмоб «День Российского флага»</w:t>
            </w:r>
          </w:p>
        </w:tc>
        <w:tc>
          <w:tcPr>
            <w:tcW w:w="3118" w:type="dxa"/>
            <w:tcBorders>
              <w:top w:val="single" w:sz="4" w:space="0" w:color="000000"/>
              <w:left w:val="single" w:sz="4" w:space="0" w:color="000000"/>
              <w:bottom w:val="single" w:sz="4" w:space="0" w:color="000000"/>
              <w:right w:val="single" w:sz="4" w:space="0" w:color="000000"/>
            </w:tcBorders>
          </w:tcPr>
          <w:p w14:paraId="514108A2"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22 августа</w:t>
            </w:r>
          </w:p>
        </w:tc>
      </w:tr>
      <w:tr w:rsidR="007811C2" w:rsidRPr="00ED443D" w14:paraId="40B48684" w14:textId="77777777" w:rsidTr="00831A8D">
        <w:trPr>
          <w:trHeight w:val="564"/>
        </w:trPr>
        <w:tc>
          <w:tcPr>
            <w:tcW w:w="562" w:type="dxa"/>
            <w:tcBorders>
              <w:top w:val="single" w:sz="4" w:space="0" w:color="000000"/>
              <w:left w:val="single" w:sz="4" w:space="0" w:color="000000"/>
              <w:bottom w:val="single" w:sz="4" w:space="0" w:color="000000"/>
              <w:right w:val="single" w:sz="4" w:space="0" w:color="000000"/>
            </w:tcBorders>
          </w:tcPr>
          <w:p w14:paraId="43580915" w14:textId="77777777" w:rsidR="007811C2" w:rsidRPr="00C82C9C" w:rsidRDefault="007811C2" w:rsidP="00831A8D">
            <w:pPr>
              <w:spacing w:line="259" w:lineRule="auto"/>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50</w:t>
            </w:r>
          </w:p>
        </w:tc>
        <w:tc>
          <w:tcPr>
            <w:tcW w:w="6629" w:type="dxa"/>
            <w:tcBorders>
              <w:top w:val="single" w:sz="4" w:space="0" w:color="000000"/>
              <w:left w:val="single" w:sz="4" w:space="0" w:color="000000"/>
              <w:bottom w:val="single" w:sz="4" w:space="0" w:color="000000"/>
              <w:right w:val="single" w:sz="4" w:space="0" w:color="000000"/>
            </w:tcBorders>
          </w:tcPr>
          <w:p w14:paraId="2361437F" w14:textId="77777777" w:rsidR="007811C2" w:rsidRPr="00C82C9C" w:rsidRDefault="007811C2" w:rsidP="00831A8D">
            <w:pPr>
              <w:spacing w:line="259" w:lineRule="auto"/>
              <w:ind w:left="1813" w:hanging="1724"/>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Выставка рисунков «До свидания, лето!»</w:t>
            </w:r>
          </w:p>
        </w:tc>
        <w:tc>
          <w:tcPr>
            <w:tcW w:w="3118" w:type="dxa"/>
            <w:tcBorders>
              <w:top w:val="single" w:sz="4" w:space="0" w:color="000000"/>
              <w:left w:val="single" w:sz="4" w:space="0" w:color="000000"/>
              <w:bottom w:val="single" w:sz="4" w:space="0" w:color="000000"/>
              <w:right w:val="single" w:sz="4" w:space="0" w:color="000000"/>
            </w:tcBorders>
          </w:tcPr>
          <w:p w14:paraId="656722F2" w14:textId="77777777" w:rsidR="007811C2" w:rsidRPr="00C82C9C" w:rsidRDefault="007811C2" w:rsidP="00831A8D">
            <w:pPr>
              <w:spacing w:line="259" w:lineRule="auto"/>
              <w:ind w:right="62"/>
              <w:jc w:val="center"/>
              <w:rPr>
                <w:rFonts w:ascii="Times New Roman" w:hAnsi="Times New Roman" w:cs="Times New Roman"/>
                <w:color w:val="000000"/>
                <w:sz w:val="24"/>
                <w:szCs w:val="24"/>
                <w:lang w:bidi="ru-RU"/>
              </w:rPr>
            </w:pPr>
            <w:r w:rsidRPr="00C82C9C">
              <w:rPr>
                <w:rFonts w:ascii="Times New Roman" w:hAnsi="Times New Roman" w:cs="Times New Roman"/>
                <w:color w:val="000000"/>
                <w:sz w:val="24"/>
                <w:szCs w:val="24"/>
                <w:lang w:bidi="ru-RU"/>
              </w:rPr>
              <w:t>30 августа</w:t>
            </w:r>
          </w:p>
        </w:tc>
      </w:tr>
    </w:tbl>
    <w:p w14:paraId="58FC6885" w14:textId="5B4E7F82" w:rsidR="007811C2" w:rsidRDefault="007811C2" w:rsidP="007811C2">
      <w:pPr>
        <w:widowControl w:val="0"/>
        <w:spacing w:after="0" w:line="317" w:lineRule="exact"/>
        <w:rPr>
          <w:rFonts w:ascii="Times New Roman" w:eastAsia="Times New Roman" w:hAnsi="Times New Roman" w:cs="Courier New"/>
          <w:b/>
          <w:color w:val="000000"/>
          <w:sz w:val="28"/>
          <w:szCs w:val="28"/>
          <w:lang w:eastAsia="ru-RU"/>
        </w:rPr>
      </w:pPr>
      <w:r>
        <w:rPr>
          <w:rFonts w:ascii="Times New Roman" w:eastAsia="Times New Roman" w:hAnsi="Times New Roman" w:cs="Courier New"/>
          <w:b/>
          <w:color w:val="000000"/>
          <w:sz w:val="28"/>
          <w:szCs w:val="28"/>
          <w:lang w:val="en-US" w:eastAsia="ru-RU"/>
        </w:rPr>
        <w:t xml:space="preserve">                                      </w:t>
      </w:r>
    </w:p>
    <w:p w14:paraId="252AC2FA" w14:textId="77777777" w:rsidR="00DB30FD" w:rsidRPr="00C732DA" w:rsidRDefault="007811C2" w:rsidP="007811C2">
      <w:pPr>
        <w:widowControl w:val="0"/>
        <w:spacing w:after="0" w:line="317" w:lineRule="exact"/>
        <w:rPr>
          <w:rFonts w:ascii="Times New Roman" w:eastAsia="Times New Roman" w:hAnsi="Times New Roman" w:cs="Times New Roman"/>
          <w:b/>
          <w:color w:val="000000"/>
          <w:sz w:val="28"/>
          <w:szCs w:val="28"/>
          <w:lang w:eastAsia="ru-RU"/>
        </w:rPr>
      </w:pPr>
      <w:r>
        <w:rPr>
          <w:rFonts w:ascii="Times New Roman" w:eastAsia="Times New Roman" w:hAnsi="Times New Roman" w:cs="Courier New"/>
          <w:b/>
          <w:color w:val="000000"/>
          <w:sz w:val="28"/>
          <w:szCs w:val="28"/>
          <w:lang w:eastAsia="ru-RU"/>
        </w:rPr>
        <w:t xml:space="preserve">      </w:t>
      </w:r>
      <w:r>
        <w:rPr>
          <w:rFonts w:ascii="Times New Roman" w:eastAsia="Times New Roman" w:hAnsi="Times New Roman" w:cs="Courier New"/>
          <w:b/>
          <w:color w:val="000000"/>
          <w:sz w:val="28"/>
          <w:szCs w:val="28"/>
          <w:lang w:val="en-US" w:eastAsia="ru-RU"/>
        </w:rPr>
        <w:t xml:space="preserve"> </w:t>
      </w:r>
      <w:r w:rsidR="00C732DA" w:rsidRPr="00C732DA">
        <w:rPr>
          <w:rFonts w:ascii="Times New Roman" w:eastAsia="Times New Roman" w:hAnsi="Times New Roman" w:cs="Times New Roman"/>
          <w:b/>
          <w:color w:val="000000"/>
          <w:sz w:val="28"/>
          <w:szCs w:val="28"/>
          <w:lang w:eastAsia="ru-RU"/>
        </w:rPr>
        <w:t>Традиции МАДОУ № 2</w:t>
      </w:r>
    </w:p>
    <w:p w14:paraId="7486BF91" w14:textId="77777777" w:rsidR="00DB30FD" w:rsidRDefault="00DB30FD" w:rsidP="00C732DA">
      <w:pPr>
        <w:widowControl w:val="0"/>
        <w:spacing w:after="0" w:line="317" w:lineRule="exact"/>
        <w:jc w:val="center"/>
        <w:rPr>
          <w:rFonts w:ascii="Times New Roman" w:eastAsia="Times New Roman" w:hAnsi="Times New Roman" w:cs="Times New Roman"/>
          <w:color w:val="000000"/>
          <w:sz w:val="28"/>
          <w:szCs w:val="28"/>
          <w:lang w:eastAsia="ru-RU"/>
        </w:rPr>
      </w:pPr>
    </w:p>
    <w:p w14:paraId="70701A34" w14:textId="77777777" w:rsidR="00DB30FD" w:rsidRDefault="00DB30FD" w:rsidP="00250F3D">
      <w:pPr>
        <w:widowControl w:val="0"/>
        <w:spacing w:after="0" w:line="317" w:lineRule="exact"/>
        <w:jc w:val="both"/>
        <w:rPr>
          <w:rFonts w:ascii="Times New Roman" w:eastAsia="Times New Roman" w:hAnsi="Times New Roman" w:cs="Times New Roman"/>
          <w:color w:val="000000"/>
          <w:sz w:val="28"/>
          <w:szCs w:val="28"/>
          <w:lang w:eastAsia="ru-RU"/>
        </w:rPr>
      </w:pPr>
    </w:p>
    <w:tbl>
      <w:tblPr>
        <w:tblOverlap w:val="never"/>
        <w:tblW w:w="10435" w:type="dxa"/>
        <w:jc w:val="center"/>
        <w:tblLayout w:type="fixed"/>
        <w:tblCellMar>
          <w:left w:w="10" w:type="dxa"/>
          <w:right w:w="10" w:type="dxa"/>
        </w:tblCellMar>
        <w:tblLook w:val="04A0" w:firstRow="1" w:lastRow="0" w:firstColumn="1" w:lastColumn="0" w:noHBand="0" w:noVBand="1"/>
      </w:tblPr>
      <w:tblGrid>
        <w:gridCol w:w="3767"/>
        <w:gridCol w:w="6668"/>
      </w:tblGrid>
      <w:tr w:rsidR="00DB30FD" w:rsidRPr="00C732DA" w14:paraId="071CF2B7" w14:textId="77777777" w:rsidTr="00C82C9C">
        <w:trPr>
          <w:trHeight w:hRule="exact" w:val="288"/>
          <w:jc w:val="center"/>
        </w:trPr>
        <w:tc>
          <w:tcPr>
            <w:tcW w:w="3767" w:type="dxa"/>
            <w:tcBorders>
              <w:top w:val="single" w:sz="4" w:space="0" w:color="auto"/>
              <w:left w:val="single" w:sz="4" w:space="0" w:color="auto"/>
            </w:tcBorders>
            <w:shd w:val="clear" w:color="auto" w:fill="FFFFFF"/>
            <w:vAlign w:val="bottom"/>
          </w:tcPr>
          <w:p w14:paraId="17AA38E6" w14:textId="77777777" w:rsidR="00DB30FD" w:rsidRPr="00C732DA" w:rsidRDefault="00DB30FD" w:rsidP="00DB30FD">
            <w:pPr>
              <w:widowControl w:val="0"/>
              <w:spacing w:after="0" w:line="310" w:lineRule="exact"/>
              <w:jc w:val="center"/>
              <w:rPr>
                <w:rFonts w:ascii="Times New Roman" w:eastAsia="Times New Roman" w:hAnsi="Times New Roman" w:cs="Times New Roman"/>
                <w:sz w:val="24"/>
                <w:szCs w:val="24"/>
              </w:rPr>
            </w:pPr>
            <w:r w:rsidRPr="00C732DA">
              <w:rPr>
                <w:rFonts w:ascii="Times New Roman" w:eastAsia="Times New Roman" w:hAnsi="Times New Roman" w:cs="Times New Roman"/>
                <w:b/>
                <w:bCs/>
                <w:i/>
                <w:iCs/>
                <w:color w:val="000000"/>
                <w:sz w:val="24"/>
                <w:szCs w:val="24"/>
                <w:shd w:val="clear" w:color="auto" w:fill="FFFFFF"/>
                <w:lang w:eastAsia="ru-RU" w:bidi="ru-RU"/>
              </w:rPr>
              <w:t>Традиции</w:t>
            </w:r>
          </w:p>
        </w:tc>
        <w:tc>
          <w:tcPr>
            <w:tcW w:w="6668" w:type="dxa"/>
            <w:tcBorders>
              <w:top w:val="single" w:sz="4" w:space="0" w:color="auto"/>
              <w:left w:val="single" w:sz="4" w:space="0" w:color="auto"/>
              <w:right w:val="single" w:sz="4" w:space="0" w:color="auto"/>
            </w:tcBorders>
            <w:shd w:val="clear" w:color="auto" w:fill="FFFFFF"/>
            <w:vAlign w:val="bottom"/>
          </w:tcPr>
          <w:p w14:paraId="78559AB4" w14:textId="77777777" w:rsidR="00DB30FD" w:rsidRPr="00C732DA" w:rsidRDefault="00DB30FD" w:rsidP="00DB30FD">
            <w:pPr>
              <w:widowControl w:val="0"/>
              <w:spacing w:after="0" w:line="310" w:lineRule="exact"/>
              <w:jc w:val="center"/>
              <w:rPr>
                <w:rFonts w:ascii="Times New Roman" w:eastAsia="Times New Roman" w:hAnsi="Times New Roman" w:cs="Times New Roman"/>
                <w:sz w:val="24"/>
                <w:szCs w:val="24"/>
              </w:rPr>
            </w:pPr>
            <w:r w:rsidRPr="00C732DA">
              <w:rPr>
                <w:rFonts w:ascii="Times New Roman" w:eastAsia="Times New Roman" w:hAnsi="Times New Roman" w:cs="Times New Roman"/>
                <w:b/>
                <w:bCs/>
                <w:i/>
                <w:iCs/>
                <w:color w:val="000000"/>
                <w:sz w:val="24"/>
                <w:szCs w:val="24"/>
                <w:shd w:val="clear" w:color="auto" w:fill="FFFFFF"/>
                <w:lang w:eastAsia="ru-RU" w:bidi="ru-RU"/>
              </w:rPr>
              <w:t>Содержание</w:t>
            </w:r>
          </w:p>
        </w:tc>
      </w:tr>
      <w:tr w:rsidR="00DB30FD" w:rsidRPr="00C732DA" w14:paraId="75F32CC3" w14:textId="77777777" w:rsidTr="00C82C9C">
        <w:trPr>
          <w:trHeight w:hRule="exact" w:val="1035"/>
          <w:jc w:val="center"/>
        </w:trPr>
        <w:tc>
          <w:tcPr>
            <w:tcW w:w="3767" w:type="dxa"/>
            <w:tcBorders>
              <w:top w:val="single" w:sz="4" w:space="0" w:color="auto"/>
              <w:left w:val="single" w:sz="4" w:space="0" w:color="auto"/>
            </w:tcBorders>
            <w:shd w:val="clear" w:color="auto" w:fill="FFFFFF"/>
          </w:tcPr>
          <w:p w14:paraId="7C980BC0" w14:textId="77777777" w:rsidR="00DB30FD" w:rsidRPr="00C732DA" w:rsidRDefault="00DB30FD" w:rsidP="00C82C9C">
            <w:pPr>
              <w:widowControl w:val="0"/>
              <w:spacing w:after="0" w:line="240" w:lineRule="auto"/>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Поздравление именинников</w:t>
            </w:r>
          </w:p>
        </w:tc>
        <w:tc>
          <w:tcPr>
            <w:tcW w:w="6668" w:type="dxa"/>
            <w:tcBorders>
              <w:top w:val="single" w:sz="4" w:space="0" w:color="auto"/>
              <w:left w:val="single" w:sz="4" w:space="0" w:color="auto"/>
              <w:right w:val="single" w:sz="4" w:space="0" w:color="auto"/>
            </w:tcBorders>
            <w:shd w:val="clear" w:color="auto" w:fill="FFFFFF"/>
            <w:vAlign w:val="bottom"/>
          </w:tcPr>
          <w:p w14:paraId="7007CA92" w14:textId="77777777" w:rsidR="00DB30FD" w:rsidRPr="00C732DA" w:rsidRDefault="00DB30FD" w:rsidP="00C82C9C">
            <w:pPr>
              <w:widowControl w:val="0"/>
              <w:spacing w:after="0" w:line="240" w:lineRule="auto"/>
              <w:jc w:val="both"/>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В каждой группе принято поздравлять именинников. Организуются музыкальные поздравления, пожелания и подарки от детей.</w:t>
            </w:r>
          </w:p>
        </w:tc>
      </w:tr>
      <w:tr w:rsidR="00DB30FD" w:rsidRPr="00C732DA" w14:paraId="156B48BF" w14:textId="77777777" w:rsidTr="00C82C9C">
        <w:trPr>
          <w:trHeight w:hRule="exact" w:val="840"/>
          <w:jc w:val="center"/>
        </w:trPr>
        <w:tc>
          <w:tcPr>
            <w:tcW w:w="3767" w:type="dxa"/>
            <w:tcBorders>
              <w:top w:val="single" w:sz="4" w:space="0" w:color="auto"/>
              <w:left w:val="single" w:sz="4" w:space="0" w:color="auto"/>
            </w:tcBorders>
            <w:shd w:val="clear" w:color="auto" w:fill="FFFFFF"/>
          </w:tcPr>
          <w:p w14:paraId="0D091A12" w14:textId="77777777" w:rsidR="00DB30FD" w:rsidRPr="00C732DA" w:rsidRDefault="00DB30FD" w:rsidP="00C82C9C">
            <w:pPr>
              <w:widowControl w:val="0"/>
              <w:spacing w:after="0" w:line="240" w:lineRule="auto"/>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Календарные и народные праздники</w:t>
            </w:r>
          </w:p>
        </w:tc>
        <w:tc>
          <w:tcPr>
            <w:tcW w:w="6668" w:type="dxa"/>
            <w:tcBorders>
              <w:top w:val="single" w:sz="4" w:space="0" w:color="auto"/>
              <w:left w:val="single" w:sz="4" w:space="0" w:color="auto"/>
              <w:right w:val="single" w:sz="4" w:space="0" w:color="auto"/>
            </w:tcBorders>
            <w:shd w:val="clear" w:color="auto" w:fill="FFFFFF"/>
            <w:vAlign w:val="bottom"/>
          </w:tcPr>
          <w:p w14:paraId="3139E74D" w14:textId="77777777" w:rsidR="00DB30FD" w:rsidRPr="00C732DA" w:rsidRDefault="00DB30FD" w:rsidP="00C82C9C">
            <w:pPr>
              <w:widowControl w:val="0"/>
              <w:spacing w:after="0" w:line="240" w:lineRule="auto"/>
              <w:jc w:val="both"/>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Проводятся групповые и межгрупповые мероприятия: досуги, праздники, акции, в соответствии с календарем значимых дат.</w:t>
            </w:r>
          </w:p>
        </w:tc>
      </w:tr>
      <w:tr w:rsidR="00DB30FD" w:rsidRPr="00C732DA" w14:paraId="72C1319E" w14:textId="77777777" w:rsidTr="00C82C9C">
        <w:trPr>
          <w:trHeight w:val="701"/>
          <w:jc w:val="center"/>
        </w:trPr>
        <w:tc>
          <w:tcPr>
            <w:tcW w:w="3767" w:type="dxa"/>
            <w:tcBorders>
              <w:top w:val="single" w:sz="4" w:space="0" w:color="auto"/>
              <w:left w:val="single" w:sz="4" w:space="0" w:color="auto"/>
            </w:tcBorders>
            <w:shd w:val="clear" w:color="auto" w:fill="FFFFFF"/>
            <w:vAlign w:val="bottom"/>
          </w:tcPr>
          <w:p w14:paraId="4FD27DB6" w14:textId="77777777" w:rsidR="00DB30FD" w:rsidRPr="00C732DA" w:rsidRDefault="00DB30FD" w:rsidP="00C82C9C">
            <w:pPr>
              <w:widowControl w:val="0"/>
              <w:spacing w:after="0" w:line="240" w:lineRule="auto"/>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Выставки совместного творчества</w:t>
            </w:r>
          </w:p>
          <w:p w14:paraId="592D7D0B" w14:textId="77777777" w:rsidR="00DB30FD" w:rsidRPr="00C732DA" w:rsidRDefault="00DB30FD" w:rsidP="00C82C9C">
            <w:pPr>
              <w:widowControl w:val="0"/>
              <w:shd w:val="clear" w:color="auto" w:fill="FFFFFF"/>
              <w:spacing w:after="0" w:line="240" w:lineRule="auto"/>
              <w:ind w:hanging="460"/>
              <w:rPr>
                <w:rFonts w:ascii="Times New Roman" w:eastAsia="Times New Roman" w:hAnsi="Times New Roman" w:cs="Times New Roman"/>
                <w:sz w:val="24"/>
                <w:szCs w:val="24"/>
              </w:rPr>
            </w:pPr>
            <w:proofErr w:type="spellStart"/>
            <w:r w:rsidRPr="00C732DA">
              <w:rPr>
                <w:rFonts w:ascii="Times New Roman" w:eastAsia="Times New Roman" w:hAnsi="Times New Roman" w:cs="Times New Roman"/>
                <w:sz w:val="24"/>
                <w:szCs w:val="24"/>
              </w:rPr>
              <w:t>тво</w:t>
            </w:r>
            <w:proofErr w:type="spellEnd"/>
          </w:p>
        </w:tc>
        <w:tc>
          <w:tcPr>
            <w:tcW w:w="6668" w:type="dxa"/>
            <w:tcBorders>
              <w:top w:val="single" w:sz="4" w:space="0" w:color="auto"/>
              <w:left w:val="single" w:sz="4" w:space="0" w:color="auto"/>
              <w:right w:val="single" w:sz="4" w:space="0" w:color="auto"/>
            </w:tcBorders>
            <w:shd w:val="clear" w:color="auto" w:fill="FFFFFF"/>
            <w:vAlign w:val="bottom"/>
          </w:tcPr>
          <w:p w14:paraId="4122E53D" w14:textId="77777777" w:rsidR="00DB30FD" w:rsidRPr="00C732DA" w:rsidRDefault="00DB30FD" w:rsidP="00C82C9C">
            <w:pPr>
              <w:widowControl w:val="0"/>
              <w:spacing w:after="0" w:line="240" w:lineRule="auto"/>
              <w:jc w:val="both"/>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Выставки рисунков и поделок. Сделанных рукам детей, родителей и педагогов к значимым датам.</w:t>
            </w:r>
          </w:p>
        </w:tc>
      </w:tr>
      <w:tr w:rsidR="00DB30FD" w:rsidRPr="00C732DA" w14:paraId="311CFDA5" w14:textId="77777777" w:rsidTr="00C82C9C">
        <w:trPr>
          <w:trHeight w:hRule="exact" w:val="635"/>
          <w:jc w:val="center"/>
        </w:trPr>
        <w:tc>
          <w:tcPr>
            <w:tcW w:w="3767" w:type="dxa"/>
            <w:tcBorders>
              <w:top w:val="single" w:sz="4" w:space="0" w:color="auto"/>
              <w:left w:val="single" w:sz="4" w:space="0" w:color="auto"/>
              <w:bottom w:val="single" w:sz="4" w:space="0" w:color="auto"/>
            </w:tcBorders>
            <w:shd w:val="clear" w:color="auto" w:fill="FFFFFF"/>
            <w:vAlign w:val="bottom"/>
          </w:tcPr>
          <w:p w14:paraId="78998024" w14:textId="77777777" w:rsidR="00DB30FD" w:rsidRPr="00C732DA" w:rsidRDefault="00DB30FD" w:rsidP="00C82C9C">
            <w:pPr>
              <w:widowControl w:val="0"/>
              <w:spacing w:after="0" w:line="240" w:lineRule="auto"/>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lastRenderedPageBreak/>
              <w:t>Трудовой десант</w:t>
            </w:r>
          </w:p>
        </w:tc>
        <w:tc>
          <w:tcPr>
            <w:tcW w:w="6668" w:type="dxa"/>
            <w:tcBorders>
              <w:top w:val="single" w:sz="4" w:space="0" w:color="auto"/>
              <w:left w:val="single" w:sz="4" w:space="0" w:color="auto"/>
              <w:bottom w:val="single" w:sz="4" w:space="0" w:color="auto"/>
              <w:right w:val="single" w:sz="4" w:space="0" w:color="auto"/>
            </w:tcBorders>
            <w:shd w:val="clear" w:color="auto" w:fill="FFFFFF"/>
            <w:vAlign w:val="bottom"/>
          </w:tcPr>
          <w:p w14:paraId="33D5EE1F" w14:textId="77777777" w:rsidR="00DB30FD" w:rsidRPr="00C732DA" w:rsidRDefault="00DB30FD" w:rsidP="00C82C9C">
            <w:pPr>
              <w:widowControl w:val="0"/>
              <w:spacing w:after="0" w:line="240" w:lineRule="auto"/>
              <w:jc w:val="both"/>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Уборка и озеленение территории детского сада силами детей, родителей и педагогов.</w:t>
            </w:r>
          </w:p>
        </w:tc>
      </w:tr>
      <w:tr w:rsidR="00DB30FD" w:rsidRPr="00C732DA" w14:paraId="1FA40C3A" w14:textId="77777777" w:rsidTr="00C82C9C">
        <w:trPr>
          <w:trHeight w:hRule="exact" w:val="1052"/>
          <w:jc w:val="center"/>
        </w:trPr>
        <w:tc>
          <w:tcPr>
            <w:tcW w:w="3767" w:type="dxa"/>
            <w:tcBorders>
              <w:top w:val="single" w:sz="4" w:space="0" w:color="auto"/>
              <w:left w:val="single" w:sz="4" w:space="0" w:color="auto"/>
              <w:bottom w:val="single" w:sz="4" w:space="0" w:color="auto"/>
            </w:tcBorders>
            <w:shd w:val="clear" w:color="auto" w:fill="FFFFFF"/>
            <w:vAlign w:val="bottom"/>
          </w:tcPr>
          <w:p w14:paraId="403B6960" w14:textId="77777777" w:rsidR="00DB30FD" w:rsidRPr="00C732DA" w:rsidRDefault="00DB30FD" w:rsidP="00C82C9C">
            <w:pPr>
              <w:widowControl w:val="0"/>
              <w:spacing w:after="0" w:line="240" w:lineRule="auto"/>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Ярмарки</w:t>
            </w:r>
          </w:p>
        </w:tc>
        <w:tc>
          <w:tcPr>
            <w:tcW w:w="6668" w:type="dxa"/>
            <w:tcBorders>
              <w:top w:val="single" w:sz="4" w:space="0" w:color="auto"/>
              <w:left w:val="single" w:sz="4" w:space="0" w:color="auto"/>
              <w:bottom w:val="single" w:sz="4" w:space="0" w:color="auto"/>
              <w:right w:val="single" w:sz="4" w:space="0" w:color="auto"/>
            </w:tcBorders>
            <w:shd w:val="clear" w:color="auto" w:fill="FFFFFF"/>
            <w:vAlign w:val="bottom"/>
          </w:tcPr>
          <w:p w14:paraId="424657D3" w14:textId="77777777" w:rsidR="00DB30FD" w:rsidRPr="00C732DA" w:rsidRDefault="00DB30FD" w:rsidP="00C82C9C">
            <w:pPr>
              <w:widowControl w:val="0"/>
              <w:spacing w:after="0" w:line="240" w:lineRule="auto"/>
              <w:jc w:val="both"/>
              <w:rPr>
                <w:rFonts w:ascii="Times New Roman" w:eastAsia="Times New Roman" w:hAnsi="Times New Roman" w:cs="Times New Roman"/>
                <w:sz w:val="24"/>
                <w:szCs w:val="24"/>
              </w:rPr>
            </w:pPr>
            <w:r w:rsidRPr="00C732DA">
              <w:rPr>
                <w:rFonts w:ascii="Times New Roman" w:eastAsia="Times New Roman" w:hAnsi="Times New Roman" w:cs="Times New Roman"/>
                <w:sz w:val="24"/>
                <w:szCs w:val="24"/>
              </w:rPr>
              <w:t>Продажа товаров, принесенных родителями, как правило, собственного производства, с целью привлечь дополнительные средства на нужды группы.</w:t>
            </w:r>
          </w:p>
        </w:tc>
      </w:tr>
    </w:tbl>
    <w:p w14:paraId="7375C6FD" w14:textId="77777777" w:rsidR="00DB30FD" w:rsidRPr="00C732DA" w:rsidRDefault="00DB30FD" w:rsidP="00250F3D">
      <w:pPr>
        <w:widowControl w:val="0"/>
        <w:spacing w:after="0" w:line="317" w:lineRule="exact"/>
        <w:jc w:val="both"/>
        <w:rPr>
          <w:rFonts w:ascii="Times New Roman" w:eastAsia="Times New Roman" w:hAnsi="Times New Roman" w:cs="Times New Roman"/>
          <w:color w:val="000000"/>
          <w:sz w:val="24"/>
          <w:szCs w:val="24"/>
          <w:lang w:eastAsia="ru-RU"/>
        </w:rPr>
      </w:pPr>
    </w:p>
    <w:p w14:paraId="085FC16A" w14:textId="77777777" w:rsidR="00DB30FD" w:rsidRDefault="00DB30FD" w:rsidP="00250F3D">
      <w:pPr>
        <w:widowControl w:val="0"/>
        <w:spacing w:after="0" w:line="317" w:lineRule="exact"/>
        <w:jc w:val="both"/>
        <w:rPr>
          <w:rFonts w:ascii="Times New Roman" w:eastAsia="Times New Roman" w:hAnsi="Times New Roman" w:cs="Times New Roman"/>
          <w:color w:val="000000"/>
          <w:sz w:val="28"/>
          <w:szCs w:val="28"/>
          <w:lang w:eastAsia="ru-RU"/>
        </w:rPr>
      </w:pPr>
    </w:p>
    <w:p w14:paraId="5C8BA964" w14:textId="77777777" w:rsidR="000A6F41" w:rsidRPr="000A6F41" w:rsidRDefault="000A6F41" w:rsidP="00DB30FD">
      <w:pPr>
        <w:spacing w:after="0" w:line="240" w:lineRule="auto"/>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74EE4FC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 течение всего года воспитатель осуществляет </w:t>
      </w:r>
      <w:r w:rsidRPr="000A6F41">
        <w:rPr>
          <w:rFonts w:ascii="Times New Roman" w:eastAsia="Times New Roman" w:hAnsi="Times New Roman" w:cs="Times New Roman"/>
          <w:b/>
          <w:i/>
          <w:sz w:val="28"/>
          <w:szCs w:val="28"/>
        </w:rPr>
        <w:t>педагогическую диагностику</w:t>
      </w:r>
      <w:r w:rsidRPr="000A6F41">
        <w:rPr>
          <w:rFonts w:ascii="Times New Roman" w:eastAsia="Times New Roman" w:hAnsi="Times New Roman" w:cs="Times New Roman"/>
          <w:sz w:val="28"/>
          <w:szCs w:val="28"/>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14:paraId="5FA52B34" w14:textId="77777777" w:rsidR="0034515E" w:rsidRDefault="0034515E">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7A2E544" w14:textId="3F8EAD8F" w:rsidR="00C82C9C" w:rsidRPr="000A6F41" w:rsidRDefault="001C1F6D" w:rsidP="00C82C9C">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00BE06D4">
        <w:rPr>
          <w:rFonts w:ascii="Times New Roman" w:eastAsia="Times New Roman" w:hAnsi="Times New Roman" w:cs="Times New Roman"/>
          <w:b/>
          <w:sz w:val="28"/>
          <w:szCs w:val="28"/>
          <w:lang w:val="en-US"/>
        </w:rPr>
        <w:t>III</w:t>
      </w:r>
      <w:r w:rsidR="000A6F41" w:rsidRPr="000A6F41">
        <w:rPr>
          <w:rFonts w:ascii="Times New Roman" w:eastAsia="Times New Roman" w:hAnsi="Times New Roman" w:cs="Times New Roman"/>
          <w:b/>
          <w:sz w:val="28"/>
          <w:szCs w:val="28"/>
        </w:rPr>
        <w:t>. ОРГАНИЗАЦИОННЫЙ РАЗДЕЛ</w:t>
      </w:r>
    </w:p>
    <w:p w14:paraId="00918E1E" w14:textId="4D83774C" w:rsidR="000A6F41" w:rsidRPr="000A6F41" w:rsidRDefault="00C82C9C" w:rsidP="00C82C9C">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roofErr w:type="gramStart"/>
      <w:r w:rsidR="008E1590">
        <w:rPr>
          <w:rFonts w:ascii="Times New Roman" w:eastAsia="Times New Roman" w:hAnsi="Times New Roman" w:cs="Times New Roman"/>
          <w:b/>
          <w:sz w:val="28"/>
          <w:szCs w:val="28"/>
        </w:rPr>
        <w:t>1.</w:t>
      </w:r>
      <w:r w:rsidR="000A6F41" w:rsidRPr="000A6F41">
        <w:rPr>
          <w:rFonts w:ascii="Times New Roman" w:eastAsia="Times New Roman" w:hAnsi="Times New Roman" w:cs="Times New Roman"/>
          <w:b/>
          <w:sz w:val="28"/>
          <w:szCs w:val="28"/>
        </w:rPr>
        <w:t>Психолого</w:t>
      </w:r>
      <w:proofErr w:type="gramEnd"/>
      <w:r w:rsidR="000A6F41" w:rsidRPr="000A6F41">
        <w:rPr>
          <w:rFonts w:ascii="Times New Roman" w:eastAsia="Times New Roman" w:hAnsi="Times New Roman" w:cs="Times New Roman"/>
          <w:b/>
          <w:sz w:val="28"/>
          <w:szCs w:val="28"/>
        </w:rPr>
        <w:t xml:space="preserve">-педагогические </w:t>
      </w:r>
      <w:r w:rsidR="004D5C86">
        <w:rPr>
          <w:rFonts w:ascii="Times New Roman" w:eastAsia="Times New Roman" w:hAnsi="Times New Roman" w:cs="Times New Roman"/>
          <w:b/>
          <w:sz w:val="28"/>
          <w:szCs w:val="28"/>
        </w:rPr>
        <w:t>условия реализации П</w:t>
      </w:r>
      <w:r w:rsidR="000A6F41" w:rsidRPr="000A6F41">
        <w:rPr>
          <w:rFonts w:ascii="Times New Roman" w:eastAsia="Times New Roman" w:hAnsi="Times New Roman" w:cs="Times New Roman"/>
          <w:b/>
          <w:sz w:val="28"/>
          <w:szCs w:val="28"/>
        </w:rPr>
        <w:t>рограммы</w:t>
      </w:r>
    </w:p>
    <w:p w14:paraId="57FEBB62" w14:textId="77777777" w:rsidR="000A6F41" w:rsidRPr="000A6F41" w:rsidRDefault="004D5C86" w:rsidP="00C82C9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Успешная реализация П</w:t>
      </w:r>
      <w:r w:rsidR="000A6F41" w:rsidRPr="000A6F41">
        <w:rPr>
          <w:rFonts w:ascii="Times New Roman" w:eastAsia="Times New Roman" w:hAnsi="Times New Roman" w:cs="Times New Roman"/>
          <w:sz w:val="28"/>
          <w:szCs w:val="28"/>
        </w:rPr>
        <w:t>рограммы обеспечивается следующими психолого-педагогическими условиями:</w:t>
      </w:r>
    </w:p>
    <w:p w14:paraId="626784E0"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38618341"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FF53473"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CE9DF77"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432EC135"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3B6D416"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7F334EC"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58420EFC"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14:paraId="7945BDCC" w14:textId="77777777" w:rsidR="000A6F41" w:rsidRPr="000A6F41" w:rsidRDefault="000A6F41" w:rsidP="00C82C9C">
      <w:pPr>
        <w:spacing w:after="0" w:line="240" w:lineRule="auto"/>
        <w:ind w:firstLine="709"/>
        <w:jc w:val="both"/>
        <w:rPr>
          <w:rFonts w:ascii="Times New Roman" w:eastAsia="Times New Roman" w:hAnsi="Times New Roman" w:cs="Times New Roman"/>
          <w:strike/>
          <w:sz w:val="28"/>
          <w:szCs w:val="28"/>
        </w:rPr>
      </w:pPr>
      <w:r w:rsidRPr="000A6F41">
        <w:rPr>
          <w:rFonts w:ascii="Times New Roman" w:eastAsia="Times New Roman" w:hAnsi="Times New Roman" w:cs="Times New Roman"/>
          <w:sz w:val="28"/>
          <w:szCs w:val="28"/>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14:paraId="038F3CAA"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916FB7C"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формирование и развитие психолого-педагогической компетентности участников образовательного процесса;</w:t>
      </w:r>
    </w:p>
    <w:p w14:paraId="71BA8096"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lastRenderedPageBreak/>
        <w:t>непрерывное психолого-педагогическое сопровождение участников образовательных отношений в</w:t>
      </w:r>
      <w:r w:rsidR="00936730">
        <w:rPr>
          <w:rFonts w:ascii="Times New Roman" w:eastAsia="Times New Roman" w:hAnsi="Times New Roman" w:cs="Times New Roman"/>
          <w:sz w:val="28"/>
          <w:szCs w:val="28"/>
        </w:rPr>
        <w:t xml:space="preserve"> процессе реализации </w:t>
      </w:r>
      <w:proofErr w:type="gramStart"/>
      <w:r w:rsidR="00936730">
        <w:rPr>
          <w:rFonts w:ascii="Times New Roman" w:eastAsia="Times New Roman" w:hAnsi="Times New Roman" w:cs="Times New Roman"/>
          <w:sz w:val="28"/>
          <w:szCs w:val="28"/>
        </w:rPr>
        <w:t xml:space="preserve">образовательной </w:t>
      </w:r>
      <w:r w:rsidRPr="000A6F41">
        <w:rPr>
          <w:rFonts w:ascii="Times New Roman" w:eastAsia="Times New Roman" w:hAnsi="Times New Roman" w:cs="Times New Roman"/>
          <w:sz w:val="28"/>
          <w:szCs w:val="28"/>
        </w:rPr>
        <w:t xml:space="preserve"> программы</w:t>
      </w:r>
      <w:proofErr w:type="gramEnd"/>
      <w:r w:rsidRPr="000A6F41">
        <w:rPr>
          <w:rFonts w:ascii="Times New Roman" w:eastAsia="Times New Roman" w:hAnsi="Times New Roman" w:cs="Times New Roman"/>
          <w:sz w:val="28"/>
          <w:szCs w:val="28"/>
        </w:rPr>
        <w:t xml:space="preserve"> в Организации, обеспечение вариативности его содержания, направлений и  форм, согласно запросам родительского и профессионального сообществ;</w:t>
      </w:r>
    </w:p>
    <w:p w14:paraId="1AE3F1B5"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5BC5FEE"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6B909A0"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предост</w:t>
      </w:r>
      <w:r w:rsidR="00936730">
        <w:rPr>
          <w:rFonts w:ascii="Times New Roman" w:eastAsia="Times New Roman" w:hAnsi="Times New Roman" w:cs="Times New Roman"/>
          <w:sz w:val="28"/>
          <w:szCs w:val="28"/>
        </w:rPr>
        <w:t>авление информации об образовательной</w:t>
      </w:r>
      <w:r w:rsidRPr="000A6F41">
        <w:rPr>
          <w:rFonts w:ascii="Times New Roman" w:eastAsia="Times New Roman" w:hAnsi="Times New Roman" w:cs="Times New Roman"/>
          <w:sz w:val="28"/>
          <w:szCs w:val="28"/>
        </w:rPr>
        <w:t xml:space="preserve"> программе семье, заинтересованным лицам, вовлеченным в образовательную деятельность, а также широкой общественности;</w:t>
      </w:r>
    </w:p>
    <w:p w14:paraId="53B302A2"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обеспечение возможн</w:t>
      </w:r>
      <w:r w:rsidR="00936730">
        <w:rPr>
          <w:rFonts w:ascii="Times New Roman" w:eastAsia="Times New Roman" w:hAnsi="Times New Roman" w:cs="Times New Roman"/>
          <w:sz w:val="28"/>
          <w:szCs w:val="28"/>
        </w:rPr>
        <w:t xml:space="preserve">остей для обсуждения </w:t>
      </w:r>
      <w:proofErr w:type="gramStart"/>
      <w:r w:rsidR="00936730">
        <w:rPr>
          <w:rFonts w:ascii="Times New Roman" w:eastAsia="Times New Roman" w:hAnsi="Times New Roman" w:cs="Times New Roman"/>
          <w:sz w:val="28"/>
          <w:szCs w:val="28"/>
        </w:rPr>
        <w:t xml:space="preserve">образовательной </w:t>
      </w:r>
      <w:r w:rsidRPr="000A6F41">
        <w:rPr>
          <w:rFonts w:ascii="Times New Roman" w:eastAsia="Times New Roman" w:hAnsi="Times New Roman" w:cs="Times New Roman"/>
          <w:sz w:val="28"/>
          <w:szCs w:val="28"/>
        </w:rPr>
        <w:t xml:space="preserve"> программы</w:t>
      </w:r>
      <w:proofErr w:type="gramEnd"/>
      <w:r w:rsidRPr="000A6F41">
        <w:rPr>
          <w:rFonts w:ascii="Times New Roman" w:eastAsia="Times New Roman" w:hAnsi="Times New Roman" w:cs="Times New Roman"/>
          <w:sz w:val="28"/>
          <w:szCs w:val="28"/>
        </w:rPr>
        <w:t>, поиска, использования материалов, обеспечивающих ее реализацию, в том числе в информационной среде.</w:t>
      </w:r>
    </w:p>
    <w:p w14:paraId="5C333E63" w14:textId="77777777" w:rsidR="00936730" w:rsidRDefault="00936730" w:rsidP="00C82C9C">
      <w:pPr>
        <w:pStyle w:val="a8"/>
        <w:autoSpaceDE w:val="0"/>
        <w:autoSpaceDN w:val="0"/>
        <w:adjustRightInd w:val="0"/>
        <w:spacing w:after="0" w:line="240" w:lineRule="auto"/>
        <w:ind w:right="1673" w:firstLine="709"/>
        <w:jc w:val="both"/>
        <w:outlineLvl w:val="2"/>
        <w:rPr>
          <w:rFonts w:ascii="Times New Roman" w:eastAsia="Times New Roman" w:hAnsi="Times New Roman" w:cs="Times New Roman"/>
          <w:b/>
          <w:bCs/>
          <w:color w:val="000000"/>
          <w:sz w:val="28"/>
          <w:szCs w:val="28"/>
          <w:lang w:eastAsia="ru-RU"/>
        </w:rPr>
      </w:pPr>
    </w:p>
    <w:p w14:paraId="34ED5400" w14:textId="77892CC9" w:rsidR="000A6F41" w:rsidRPr="004D5C86" w:rsidRDefault="0034515E" w:rsidP="0034515E">
      <w:pPr>
        <w:pStyle w:val="a8"/>
        <w:autoSpaceDE w:val="0"/>
        <w:autoSpaceDN w:val="0"/>
        <w:adjustRightInd w:val="0"/>
        <w:spacing w:after="0" w:line="240" w:lineRule="auto"/>
        <w:ind w:left="0" w:right="1673" w:firstLine="709"/>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w:t>
      </w:r>
      <w:r w:rsidR="008E1590">
        <w:rPr>
          <w:rFonts w:ascii="Times New Roman" w:eastAsia="Times New Roman" w:hAnsi="Times New Roman" w:cs="Times New Roman"/>
          <w:b/>
          <w:bCs/>
          <w:color w:val="000000"/>
          <w:sz w:val="28"/>
          <w:szCs w:val="28"/>
          <w:lang w:eastAsia="ru-RU"/>
        </w:rPr>
        <w:t>.</w:t>
      </w:r>
      <w:proofErr w:type="gramStart"/>
      <w:r w:rsidR="001C1F6D">
        <w:rPr>
          <w:rFonts w:ascii="Times New Roman" w:eastAsia="Times New Roman" w:hAnsi="Times New Roman" w:cs="Times New Roman"/>
          <w:b/>
          <w:bCs/>
          <w:color w:val="000000"/>
          <w:sz w:val="28"/>
          <w:szCs w:val="28"/>
          <w:lang w:eastAsia="ru-RU"/>
        </w:rPr>
        <w:t>2.</w:t>
      </w:r>
      <w:r w:rsidR="000A6F41" w:rsidRPr="004D5C86">
        <w:rPr>
          <w:rFonts w:ascii="Times New Roman" w:eastAsia="Times New Roman" w:hAnsi="Times New Roman" w:cs="Times New Roman"/>
          <w:b/>
          <w:bCs/>
          <w:color w:val="000000"/>
          <w:sz w:val="28"/>
          <w:szCs w:val="28"/>
          <w:lang w:eastAsia="ru-RU"/>
        </w:rPr>
        <w:t>Особенности</w:t>
      </w:r>
      <w:proofErr w:type="gramEnd"/>
      <w:r w:rsidR="000A6F41" w:rsidRPr="004D5C86">
        <w:rPr>
          <w:rFonts w:ascii="Times New Roman" w:eastAsia="Times New Roman" w:hAnsi="Times New Roman" w:cs="Times New Roman"/>
          <w:b/>
          <w:bCs/>
          <w:color w:val="000000"/>
          <w:sz w:val="28"/>
          <w:szCs w:val="28"/>
          <w:lang w:eastAsia="ru-RU"/>
        </w:rPr>
        <w:t xml:space="preserve"> организации развивающей предметно</w:t>
      </w:r>
      <w:r>
        <w:rPr>
          <w:rFonts w:ascii="Times New Roman" w:eastAsia="Times New Roman" w:hAnsi="Times New Roman" w:cs="Times New Roman"/>
          <w:b/>
          <w:bCs/>
          <w:color w:val="000000"/>
          <w:sz w:val="28"/>
          <w:szCs w:val="28"/>
          <w:lang w:eastAsia="ru-RU"/>
        </w:rPr>
        <w:t xml:space="preserve"> </w:t>
      </w:r>
      <w:r w:rsidR="000A6F41" w:rsidRPr="004D5C86">
        <w:rPr>
          <w:rFonts w:ascii="Times New Roman" w:eastAsia="Times New Roman" w:hAnsi="Times New Roman" w:cs="Times New Roman"/>
          <w:b/>
          <w:bCs/>
          <w:color w:val="000000"/>
          <w:sz w:val="28"/>
          <w:szCs w:val="28"/>
          <w:lang w:eastAsia="ru-RU"/>
        </w:rPr>
        <w:t>пространственной среды</w:t>
      </w:r>
    </w:p>
    <w:p w14:paraId="62C47A56"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Предметно-развивающая среда в МАДОУ № 2 соответствует требов</w:t>
      </w:r>
      <w:r w:rsidR="00936730">
        <w:rPr>
          <w:rFonts w:ascii="Times New Roman" w:eastAsia="Times New Roman" w:hAnsi="Times New Roman" w:cs="Times New Roman"/>
          <w:sz w:val="28"/>
          <w:szCs w:val="28"/>
          <w:lang w:eastAsia="ru-RU"/>
        </w:rPr>
        <w:t>аниям ФГОС ДО, СанПиН2.4.3648-20</w:t>
      </w:r>
      <w:r w:rsidRPr="000A6F41">
        <w:rPr>
          <w:rFonts w:ascii="Times New Roman" w:eastAsia="Times New Roman" w:hAnsi="Times New Roman" w:cs="Times New Roman"/>
          <w:sz w:val="28"/>
          <w:szCs w:val="28"/>
          <w:lang w:eastAsia="ru-RU"/>
        </w:rPr>
        <w:t xml:space="preserve">, учитывается направленность основной общеобразовательной программы, вид ДОУ. </w:t>
      </w:r>
      <w:r w:rsidRPr="000A6F41">
        <w:rPr>
          <w:rFonts w:ascii="Times New Roman" w:eastAsia="Times New Roman" w:hAnsi="Times New Roman" w:cs="Times New Roman"/>
          <w:bCs/>
          <w:iCs/>
          <w:sz w:val="28"/>
          <w:szCs w:val="28"/>
          <w:lang w:eastAsia="ru-RU"/>
        </w:rPr>
        <w:t xml:space="preserve">Среда создана по следующим основным направлениям развития детей: </w:t>
      </w:r>
      <w:r w:rsidRPr="000A6F41">
        <w:rPr>
          <w:rFonts w:ascii="Times New Roman" w:eastAsia="Times New Roman" w:hAnsi="Times New Roman" w:cs="Times New Roman"/>
          <w:sz w:val="28"/>
          <w:szCs w:val="28"/>
          <w:lang w:eastAsia="ru-RU"/>
        </w:rPr>
        <w:t>ф</w:t>
      </w:r>
      <w:r w:rsidRPr="000A6F41">
        <w:rPr>
          <w:rFonts w:ascii="Times New Roman" w:eastAsia="Times New Roman" w:hAnsi="Times New Roman" w:cs="Times New Roman"/>
          <w:bCs/>
          <w:iCs/>
          <w:sz w:val="28"/>
          <w:szCs w:val="28"/>
          <w:lang w:eastAsia="ru-RU"/>
        </w:rPr>
        <w:t>изическое развитие и здоровье, социально-личностное</w:t>
      </w:r>
      <w:r w:rsidRPr="000A6F41">
        <w:rPr>
          <w:rFonts w:ascii="Times New Roman" w:eastAsia="Times New Roman" w:hAnsi="Times New Roman" w:cs="Times New Roman"/>
          <w:sz w:val="28"/>
          <w:szCs w:val="28"/>
          <w:lang w:eastAsia="ru-RU"/>
        </w:rPr>
        <w:t>, познавательно-речевое</w:t>
      </w:r>
      <w:r w:rsidRPr="000A6F41">
        <w:rPr>
          <w:rFonts w:ascii="Times New Roman" w:eastAsia="Times New Roman" w:hAnsi="Times New Roman" w:cs="Times New Roman"/>
          <w:bCs/>
          <w:iCs/>
          <w:sz w:val="28"/>
          <w:szCs w:val="28"/>
          <w:lang w:eastAsia="ru-RU"/>
        </w:rPr>
        <w:t>, художественно-эстетическое</w:t>
      </w:r>
      <w:r w:rsidRPr="000A6F41">
        <w:rPr>
          <w:rFonts w:ascii="Times New Roman" w:eastAsia="Times New Roman" w:hAnsi="Times New Roman" w:cs="Times New Roman"/>
          <w:sz w:val="28"/>
          <w:szCs w:val="28"/>
          <w:lang w:eastAsia="ru-RU"/>
        </w:rPr>
        <w:t>.</w:t>
      </w:r>
    </w:p>
    <w:p w14:paraId="69796002" w14:textId="77777777" w:rsidR="000A6F41" w:rsidRPr="000A6F41" w:rsidRDefault="000A6F41" w:rsidP="00C82C9C">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Принципы развивающей среды:</w:t>
      </w:r>
    </w:p>
    <w:p w14:paraId="73AD6150" w14:textId="77777777" w:rsidR="000A6F41" w:rsidRPr="000A6F41" w:rsidRDefault="000A6F41" w:rsidP="00C82C9C">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 xml:space="preserve">- </w:t>
      </w:r>
      <w:r w:rsidRPr="000A6F41">
        <w:rPr>
          <w:rFonts w:ascii="Times New Roman" w:eastAsia="Times New Roman" w:hAnsi="Times New Roman" w:cs="Times New Roman"/>
          <w:sz w:val="28"/>
          <w:szCs w:val="28"/>
          <w:lang w:eastAsia="ru-RU"/>
        </w:rPr>
        <w:t>Принцип дистанции, игр взаимодействий. При реализации этого принципа, найдены оптимальные варианты общения педагога и воспитанников, это позиция «рядом» а не «над», поэтому обстановка мебели и планировка помещений представляет возможность каждому воспитаннику найти удобное</w:t>
      </w:r>
      <w:r w:rsidRPr="000A6F41">
        <w:rPr>
          <w:rFonts w:ascii="Times New Roman" w:eastAsia="Times New Roman" w:hAnsi="Times New Roman" w:cs="Times New Roman"/>
          <w:i/>
          <w:sz w:val="28"/>
          <w:szCs w:val="28"/>
          <w:lang w:eastAsia="ru-RU"/>
        </w:rPr>
        <w:t xml:space="preserve"> </w:t>
      </w:r>
      <w:r w:rsidRPr="000A6F41">
        <w:rPr>
          <w:rFonts w:ascii="Times New Roman" w:eastAsia="Times New Roman" w:hAnsi="Times New Roman" w:cs="Times New Roman"/>
          <w:sz w:val="28"/>
          <w:szCs w:val="28"/>
          <w:lang w:eastAsia="ru-RU"/>
        </w:rPr>
        <w:t>место.</w:t>
      </w:r>
    </w:p>
    <w:p w14:paraId="5D7B2B94" w14:textId="77777777" w:rsidR="000A6F41" w:rsidRPr="000A6F41" w:rsidRDefault="000A6F41" w:rsidP="00C82C9C">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 xml:space="preserve">- </w:t>
      </w:r>
      <w:r w:rsidRPr="000A6F41">
        <w:rPr>
          <w:rFonts w:ascii="Times New Roman" w:eastAsia="Times New Roman" w:hAnsi="Times New Roman" w:cs="Times New Roman"/>
          <w:sz w:val="28"/>
          <w:szCs w:val="28"/>
          <w:lang w:eastAsia="ru-RU"/>
        </w:rPr>
        <w:t>Принцип активности. В МАДОУ №</w:t>
      </w:r>
      <w:proofErr w:type="gramStart"/>
      <w:r w:rsidRPr="000A6F41">
        <w:rPr>
          <w:rFonts w:ascii="Times New Roman" w:eastAsia="Times New Roman" w:hAnsi="Times New Roman" w:cs="Times New Roman"/>
          <w:sz w:val="28"/>
          <w:szCs w:val="28"/>
          <w:lang w:eastAsia="ru-RU"/>
        </w:rPr>
        <w:t>2  создана</w:t>
      </w:r>
      <w:proofErr w:type="gramEnd"/>
      <w:r w:rsidRPr="000A6F41">
        <w:rPr>
          <w:rFonts w:ascii="Times New Roman" w:eastAsia="Times New Roman" w:hAnsi="Times New Roman" w:cs="Times New Roman"/>
          <w:sz w:val="28"/>
          <w:szCs w:val="28"/>
          <w:lang w:eastAsia="ru-RU"/>
        </w:rPr>
        <w:t xml:space="preserve"> среда максимально приближенное к домашней обстановке, но в то же время она более интенсивно развивающая и способствующая возникновению и формированию индивидуальных интересов ребенка. На стенах расположены красочные </w:t>
      </w:r>
      <w:proofErr w:type="spellStart"/>
      <w:r w:rsidRPr="000A6F41">
        <w:rPr>
          <w:rFonts w:ascii="Times New Roman" w:eastAsia="Times New Roman" w:hAnsi="Times New Roman" w:cs="Times New Roman"/>
          <w:sz w:val="28"/>
          <w:szCs w:val="28"/>
          <w:lang w:eastAsia="ru-RU"/>
        </w:rPr>
        <w:t>пано</w:t>
      </w:r>
      <w:proofErr w:type="spellEnd"/>
      <w:r w:rsidRPr="000A6F41">
        <w:rPr>
          <w:rFonts w:ascii="Times New Roman" w:eastAsia="Times New Roman" w:hAnsi="Times New Roman" w:cs="Times New Roman"/>
          <w:sz w:val="28"/>
          <w:szCs w:val="28"/>
          <w:lang w:eastAsia="ru-RU"/>
        </w:rPr>
        <w:t xml:space="preserve">, карты, буквенные и цифровые фризы. Педагоги представляют детям возможность выбора игровой </w:t>
      </w:r>
      <w:proofErr w:type="gramStart"/>
      <w:r w:rsidRPr="000A6F41">
        <w:rPr>
          <w:rFonts w:ascii="Times New Roman" w:eastAsia="Times New Roman" w:hAnsi="Times New Roman" w:cs="Times New Roman"/>
          <w:sz w:val="28"/>
          <w:szCs w:val="28"/>
          <w:lang w:eastAsia="ru-RU"/>
        </w:rPr>
        <w:t>зоны  по</w:t>
      </w:r>
      <w:proofErr w:type="gramEnd"/>
      <w:r w:rsidRPr="000A6F41">
        <w:rPr>
          <w:rFonts w:ascii="Times New Roman" w:eastAsia="Times New Roman" w:hAnsi="Times New Roman" w:cs="Times New Roman"/>
          <w:sz w:val="28"/>
          <w:szCs w:val="28"/>
          <w:lang w:eastAsia="ru-RU"/>
        </w:rPr>
        <w:t xml:space="preserve"> своему желанию.</w:t>
      </w:r>
    </w:p>
    <w:p w14:paraId="5943ADCC" w14:textId="77777777" w:rsidR="000A6F41" w:rsidRPr="000A6F41" w:rsidRDefault="000A6F41" w:rsidP="00C82C9C">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 xml:space="preserve">- </w:t>
      </w:r>
      <w:r w:rsidRPr="000A6F41">
        <w:rPr>
          <w:rFonts w:ascii="Times New Roman" w:eastAsia="Times New Roman" w:hAnsi="Times New Roman" w:cs="Times New Roman"/>
          <w:sz w:val="28"/>
          <w:szCs w:val="28"/>
          <w:lang w:eastAsia="ru-RU"/>
        </w:rPr>
        <w:t xml:space="preserve">Принцип учета половых и возрастных различий детей: предоставляется возможность, </w:t>
      </w:r>
      <w:proofErr w:type="gramStart"/>
      <w:r w:rsidRPr="000A6F41">
        <w:rPr>
          <w:rFonts w:ascii="Times New Roman" w:eastAsia="Times New Roman" w:hAnsi="Times New Roman" w:cs="Times New Roman"/>
          <w:sz w:val="28"/>
          <w:szCs w:val="28"/>
          <w:lang w:eastAsia="ru-RU"/>
        </w:rPr>
        <w:t>как  мальчикам</w:t>
      </w:r>
      <w:proofErr w:type="gramEnd"/>
      <w:r w:rsidRPr="000A6F41">
        <w:rPr>
          <w:rFonts w:ascii="Times New Roman" w:eastAsia="Times New Roman" w:hAnsi="Times New Roman" w:cs="Times New Roman"/>
          <w:sz w:val="28"/>
          <w:szCs w:val="28"/>
          <w:lang w:eastAsia="ru-RU"/>
        </w:rPr>
        <w:t>, так и девочкам проявлять свои  потребности  и интересы.</w:t>
      </w:r>
    </w:p>
    <w:p w14:paraId="146F4D91" w14:textId="77777777" w:rsidR="000A6F41" w:rsidRPr="000A6F41" w:rsidRDefault="000A6F41" w:rsidP="00C82C9C">
      <w:pPr>
        <w:spacing w:after="0" w:line="240" w:lineRule="auto"/>
        <w:ind w:firstLine="709"/>
        <w:jc w:val="both"/>
        <w:rPr>
          <w:rFonts w:ascii="Times New Roman" w:eastAsia="Times New Roman" w:hAnsi="Times New Roman" w:cs="Times New Roman"/>
          <w:bCs/>
          <w:iCs/>
          <w:sz w:val="28"/>
          <w:szCs w:val="28"/>
          <w:lang w:eastAsia="ru-RU"/>
        </w:rPr>
      </w:pPr>
      <w:r w:rsidRPr="000A6F41">
        <w:rPr>
          <w:rFonts w:ascii="Times New Roman" w:eastAsia="Times New Roman" w:hAnsi="Times New Roman" w:cs="Times New Roman"/>
          <w:sz w:val="28"/>
          <w:szCs w:val="28"/>
          <w:lang w:eastAsia="ru-RU"/>
        </w:rPr>
        <w:t>Р</w:t>
      </w:r>
      <w:r w:rsidRPr="000A6F41">
        <w:rPr>
          <w:rFonts w:ascii="Times New Roman" w:eastAsia="Times New Roman" w:hAnsi="Times New Roman" w:cs="Times New Roman"/>
          <w:bCs/>
          <w:iCs/>
          <w:sz w:val="28"/>
          <w:szCs w:val="28"/>
          <w:lang w:eastAsia="ru-RU"/>
        </w:rPr>
        <w:t xml:space="preserve">азвивающая </w:t>
      </w:r>
      <w:proofErr w:type="gramStart"/>
      <w:r w:rsidRPr="000A6F41">
        <w:rPr>
          <w:rFonts w:ascii="Times New Roman" w:eastAsia="Times New Roman" w:hAnsi="Times New Roman" w:cs="Times New Roman"/>
          <w:bCs/>
          <w:iCs/>
          <w:sz w:val="28"/>
          <w:szCs w:val="28"/>
          <w:lang w:eastAsia="ru-RU"/>
        </w:rPr>
        <w:t>среда  в</w:t>
      </w:r>
      <w:proofErr w:type="gramEnd"/>
      <w:r w:rsidRPr="000A6F41">
        <w:rPr>
          <w:rFonts w:ascii="Times New Roman" w:eastAsia="Times New Roman" w:hAnsi="Times New Roman" w:cs="Times New Roman"/>
          <w:bCs/>
          <w:iCs/>
          <w:sz w:val="28"/>
          <w:szCs w:val="28"/>
          <w:lang w:eastAsia="ru-RU"/>
        </w:rPr>
        <w:t xml:space="preserve">  группах соответствует современным требованиям (сходство с домашней обстановкой, богатство сенсорных впечатлений, возможность для активной самостоятельной деятельности, обучающий характер, безопасность, комфортность, эстетическая привлекательность, насыщенность и разнообразие, удобство и доступность, развивающий характер)</w:t>
      </w:r>
      <w:r w:rsidRPr="000A6F41">
        <w:rPr>
          <w:rFonts w:ascii="Times New Roman" w:eastAsia="Times New Roman" w:hAnsi="Times New Roman" w:cs="Times New Roman"/>
          <w:sz w:val="28"/>
          <w:szCs w:val="28"/>
          <w:lang w:eastAsia="ru-RU"/>
        </w:rPr>
        <w:t>.</w:t>
      </w:r>
    </w:p>
    <w:p w14:paraId="0CFF8115" w14:textId="77777777" w:rsidR="000A6F41" w:rsidRPr="000A6F41" w:rsidRDefault="000A6F41" w:rsidP="00C82C9C">
      <w:pPr>
        <w:spacing w:after="0" w:line="240" w:lineRule="auto"/>
        <w:ind w:firstLine="709"/>
        <w:jc w:val="both"/>
        <w:rPr>
          <w:rFonts w:ascii="Times New Roman" w:eastAsia="Times New Roman" w:hAnsi="Times New Roman" w:cs="Times New Roman"/>
          <w:bCs/>
          <w:iCs/>
          <w:sz w:val="28"/>
          <w:szCs w:val="28"/>
          <w:lang w:eastAsia="ru-RU"/>
        </w:rPr>
      </w:pPr>
      <w:r w:rsidRPr="000A6F41">
        <w:rPr>
          <w:rFonts w:ascii="Times New Roman" w:eastAsia="Times New Roman" w:hAnsi="Times New Roman" w:cs="Times New Roman"/>
          <w:bCs/>
          <w:iCs/>
          <w:sz w:val="28"/>
          <w:szCs w:val="28"/>
          <w:lang w:eastAsia="ru-RU"/>
        </w:rPr>
        <w:lastRenderedPageBreak/>
        <w:t>В развивающей среде выполняются условия для полноценного развития ведущих видов деятельности (общения, предметной деятельности, игры)</w:t>
      </w:r>
      <w:r w:rsidRPr="000A6F41">
        <w:rPr>
          <w:rFonts w:ascii="Times New Roman" w:eastAsia="Times New Roman" w:hAnsi="Times New Roman" w:cs="Times New Roman"/>
          <w:sz w:val="28"/>
          <w:szCs w:val="28"/>
          <w:lang w:eastAsia="ru-RU"/>
        </w:rPr>
        <w:t>, она с</w:t>
      </w:r>
      <w:r w:rsidRPr="000A6F41">
        <w:rPr>
          <w:rFonts w:ascii="Times New Roman" w:eastAsia="Times New Roman" w:hAnsi="Times New Roman" w:cs="Times New Roman"/>
          <w:bCs/>
          <w:iCs/>
          <w:sz w:val="28"/>
          <w:szCs w:val="28"/>
          <w:lang w:eastAsia="ru-RU"/>
        </w:rPr>
        <w:t>оответствует рекомендациям реализуемой программы</w:t>
      </w:r>
      <w:r w:rsidRPr="000A6F41">
        <w:rPr>
          <w:rFonts w:ascii="Times New Roman" w:eastAsia="Times New Roman" w:hAnsi="Times New Roman" w:cs="Times New Roman"/>
          <w:sz w:val="28"/>
          <w:szCs w:val="28"/>
          <w:lang w:eastAsia="ru-RU"/>
        </w:rPr>
        <w:t xml:space="preserve">, </w:t>
      </w:r>
      <w:proofErr w:type="gramStart"/>
      <w:r w:rsidRPr="000A6F41">
        <w:rPr>
          <w:rFonts w:ascii="Times New Roman" w:eastAsia="Times New Roman" w:hAnsi="Times New Roman" w:cs="Times New Roman"/>
          <w:bCs/>
          <w:iCs/>
          <w:sz w:val="28"/>
          <w:szCs w:val="28"/>
          <w:lang w:eastAsia="ru-RU"/>
        </w:rPr>
        <w:t>учитывает  контингент</w:t>
      </w:r>
      <w:proofErr w:type="gramEnd"/>
      <w:r w:rsidRPr="000A6F41">
        <w:rPr>
          <w:rFonts w:ascii="Times New Roman" w:eastAsia="Times New Roman" w:hAnsi="Times New Roman" w:cs="Times New Roman"/>
          <w:bCs/>
          <w:iCs/>
          <w:sz w:val="28"/>
          <w:szCs w:val="28"/>
          <w:lang w:eastAsia="ru-RU"/>
        </w:rPr>
        <w:t xml:space="preserve"> детей</w:t>
      </w:r>
      <w:r w:rsidRPr="000A6F41">
        <w:rPr>
          <w:rFonts w:ascii="Times New Roman" w:eastAsia="Times New Roman" w:hAnsi="Times New Roman" w:cs="Times New Roman"/>
          <w:sz w:val="28"/>
          <w:szCs w:val="28"/>
          <w:lang w:eastAsia="ru-RU"/>
        </w:rPr>
        <w:t xml:space="preserve">, создается в соответствии </w:t>
      </w:r>
      <w:r w:rsidRPr="000A6F41">
        <w:rPr>
          <w:rFonts w:ascii="Times New Roman" w:eastAsia="Times New Roman" w:hAnsi="Times New Roman" w:cs="Times New Roman"/>
          <w:bCs/>
          <w:iCs/>
          <w:sz w:val="28"/>
          <w:szCs w:val="28"/>
          <w:lang w:eastAsia="ru-RU"/>
        </w:rPr>
        <w:t xml:space="preserve"> с интересами и потребностями детей.</w:t>
      </w:r>
    </w:p>
    <w:p w14:paraId="4107A818"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iCs/>
          <w:sz w:val="28"/>
          <w:szCs w:val="28"/>
          <w:lang w:eastAsia="ru-RU"/>
        </w:rPr>
        <w:t>Предметно - развивающая среда эстетически оформляется, периодически обновляется</w:t>
      </w:r>
      <w:r w:rsidRPr="000A6F41">
        <w:rPr>
          <w:rFonts w:ascii="Times New Roman" w:eastAsia="Times New Roman" w:hAnsi="Times New Roman" w:cs="Times New Roman"/>
          <w:sz w:val="28"/>
          <w:szCs w:val="28"/>
          <w:lang w:eastAsia="ru-RU"/>
        </w:rPr>
        <w:t>, доступна для детского восприятия.</w:t>
      </w:r>
    </w:p>
    <w:p w14:paraId="5DC873AA" w14:textId="0F2BDB84" w:rsidR="000A6F41" w:rsidRPr="000A6F41" w:rsidRDefault="000A6F41" w:rsidP="00C82C9C">
      <w:pPr>
        <w:spacing w:after="0" w:line="240" w:lineRule="auto"/>
        <w:ind w:firstLine="709"/>
        <w:jc w:val="both"/>
        <w:rPr>
          <w:rFonts w:ascii="Times New Roman" w:eastAsia="Times New Roman" w:hAnsi="Times New Roman" w:cs="Times New Roman"/>
          <w:sz w:val="28"/>
          <w:szCs w:val="28"/>
          <w:u w:val="single"/>
          <w:lang w:eastAsia="ru-RU"/>
        </w:rPr>
      </w:pPr>
      <w:r w:rsidRPr="000A6F41">
        <w:rPr>
          <w:rFonts w:ascii="Times New Roman" w:eastAsia="Times New Roman" w:hAnsi="Times New Roman" w:cs="Times New Roman"/>
          <w:sz w:val="28"/>
          <w:szCs w:val="28"/>
          <w:lang w:eastAsia="ru-RU"/>
        </w:rPr>
        <w:t>Материально-техническое обеспечение образовательного процесса соответствует виду, МАДОУ № 2 направленности образовательной программы.</w:t>
      </w:r>
    </w:p>
    <w:p w14:paraId="151B4C37" w14:textId="7D3DB33E" w:rsidR="000A6F41" w:rsidRPr="0034515E" w:rsidRDefault="000A6F41" w:rsidP="0034515E">
      <w:pPr>
        <w:spacing w:after="0" w:line="240" w:lineRule="auto"/>
        <w:ind w:firstLine="709"/>
        <w:jc w:val="both"/>
        <w:rPr>
          <w:rFonts w:ascii="Times New Roman" w:eastAsia="Times New Roman" w:hAnsi="Times New Roman" w:cs="Times New Roman"/>
          <w:sz w:val="28"/>
          <w:szCs w:val="28"/>
          <w:u w:val="single"/>
          <w:lang w:eastAsia="ru-RU"/>
        </w:rPr>
      </w:pPr>
      <w:r w:rsidRPr="000A6F41">
        <w:rPr>
          <w:rFonts w:ascii="Times New Roman" w:eastAsia="Times New Roman" w:hAnsi="Times New Roman" w:cs="Times New Roman"/>
          <w:sz w:val="28"/>
          <w:szCs w:val="28"/>
          <w:lang w:eastAsia="ru-RU"/>
        </w:rPr>
        <w:t>Зонирование помещений продумано и решено таким образом, чтобы материалы, стимулирующие развитие познавательных, исследовательских и творческих способностей, располагались в разных функциональных зонах. </w:t>
      </w:r>
      <w:r w:rsidRPr="000A6F41">
        <w:rPr>
          <w:rFonts w:ascii="Times New Roman" w:eastAsia="Times New Roman" w:hAnsi="Times New Roman" w:cs="Times New Roman"/>
          <w:sz w:val="28"/>
          <w:szCs w:val="28"/>
          <w:lang w:eastAsia="ru-RU"/>
        </w:rPr>
        <w:br/>
        <w:t>Педагоги стараются создать условия, способствующие позитивной социализации дошкольников через интеграцию образовательных областей «Социально-коммуникативной», «Познавательной», «Речевой», «Художественно-эстетической», «Физической». </w:t>
      </w:r>
    </w:p>
    <w:p w14:paraId="534785D0"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proofErr w:type="gramStart"/>
      <w:r w:rsidRPr="000A6F41">
        <w:rPr>
          <w:rFonts w:ascii="Times New Roman" w:eastAsia="Times New Roman" w:hAnsi="Times New Roman" w:cs="Times New Roman"/>
          <w:sz w:val="28"/>
          <w:szCs w:val="28"/>
          <w:lang w:eastAsia="ru-RU"/>
        </w:rPr>
        <w:t>Педагоги  учитывают</w:t>
      </w:r>
      <w:proofErr w:type="gramEnd"/>
      <w:r w:rsidRPr="000A6F41">
        <w:rPr>
          <w:rFonts w:ascii="Times New Roman" w:eastAsia="Times New Roman" w:hAnsi="Times New Roman" w:cs="Times New Roman"/>
          <w:sz w:val="28"/>
          <w:szCs w:val="28"/>
          <w:lang w:eastAsia="ru-RU"/>
        </w:rPr>
        <w:t xml:space="preserve"> всё, что может эффективно способствовать всестороннему развитию наших воспитанников, обеспечивать психическое и эмоциональное благополучие с учётом склонностей, интересов, уровня активности каждого ребёнка; организуют предметную среду в группах, в кабинетах специалистов, музыкальном зале, раздевалках. </w:t>
      </w:r>
    </w:p>
    <w:p w14:paraId="79E5605D"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Помня о том, что статус детского сада, его имидж во многом зависит от мнения родителей, стараются строить свои отношения на взаимном доверии. Ведь родители не только основные заказчики и потребители, но и самые заинтересованные, надежные союзники в деле воспитания детей. Психолого-педагогическое просвещение родителей </w:t>
      </w:r>
      <w:proofErr w:type="gramStart"/>
      <w:r w:rsidRPr="000A6F41">
        <w:rPr>
          <w:rFonts w:ascii="Times New Roman" w:eastAsia="Times New Roman" w:hAnsi="Times New Roman" w:cs="Times New Roman"/>
          <w:sz w:val="28"/>
          <w:szCs w:val="28"/>
          <w:lang w:eastAsia="ru-RU"/>
        </w:rPr>
        <w:t>ведется  дифференцированно</w:t>
      </w:r>
      <w:proofErr w:type="gramEnd"/>
      <w:r w:rsidRPr="000A6F41">
        <w:rPr>
          <w:rFonts w:ascii="Times New Roman" w:eastAsia="Times New Roman" w:hAnsi="Times New Roman" w:cs="Times New Roman"/>
          <w:sz w:val="28"/>
          <w:szCs w:val="28"/>
          <w:lang w:eastAsia="ru-RU"/>
        </w:rPr>
        <w:t xml:space="preserve">, используются  разные формы работы. </w:t>
      </w:r>
    </w:p>
    <w:p w14:paraId="6FAECDE3"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Педагоги </w:t>
      </w:r>
      <w:proofErr w:type="gramStart"/>
      <w:r w:rsidRPr="000A6F41">
        <w:rPr>
          <w:rFonts w:ascii="Times New Roman" w:eastAsia="Times New Roman" w:hAnsi="Times New Roman" w:cs="Times New Roman"/>
          <w:sz w:val="28"/>
          <w:szCs w:val="28"/>
          <w:lang w:eastAsia="ru-RU"/>
        </w:rPr>
        <w:t>учитывают  принцип</w:t>
      </w:r>
      <w:proofErr w:type="gramEnd"/>
      <w:r w:rsidRPr="000A6F41">
        <w:rPr>
          <w:rFonts w:ascii="Times New Roman" w:eastAsia="Times New Roman" w:hAnsi="Times New Roman" w:cs="Times New Roman"/>
          <w:sz w:val="28"/>
          <w:szCs w:val="28"/>
          <w:lang w:eastAsia="ru-RU"/>
        </w:rPr>
        <w:t xml:space="preserve"> личностно-ориентированной модели воспитания, особенности поэтапного развития игровой деятельности детей. Предметно-игровая среда в детском </w:t>
      </w:r>
      <w:proofErr w:type="gramStart"/>
      <w:r w:rsidRPr="000A6F41">
        <w:rPr>
          <w:rFonts w:ascii="Times New Roman" w:eastAsia="Times New Roman" w:hAnsi="Times New Roman" w:cs="Times New Roman"/>
          <w:sz w:val="28"/>
          <w:szCs w:val="28"/>
          <w:lang w:eastAsia="ru-RU"/>
        </w:rPr>
        <w:t>саду  отвечает</w:t>
      </w:r>
      <w:proofErr w:type="gramEnd"/>
      <w:r w:rsidRPr="000A6F41">
        <w:rPr>
          <w:rFonts w:ascii="Times New Roman" w:eastAsia="Times New Roman" w:hAnsi="Times New Roman" w:cs="Times New Roman"/>
          <w:sz w:val="28"/>
          <w:szCs w:val="28"/>
          <w:lang w:eastAsia="ru-RU"/>
        </w:rPr>
        <w:t xml:space="preserve"> определенным требованиям: это, прежде всего свобода достижения ребенком темы, сюжета игры, тех или иных игрушек, места и времени игры.  Все игровые центры расположены так, что дети имеют возможность свободно </w:t>
      </w:r>
    </w:p>
    <w:p w14:paraId="201D7248"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заниматься разными видами деятельности, не мешая друг другу. Созданы условия для занятий физической культурой, изобразительной деятельностью, опытно-</w:t>
      </w:r>
      <w:proofErr w:type="gramStart"/>
      <w:r w:rsidRPr="000A6F41">
        <w:rPr>
          <w:rFonts w:ascii="Times New Roman" w:eastAsia="Times New Roman" w:hAnsi="Times New Roman" w:cs="Times New Roman"/>
          <w:sz w:val="28"/>
          <w:szCs w:val="28"/>
          <w:lang w:eastAsia="ru-RU"/>
        </w:rPr>
        <w:t>экспериментальной  работой</w:t>
      </w:r>
      <w:proofErr w:type="gramEnd"/>
      <w:r w:rsidRPr="000A6F41">
        <w:rPr>
          <w:rFonts w:ascii="Times New Roman" w:eastAsia="Times New Roman" w:hAnsi="Times New Roman" w:cs="Times New Roman"/>
          <w:sz w:val="28"/>
          <w:szCs w:val="28"/>
          <w:lang w:eastAsia="ru-RU"/>
        </w:rPr>
        <w:t xml:space="preserve"> и т. д. </w:t>
      </w:r>
    </w:p>
    <w:p w14:paraId="24B5EE87"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Воспитатели создают атмосферу не только уюта и комфорта, но и стараются сделать пребывание детей в детском саду радостным. Ведь если создать в ДОУ развивающую предметно-</w:t>
      </w:r>
      <w:proofErr w:type="gramStart"/>
      <w:r w:rsidRPr="000A6F41">
        <w:rPr>
          <w:rFonts w:ascii="Times New Roman" w:eastAsia="Times New Roman" w:hAnsi="Times New Roman" w:cs="Times New Roman"/>
          <w:sz w:val="28"/>
          <w:szCs w:val="28"/>
          <w:lang w:eastAsia="ru-RU"/>
        </w:rPr>
        <w:t>пространственную  среду</w:t>
      </w:r>
      <w:proofErr w:type="gramEnd"/>
      <w:r w:rsidRPr="000A6F41">
        <w:rPr>
          <w:rFonts w:ascii="Times New Roman" w:eastAsia="Times New Roman" w:hAnsi="Times New Roman" w:cs="Times New Roman"/>
          <w:sz w:val="28"/>
          <w:szCs w:val="28"/>
          <w:lang w:eastAsia="ru-RU"/>
        </w:rPr>
        <w:t>, адекватную реализуемой программе, соответствующую особенностям педагогического процесса и творческому характеру деятельности ребенка, то это будет эффективно способствовать формированию базиса личностной культуры детей, развитию их индивидуальности. Поэтому среда в нашем ДОУ выступает не только условием творческого саморазвития личности ребенка, фактором оздоровления, но и показателем профессионализма педагогов, замечательного творческого коллектива единомышленников.</w:t>
      </w:r>
    </w:p>
    <w:p w14:paraId="728C779F"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Организация развивающей среды в МАДОУ №</w:t>
      </w:r>
      <w:proofErr w:type="gramStart"/>
      <w:r w:rsidRPr="000A6F41">
        <w:rPr>
          <w:rFonts w:ascii="Times New Roman" w:eastAsia="Times New Roman" w:hAnsi="Times New Roman" w:cs="Times New Roman"/>
          <w:sz w:val="28"/>
          <w:szCs w:val="28"/>
          <w:lang w:eastAsia="ru-RU"/>
        </w:rPr>
        <w:t>2,  с</w:t>
      </w:r>
      <w:proofErr w:type="gramEnd"/>
      <w:r w:rsidRPr="000A6F41">
        <w:rPr>
          <w:rFonts w:ascii="Times New Roman" w:eastAsia="Times New Roman" w:hAnsi="Times New Roman" w:cs="Times New Roman"/>
          <w:sz w:val="28"/>
          <w:szCs w:val="28"/>
          <w:lang w:eastAsia="ru-RU"/>
        </w:rPr>
        <w:t xml:space="preserve"> учетом ФГОС ДО,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и обогащена   элементами, стимулирующими познавательную, эмоциональную, двигательную деятельность детей.</w:t>
      </w:r>
    </w:p>
    <w:p w14:paraId="11D61303"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Предметно-развивающая среда организуется так, чтобы каждый ребенок имел возможность свободно заниматься любимым делом. Размещение оборудования по секторам (центрам развития) позволяет детям объединиться подгруппами по общим </w:t>
      </w:r>
    </w:p>
    <w:p w14:paraId="5CA4247E"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интересам: конструирование, рисование, ручной труд, театрально-игровая деятельность, экспериментирование. </w:t>
      </w:r>
    </w:p>
    <w:p w14:paraId="3BB5A57B" w14:textId="52614449"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proofErr w:type="gramStart"/>
      <w:r w:rsidRPr="000A6F41">
        <w:rPr>
          <w:rFonts w:ascii="Times New Roman" w:eastAsia="Times New Roman" w:hAnsi="Times New Roman" w:cs="Times New Roman"/>
          <w:sz w:val="28"/>
          <w:szCs w:val="28"/>
          <w:lang w:eastAsia="ru-RU"/>
        </w:rPr>
        <w:t>Обязательным  оборудованием</w:t>
      </w:r>
      <w:proofErr w:type="gramEnd"/>
      <w:r w:rsidRPr="000A6F41">
        <w:rPr>
          <w:rFonts w:ascii="Times New Roman" w:eastAsia="Times New Roman" w:hAnsi="Times New Roman" w:cs="Times New Roman"/>
          <w:sz w:val="28"/>
          <w:szCs w:val="28"/>
          <w:lang w:eastAsia="ru-RU"/>
        </w:rPr>
        <w:t xml:space="preserve"> в  группах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работы-магниты, увеличительные стекла, изучения, экспериментирования, составления коллекций.</w:t>
      </w:r>
    </w:p>
    <w:p w14:paraId="429A2824" w14:textId="7885767D"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proofErr w:type="gramStart"/>
      <w:r w:rsidRPr="000A6F41">
        <w:rPr>
          <w:rFonts w:ascii="Times New Roman" w:eastAsia="Times New Roman" w:hAnsi="Times New Roman" w:cs="Times New Roman"/>
          <w:sz w:val="28"/>
          <w:szCs w:val="28"/>
          <w:lang w:eastAsia="ru-RU"/>
        </w:rPr>
        <w:t>Присутствуют  материалы</w:t>
      </w:r>
      <w:proofErr w:type="gramEnd"/>
      <w:r w:rsidRPr="000A6F41">
        <w:rPr>
          <w:rFonts w:ascii="Times New Roman" w:eastAsia="Times New Roman" w:hAnsi="Times New Roman" w:cs="Times New Roman"/>
          <w:sz w:val="28"/>
          <w:szCs w:val="28"/>
          <w:lang w:eastAsia="ru-RU"/>
        </w:rPr>
        <w:t xml:space="preserve"> учитывающие интересы мальчиков и девочек, как в труде, так и в игре. Для трудовой деятельности мальчиков </w:t>
      </w:r>
      <w:proofErr w:type="gramStart"/>
      <w:r w:rsidRPr="000A6F41">
        <w:rPr>
          <w:rFonts w:ascii="Times New Roman" w:eastAsia="Times New Roman" w:hAnsi="Times New Roman" w:cs="Times New Roman"/>
          <w:sz w:val="28"/>
          <w:szCs w:val="28"/>
          <w:lang w:eastAsia="ru-RU"/>
        </w:rPr>
        <w:t>имеются  инструменты</w:t>
      </w:r>
      <w:proofErr w:type="gramEnd"/>
      <w:r w:rsidRPr="000A6F41">
        <w:rPr>
          <w:rFonts w:ascii="Times New Roman" w:eastAsia="Times New Roman" w:hAnsi="Times New Roman" w:cs="Times New Roman"/>
          <w:sz w:val="28"/>
          <w:szCs w:val="28"/>
          <w:lang w:eastAsia="ru-RU"/>
        </w:rPr>
        <w:t xml:space="preserve">, девочкам всё для занятий  рукоделием. </w:t>
      </w:r>
    </w:p>
    <w:p w14:paraId="2F02B95B"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Для развития творческого замысла в игре девочек в группах </w:t>
      </w:r>
      <w:proofErr w:type="gramStart"/>
      <w:r w:rsidRPr="000A6F41">
        <w:rPr>
          <w:rFonts w:ascii="Times New Roman" w:eastAsia="Times New Roman" w:hAnsi="Times New Roman" w:cs="Times New Roman"/>
          <w:sz w:val="28"/>
          <w:szCs w:val="28"/>
          <w:lang w:eastAsia="ru-RU"/>
        </w:rPr>
        <w:t>имеются  предметы</w:t>
      </w:r>
      <w:proofErr w:type="gramEnd"/>
      <w:r w:rsidRPr="000A6F41">
        <w:rPr>
          <w:rFonts w:ascii="Times New Roman" w:eastAsia="Times New Roman" w:hAnsi="Times New Roman" w:cs="Times New Roman"/>
          <w:sz w:val="28"/>
          <w:szCs w:val="28"/>
          <w:lang w:eastAsia="ru-RU"/>
        </w:rPr>
        <w:t xml:space="preserve"> женской одежды, украшения, кружевные накидки, банты, сумочки, зонтики и т. п. ;</w:t>
      </w:r>
    </w:p>
    <w:p w14:paraId="168DAE74"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 мальчикам - детали военной формы, предметы обмундирования и вооружения рыцарей, русских богатырей, разнообразные технические игрушки. Имеется большое количество «подручных» материалов (веревок, коробочек, проволочек, колес, ленточек, которые творчески используются для решения различных игровых проблем. </w:t>
      </w:r>
    </w:p>
    <w:p w14:paraId="546A5C2D"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В группах старших </w:t>
      </w:r>
      <w:proofErr w:type="gramStart"/>
      <w:r w:rsidRPr="000A6F41">
        <w:rPr>
          <w:rFonts w:ascii="Times New Roman" w:eastAsia="Times New Roman" w:hAnsi="Times New Roman" w:cs="Times New Roman"/>
          <w:sz w:val="28"/>
          <w:szCs w:val="28"/>
          <w:lang w:eastAsia="ru-RU"/>
        </w:rPr>
        <w:t>дошкольников  так</w:t>
      </w:r>
      <w:proofErr w:type="gramEnd"/>
      <w:r w:rsidRPr="000A6F41">
        <w:rPr>
          <w:rFonts w:ascii="Times New Roman" w:eastAsia="Times New Roman" w:hAnsi="Times New Roman" w:cs="Times New Roman"/>
          <w:sz w:val="28"/>
          <w:szCs w:val="28"/>
          <w:lang w:eastAsia="ru-RU"/>
        </w:rPr>
        <w:t xml:space="preserve"> же имеются различные материалы, способствующие овладению чтением, математикой: печатные буквы, слова, таблицы, книги с крупным шрифтом, пособие с цифрами, настольно-печатные игры с цифрами и буквами, ребусами, а так же материалами, отражающими школьную тему: картинки о жизни школьников, школьные принадлежности, фотографии школьников-старших братьев или сестер, атрибуты для игр в школу.</w:t>
      </w:r>
    </w:p>
    <w:p w14:paraId="0F5F017E"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Необходимыми в оборудовании старших дошкольников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w:t>
      </w:r>
    </w:p>
    <w:p w14:paraId="4AC8FBC4"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Насыщенная предметно-развивающая и образовательная среда становится основой для организации увлекательной, содержательной жизни и разностороннего развития каждого ребенка. Развивающая предметная среда является основным средством формирования личности ребенка и является источником его знаний и социального опыта. Среда, окружающая детей в детском </w:t>
      </w:r>
      <w:proofErr w:type="gramStart"/>
      <w:r w:rsidRPr="000A6F41">
        <w:rPr>
          <w:rFonts w:ascii="Times New Roman" w:eastAsia="Times New Roman" w:hAnsi="Times New Roman" w:cs="Times New Roman"/>
          <w:sz w:val="28"/>
          <w:szCs w:val="28"/>
          <w:lang w:eastAsia="ru-RU"/>
        </w:rPr>
        <w:t>саду,  обеспечивает</w:t>
      </w:r>
      <w:proofErr w:type="gramEnd"/>
      <w:r w:rsidRPr="000A6F41">
        <w:rPr>
          <w:rFonts w:ascii="Times New Roman" w:eastAsia="Times New Roman" w:hAnsi="Times New Roman" w:cs="Times New Roman"/>
          <w:sz w:val="28"/>
          <w:szCs w:val="28"/>
          <w:lang w:eastAsia="ru-RU"/>
        </w:rPr>
        <w:t xml:space="preserve"> безопасность их жизни, способствовать укреплению здоровья и закаливанию организма каждого их них.</w:t>
      </w:r>
    </w:p>
    <w:p w14:paraId="1B6F6280"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В последнее время используется принцип интеграции образовательных областей с помощью предметно- развивающей среды групп и детского сада в </w:t>
      </w:r>
      <w:r w:rsidRPr="000A6F41">
        <w:rPr>
          <w:rFonts w:ascii="Times New Roman" w:eastAsia="Times New Roman" w:hAnsi="Times New Roman" w:cs="Times New Roman"/>
          <w:sz w:val="28"/>
          <w:szCs w:val="28"/>
          <w:lang w:eastAsia="ru-RU"/>
        </w:rPr>
        <w:lastRenderedPageBreak/>
        <w:t xml:space="preserve">целом, способствующий формированию единой предметно- пространственной среды:  предметы и игрушки, которыми  манипулирует и действует ребенок, на первом этапе освоения данной среды  являются  не  объектами его внимания, а средством общения со взрослыми. </w:t>
      </w:r>
    </w:p>
    <w:p w14:paraId="1B22893E"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proofErr w:type="gramStart"/>
      <w:r w:rsidRPr="000A6F41">
        <w:rPr>
          <w:rFonts w:ascii="Times New Roman" w:eastAsia="Times New Roman" w:hAnsi="Times New Roman" w:cs="Times New Roman"/>
          <w:sz w:val="28"/>
          <w:szCs w:val="28"/>
          <w:lang w:eastAsia="ru-RU"/>
        </w:rPr>
        <w:t>Среда  выполняет</w:t>
      </w:r>
      <w:proofErr w:type="gramEnd"/>
      <w:r w:rsidRPr="000A6F41">
        <w:rPr>
          <w:rFonts w:ascii="Times New Roman" w:eastAsia="Times New Roman" w:hAnsi="Times New Roman" w:cs="Times New Roman"/>
          <w:sz w:val="28"/>
          <w:szCs w:val="28"/>
          <w:lang w:eastAsia="ru-RU"/>
        </w:rPr>
        <w:t xml:space="preserve"> образовательную, развивающую, воспитывающую, стимулирующую, организованную, коммуникативную функции. Но самое главное – </w:t>
      </w:r>
      <w:proofErr w:type="gramStart"/>
      <w:r w:rsidRPr="000A6F41">
        <w:rPr>
          <w:rFonts w:ascii="Times New Roman" w:eastAsia="Times New Roman" w:hAnsi="Times New Roman" w:cs="Times New Roman"/>
          <w:sz w:val="28"/>
          <w:szCs w:val="28"/>
          <w:lang w:eastAsia="ru-RU"/>
        </w:rPr>
        <w:t>она  работает</w:t>
      </w:r>
      <w:proofErr w:type="gramEnd"/>
      <w:r w:rsidRPr="000A6F41">
        <w:rPr>
          <w:rFonts w:ascii="Times New Roman" w:eastAsia="Times New Roman" w:hAnsi="Times New Roman" w:cs="Times New Roman"/>
          <w:sz w:val="28"/>
          <w:szCs w:val="28"/>
          <w:lang w:eastAsia="ru-RU"/>
        </w:rPr>
        <w:t xml:space="preserve"> на развитие самостоятельности и самодеятельности ребенка. Педагоги </w:t>
      </w:r>
      <w:proofErr w:type="gramStart"/>
      <w:r w:rsidRPr="000A6F41">
        <w:rPr>
          <w:rFonts w:ascii="Times New Roman" w:eastAsia="Times New Roman" w:hAnsi="Times New Roman" w:cs="Times New Roman"/>
          <w:sz w:val="28"/>
          <w:szCs w:val="28"/>
          <w:lang w:eastAsia="ru-RU"/>
        </w:rPr>
        <w:t>осуществляют  гибкое</w:t>
      </w:r>
      <w:proofErr w:type="gramEnd"/>
      <w:r w:rsidRPr="000A6F41">
        <w:rPr>
          <w:rFonts w:ascii="Times New Roman" w:eastAsia="Times New Roman" w:hAnsi="Times New Roman" w:cs="Times New Roman"/>
          <w:sz w:val="28"/>
          <w:szCs w:val="28"/>
          <w:lang w:eastAsia="ru-RU"/>
        </w:rPr>
        <w:t xml:space="preserve"> и вариативное использование пространства. Среда должна служит удовлетворению потребностей и интересов ребенка.</w:t>
      </w:r>
    </w:p>
    <w:p w14:paraId="16F7C09B"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Форма и дизайн предметов ориентированы на безопасность и возраст детей.  Элементы </w:t>
      </w:r>
      <w:proofErr w:type="gramStart"/>
      <w:r w:rsidRPr="000A6F41">
        <w:rPr>
          <w:rFonts w:ascii="Times New Roman" w:eastAsia="Times New Roman" w:hAnsi="Times New Roman" w:cs="Times New Roman"/>
          <w:sz w:val="28"/>
          <w:szCs w:val="28"/>
          <w:lang w:eastAsia="ru-RU"/>
        </w:rPr>
        <w:t>декора  легко</w:t>
      </w:r>
      <w:proofErr w:type="gramEnd"/>
      <w:r w:rsidRPr="000A6F41">
        <w:rPr>
          <w:rFonts w:ascii="Times New Roman" w:eastAsia="Times New Roman" w:hAnsi="Times New Roman" w:cs="Times New Roman"/>
          <w:sz w:val="28"/>
          <w:szCs w:val="28"/>
          <w:lang w:eastAsia="ru-RU"/>
        </w:rPr>
        <w:t xml:space="preserve"> сменяемы.</w:t>
      </w:r>
    </w:p>
    <w:p w14:paraId="39A4ACD0"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В каждой группе </w:t>
      </w:r>
      <w:proofErr w:type="gramStart"/>
      <w:r w:rsidRPr="000A6F41">
        <w:rPr>
          <w:rFonts w:ascii="Times New Roman" w:eastAsia="Times New Roman" w:hAnsi="Times New Roman" w:cs="Times New Roman"/>
          <w:sz w:val="28"/>
          <w:szCs w:val="28"/>
          <w:lang w:eastAsia="ru-RU"/>
        </w:rPr>
        <w:t>предусмотрено  место</w:t>
      </w:r>
      <w:proofErr w:type="gramEnd"/>
      <w:r w:rsidRPr="000A6F41">
        <w:rPr>
          <w:rFonts w:ascii="Times New Roman" w:eastAsia="Times New Roman" w:hAnsi="Times New Roman" w:cs="Times New Roman"/>
          <w:sz w:val="28"/>
          <w:szCs w:val="28"/>
          <w:lang w:eastAsia="ru-RU"/>
        </w:rPr>
        <w:t xml:space="preserve"> для детской экспериментальной деятельности. Организуя предметную среду в групповом </w:t>
      </w:r>
      <w:proofErr w:type="gramStart"/>
      <w:r w:rsidRPr="000A6F41">
        <w:rPr>
          <w:rFonts w:ascii="Times New Roman" w:eastAsia="Times New Roman" w:hAnsi="Times New Roman" w:cs="Times New Roman"/>
          <w:sz w:val="28"/>
          <w:szCs w:val="28"/>
          <w:lang w:eastAsia="ru-RU"/>
        </w:rPr>
        <w:t>помещении  педагоги</w:t>
      </w:r>
      <w:proofErr w:type="gramEnd"/>
      <w:r w:rsidRPr="000A6F41">
        <w:rPr>
          <w:rFonts w:ascii="Times New Roman" w:eastAsia="Times New Roman" w:hAnsi="Times New Roman" w:cs="Times New Roman"/>
          <w:sz w:val="28"/>
          <w:szCs w:val="28"/>
          <w:lang w:eastAsia="ru-RU"/>
        </w:rPr>
        <w:t xml:space="preserve"> учитывают закономерности психического развития детей , показатели их здоровья, психофизиологические и коммуникативные особенности, уровень общего и речевого развития, а также показатели эмоционально - </w:t>
      </w:r>
      <w:proofErr w:type="spellStart"/>
      <w:r w:rsidRPr="000A6F41">
        <w:rPr>
          <w:rFonts w:ascii="Times New Roman" w:eastAsia="Times New Roman" w:hAnsi="Times New Roman" w:cs="Times New Roman"/>
          <w:sz w:val="28"/>
          <w:szCs w:val="28"/>
          <w:lang w:eastAsia="ru-RU"/>
        </w:rPr>
        <w:t>потребностной</w:t>
      </w:r>
      <w:proofErr w:type="spellEnd"/>
      <w:r w:rsidRPr="000A6F41">
        <w:rPr>
          <w:rFonts w:ascii="Times New Roman" w:eastAsia="Times New Roman" w:hAnsi="Times New Roman" w:cs="Times New Roman"/>
          <w:sz w:val="28"/>
          <w:szCs w:val="28"/>
          <w:lang w:eastAsia="ru-RU"/>
        </w:rPr>
        <w:t xml:space="preserve"> сферы.</w:t>
      </w:r>
    </w:p>
    <w:p w14:paraId="7D866B5F"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Цветовая палитра групп и </w:t>
      </w:r>
      <w:proofErr w:type="gramStart"/>
      <w:r w:rsidRPr="000A6F41">
        <w:rPr>
          <w:rFonts w:ascii="Times New Roman" w:eastAsia="Times New Roman" w:hAnsi="Times New Roman" w:cs="Times New Roman"/>
          <w:sz w:val="28"/>
          <w:szCs w:val="28"/>
          <w:lang w:eastAsia="ru-RU"/>
        </w:rPr>
        <w:t>коридоров  представлена</w:t>
      </w:r>
      <w:proofErr w:type="gramEnd"/>
      <w:r w:rsidRPr="000A6F41">
        <w:rPr>
          <w:rFonts w:ascii="Times New Roman" w:eastAsia="Times New Roman" w:hAnsi="Times New Roman" w:cs="Times New Roman"/>
          <w:sz w:val="28"/>
          <w:szCs w:val="28"/>
          <w:lang w:eastAsia="ru-RU"/>
        </w:rPr>
        <w:t xml:space="preserve"> теплыми, пастельными тонами.</w:t>
      </w:r>
    </w:p>
    <w:p w14:paraId="28D2041D"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При создании развивающего пространства в </w:t>
      </w:r>
      <w:proofErr w:type="gramStart"/>
      <w:r w:rsidRPr="000A6F41">
        <w:rPr>
          <w:rFonts w:ascii="Times New Roman" w:eastAsia="Times New Roman" w:hAnsi="Times New Roman" w:cs="Times New Roman"/>
          <w:sz w:val="28"/>
          <w:szCs w:val="28"/>
          <w:lang w:eastAsia="ru-RU"/>
        </w:rPr>
        <w:t>групповых  помещениях</w:t>
      </w:r>
      <w:proofErr w:type="gramEnd"/>
      <w:r w:rsidRPr="000A6F41">
        <w:rPr>
          <w:rFonts w:ascii="Times New Roman" w:eastAsia="Times New Roman" w:hAnsi="Times New Roman" w:cs="Times New Roman"/>
          <w:sz w:val="28"/>
          <w:szCs w:val="28"/>
          <w:lang w:eastAsia="ru-RU"/>
        </w:rPr>
        <w:t xml:space="preserve">  учтена  ведущая  роль игровой деятельности. Предметно-развивающая среда групп меняется в зависимости от возрастных особенностей детей, периода обучения, образовательной программы </w:t>
      </w:r>
      <w:proofErr w:type="gramStart"/>
      <w:r w:rsidRPr="000A6F41">
        <w:rPr>
          <w:rFonts w:ascii="Times New Roman" w:eastAsia="Times New Roman" w:hAnsi="Times New Roman" w:cs="Times New Roman"/>
          <w:sz w:val="28"/>
          <w:szCs w:val="28"/>
          <w:lang w:eastAsia="ru-RU"/>
        </w:rPr>
        <w:t>и  имеет</w:t>
      </w:r>
      <w:proofErr w:type="gramEnd"/>
      <w:r w:rsidRPr="000A6F41">
        <w:rPr>
          <w:rFonts w:ascii="Times New Roman" w:eastAsia="Times New Roman" w:hAnsi="Times New Roman" w:cs="Times New Roman"/>
          <w:sz w:val="28"/>
          <w:szCs w:val="28"/>
          <w:lang w:eastAsia="ru-RU"/>
        </w:rPr>
        <w:t xml:space="preserve"> характер открытой, незамкнутой системы, способной к корректировке и развитию. </w:t>
      </w:r>
    </w:p>
    <w:p w14:paraId="1BF495E4"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Иначе говоря, среда не только развивающая, но и развивающаяся. При любых обстоятельствах предметный мир, окружающий </w:t>
      </w:r>
      <w:proofErr w:type="gramStart"/>
      <w:r w:rsidRPr="000A6F41">
        <w:rPr>
          <w:rFonts w:ascii="Times New Roman" w:eastAsia="Times New Roman" w:hAnsi="Times New Roman" w:cs="Times New Roman"/>
          <w:sz w:val="28"/>
          <w:szCs w:val="28"/>
          <w:lang w:eastAsia="ru-RU"/>
        </w:rPr>
        <w:t>ребенка,  пополняется</w:t>
      </w:r>
      <w:proofErr w:type="gramEnd"/>
      <w:r w:rsidRPr="000A6F41">
        <w:rPr>
          <w:rFonts w:ascii="Times New Roman" w:eastAsia="Times New Roman" w:hAnsi="Times New Roman" w:cs="Times New Roman"/>
          <w:sz w:val="28"/>
          <w:szCs w:val="28"/>
          <w:lang w:eastAsia="ru-RU"/>
        </w:rPr>
        <w:t xml:space="preserve"> и обновляется воспитателями, которые приспосабливают его  к новообразованиям определенного возраста. </w:t>
      </w:r>
    </w:p>
    <w:p w14:paraId="11271F00" w14:textId="77777777" w:rsidR="000A6F41" w:rsidRPr="000A6F41" w:rsidRDefault="000A6F41" w:rsidP="00C82C9C">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Таким образом, создавая предметно-развивающую среду любой возрастной группы в ДОУ, педагоги и администрация учитывают МАДОУ №</w:t>
      </w:r>
      <w:proofErr w:type="gramStart"/>
      <w:r w:rsidRPr="000A6F41">
        <w:rPr>
          <w:rFonts w:ascii="Times New Roman" w:eastAsia="Times New Roman" w:hAnsi="Times New Roman" w:cs="Times New Roman"/>
          <w:sz w:val="28"/>
          <w:szCs w:val="28"/>
          <w:lang w:eastAsia="ru-RU"/>
        </w:rPr>
        <w:t>2  психологические</w:t>
      </w:r>
      <w:proofErr w:type="gramEnd"/>
      <w:r w:rsidRPr="000A6F41">
        <w:rPr>
          <w:rFonts w:ascii="Times New Roman" w:eastAsia="Times New Roman" w:hAnsi="Times New Roman" w:cs="Times New Roman"/>
          <w:sz w:val="28"/>
          <w:szCs w:val="28"/>
          <w:lang w:eastAsia="ru-RU"/>
        </w:rPr>
        <w:t xml:space="preserve">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способствуют эмоциональному благополучию ребенка, создают у него чувство уверенности в себе и защищенности.</w:t>
      </w:r>
    </w:p>
    <w:p w14:paraId="1498D8F7" w14:textId="77777777" w:rsidR="000A6F41" w:rsidRPr="000A6F41" w:rsidRDefault="000A6F41" w:rsidP="000A6F41">
      <w:pPr>
        <w:spacing w:after="0" w:line="240" w:lineRule="auto"/>
        <w:rPr>
          <w:rFonts w:ascii="Times New Roman" w:eastAsia="Times New Roman" w:hAnsi="Times New Roman" w:cs="Times New Roman"/>
          <w:b/>
          <w:color w:val="FF6600"/>
          <w:sz w:val="24"/>
          <w:szCs w:val="24"/>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24"/>
        <w:gridCol w:w="4806"/>
        <w:gridCol w:w="3522"/>
      </w:tblGrid>
      <w:tr w:rsidR="000A6F41" w:rsidRPr="000A6F41" w14:paraId="48F50448" w14:textId="77777777" w:rsidTr="004D145C">
        <w:tc>
          <w:tcPr>
            <w:tcW w:w="1276" w:type="dxa"/>
          </w:tcPr>
          <w:p w14:paraId="46C82B03" w14:textId="77777777" w:rsidR="000A6F41" w:rsidRPr="000A6F41" w:rsidRDefault="000A6F41" w:rsidP="000A6F41">
            <w:pPr>
              <w:spacing w:after="0" w:line="240" w:lineRule="auto"/>
              <w:jc w:val="center"/>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Помещение</w:t>
            </w:r>
          </w:p>
        </w:tc>
        <w:tc>
          <w:tcPr>
            <w:tcW w:w="4806" w:type="dxa"/>
          </w:tcPr>
          <w:p w14:paraId="0826DD2C" w14:textId="77777777" w:rsidR="000A6F41" w:rsidRPr="000A6F41" w:rsidRDefault="000A6F41" w:rsidP="000A6F41">
            <w:pPr>
              <w:spacing w:after="0" w:line="240" w:lineRule="auto"/>
              <w:jc w:val="center"/>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Вид деятельности, процесс</w:t>
            </w:r>
          </w:p>
        </w:tc>
        <w:tc>
          <w:tcPr>
            <w:tcW w:w="3522" w:type="dxa"/>
          </w:tcPr>
          <w:p w14:paraId="55FF949C" w14:textId="77777777" w:rsidR="000A6F41" w:rsidRPr="000A6F41" w:rsidRDefault="000A6F41" w:rsidP="000A6F41">
            <w:pPr>
              <w:spacing w:after="0" w:line="240" w:lineRule="auto"/>
              <w:jc w:val="center"/>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Участники</w:t>
            </w:r>
          </w:p>
        </w:tc>
      </w:tr>
      <w:tr w:rsidR="000A6F41" w:rsidRPr="000A6F41" w14:paraId="366CBBDC" w14:textId="77777777" w:rsidTr="004D145C">
        <w:tc>
          <w:tcPr>
            <w:tcW w:w="1276" w:type="dxa"/>
            <w:vMerge w:val="restart"/>
          </w:tcPr>
          <w:p w14:paraId="7AB20F4D"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Музыкально-физкультурный зал</w:t>
            </w:r>
          </w:p>
          <w:p w14:paraId="1C01F250"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11B9ABED"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 xml:space="preserve">Образовательная область "Художественно-эстетическое развитие", утренняя гимнастика </w:t>
            </w:r>
          </w:p>
        </w:tc>
        <w:tc>
          <w:tcPr>
            <w:tcW w:w="3522" w:type="dxa"/>
          </w:tcPr>
          <w:p w14:paraId="1B0553CE"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 xml:space="preserve">Музыкальный </w:t>
            </w:r>
            <w:proofErr w:type="gramStart"/>
            <w:r w:rsidRPr="000A6F41">
              <w:rPr>
                <w:rFonts w:ascii="Times New Roman" w:eastAsia="Times New Roman" w:hAnsi="Times New Roman" w:cs="Times New Roman"/>
                <w:sz w:val="24"/>
                <w:szCs w:val="24"/>
                <w:lang w:eastAsia="ru-RU"/>
              </w:rPr>
              <w:t>руководитель,  воспитатели</w:t>
            </w:r>
            <w:proofErr w:type="gramEnd"/>
            <w:r w:rsidRPr="000A6F41">
              <w:rPr>
                <w:rFonts w:ascii="Times New Roman" w:eastAsia="Times New Roman" w:hAnsi="Times New Roman" w:cs="Times New Roman"/>
                <w:sz w:val="24"/>
                <w:szCs w:val="24"/>
                <w:lang w:eastAsia="ru-RU"/>
              </w:rPr>
              <w:t>, дети всех возрастных групп</w:t>
            </w:r>
          </w:p>
        </w:tc>
      </w:tr>
      <w:tr w:rsidR="000A6F41" w:rsidRPr="000A6F41" w14:paraId="0103638F" w14:textId="77777777" w:rsidTr="004D145C">
        <w:tc>
          <w:tcPr>
            <w:tcW w:w="1276" w:type="dxa"/>
            <w:vMerge/>
          </w:tcPr>
          <w:p w14:paraId="046FBF57"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4E0C2CF8"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Праздники, развлечения, концерты, театры</w:t>
            </w:r>
          </w:p>
        </w:tc>
        <w:tc>
          <w:tcPr>
            <w:tcW w:w="3522" w:type="dxa"/>
          </w:tcPr>
          <w:p w14:paraId="4426010F"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Музыкальный руководитель, воспитатели, родители, дети всех возрастных групп, театральные коллективы города и региона</w:t>
            </w:r>
          </w:p>
        </w:tc>
      </w:tr>
      <w:tr w:rsidR="000A6F41" w:rsidRPr="000A6F41" w14:paraId="3FAAE0D1" w14:textId="77777777" w:rsidTr="004D145C">
        <w:tc>
          <w:tcPr>
            <w:tcW w:w="1276" w:type="dxa"/>
            <w:vMerge/>
          </w:tcPr>
          <w:p w14:paraId="7A0F26E2"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3253A650"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Организация дополнительных образовательных услуг (кружки)</w:t>
            </w:r>
          </w:p>
        </w:tc>
        <w:tc>
          <w:tcPr>
            <w:tcW w:w="3522" w:type="dxa"/>
          </w:tcPr>
          <w:p w14:paraId="4E2013F8"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Музыкальный руководитель, воспитатели, дети дошкольного возраста</w:t>
            </w:r>
          </w:p>
        </w:tc>
      </w:tr>
      <w:tr w:rsidR="000A6F41" w:rsidRPr="000A6F41" w14:paraId="1DF2B202" w14:textId="77777777" w:rsidTr="004D145C">
        <w:trPr>
          <w:trHeight w:val="823"/>
        </w:trPr>
        <w:tc>
          <w:tcPr>
            <w:tcW w:w="1276" w:type="dxa"/>
            <w:vMerge/>
          </w:tcPr>
          <w:p w14:paraId="197F95F5"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4EA89E49"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Театральная деятельность</w:t>
            </w:r>
          </w:p>
        </w:tc>
        <w:tc>
          <w:tcPr>
            <w:tcW w:w="3522" w:type="dxa"/>
          </w:tcPr>
          <w:p w14:paraId="35CD3EE5"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Музыкальный руководитель, воспитатели, дети всех возрастных групп, родители, гости (Областная филармония, театр "Анима" и др.)</w:t>
            </w:r>
          </w:p>
        </w:tc>
      </w:tr>
      <w:tr w:rsidR="000A6F41" w:rsidRPr="000A6F41" w14:paraId="73DC1507" w14:textId="77777777" w:rsidTr="004D145C">
        <w:tc>
          <w:tcPr>
            <w:tcW w:w="1276" w:type="dxa"/>
            <w:vMerge/>
          </w:tcPr>
          <w:p w14:paraId="02A3AFE7"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5C9FD4BB"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Утренняя гимнастика</w:t>
            </w:r>
          </w:p>
        </w:tc>
        <w:tc>
          <w:tcPr>
            <w:tcW w:w="3522" w:type="dxa"/>
          </w:tcPr>
          <w:p w14:paraId="7AB10364"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Инструктор по физической культуре, воспитатели, дети всех возрастных групп</w:t>
            </w:r>
          </w:p>
        </w:tc>
      </w:tr>
      <w:tr w:rsidR="000A6F41" w:rsidRPr="000A6F41" w14:paraId="2DFF8634" w14:textId="77777777" w:rsidTr="004D145C">
        <w:tc>
          <w:tcPr>
            <w:tcW w:w="1276" w:type="dxa"/>
            <w:vMerge/>
          </w:tcPr>
          <w:p w14:paraId="5D1F9791"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2006706B"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Образовательная область "Физическое развитие"</w:t>
            </w:r>
          </w:p>
        </w:tc>
        <w:tc>
          <w:tcPr>
            <w:tcW w:w="3522" w:type="dxa"/>
          </w:tcPr>
          <w:p w14:paraId="32136B13"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Инструктор по физической культуре, воспитатели, дети всех возрастных групп</w:t>
            </w:r>
          </w:p>
        </w:tc>
      </w:tr>
      <w:tr w:rsidR="000A6F41" w:rsidRPr="000A6F41" w14:paraId="6B9C2DFD" w14:textId="77777777" w:rsidTr="004D145C">
        <w:tc>
          <w:tcPr>
            <w:tcW w:w="1276" w:type="dxa"/>
            <w:vMerge/>
          </w:tcPr>
          <w:p w14:paraId="3ECC4B9D"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3E7D8DE4"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Спортивные праздники, развлечения, досуги</w:t>
            </w:r>
          </w:p>
        </w:tc>
        <w:tc>
          <w:tcPr>
            <w:tcW w:w="3522" w:type="dxa"/>
          </w:tcPr>
          <w:p w14:paraId="71B94515"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Инструктор по физической культуре, воспитатели, дети всех возрастных групп, родители</w:t>
            </w:r>
          </w:p>
        </w:tc>
      </w:tr>
      <w:tr w:rsidR="000A6F41" w:rsidRPr="000A6F41" w14:paraId="757C3A24" w14:textId="77777777" w:rsidTr="004D145C">
        <w:tc>
          <w:tcPr>
            <w:tcW w:w="1276" w:type="dxa"/>
            <w:vMerge/>
          </w:tcPr>
          <w:p w14:paraId="619D2A62"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656FEBF5"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Организация дополнительных образовательных услуг (кружки)</w:t>
            </w:r>
          </w:p>
        </w:tc>
        <w:tc>
          <w:tcPr>
            <w:tcW w:w="3522" w:type="dxa"/>
          </w:tcPr>
          <w:p w14:paraId="11BC0799"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 xml:space="preserve">Инструктор по физической </w:t>
            </w:r>
            <w:proofErr w:type="gramStart"/>
            <w:r w:rsidRPr="000A6F41">
              <w:rPr>
                <w:rFonts w:ascii="Times New Roman" w:eastAsia="Times New Roman" w:hAnsi="Times New Roman" w:cs="Times New Roman"/>
                <w:sz w:val="24"/>
                <w:szCs w:val="24"/>
                <w:lang w:eastAsia="ru-RU"/>
              </w:rPr>
              <w:t>культуре,  дети</w:t>
            </w:r>
            <w:proofErr w:type="gramEnd"/>
            <w:r w:rsidRPr="000A6F41">
              <w:rPr>
                <w:rFonts w:ascii="Times New Roman" w:eastAsia="Times New Roman" w:hAnsi="Times New Roman" w:cs="Times New Roman"/>
                <w:sz w:val="24"/>
                <w:szCs w:val="24"/>
                <w:lang w:eastAsia="ru-RU"/>
              </w:rPr>
              <w:t xml:space="preserve"> дошкольных групп</w:t>
            </w:r>
          </w:p>
        </w:tc>
      </w:tr>
      <w:tr w:rsidR="000A6F41" w:rsidRPr="000A6F41" w14:paraId="2C794D19" w14:textId="77777777" w:rsidTr="004D145C">
        <w:tc>
          <w:tcPr>
            <w:tcW w:w="1276" w:type="dxa"/>
          </w:tcPr>
          <w:p w14:paraId="39CF74CF"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p>
        </w:tc>
        <w:tc>
          <w:tcPr>
            <w:tcW w:w="4806" w:type="dxa"/>
          </w:tcPr>
          <w:p w14:paraId="66C0FB3E"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noProof/>
                <w:sz w:val="24"/>
                <w:szCs w:val="24"/>
                <w:lang w:eastAsia="ru-RU"/>
              </w:rPr>
              <w:t>Родительские собрания и прочие мероприятия для родителей</w:t>
            </w:r>
          </w:p>
        </w:tc>
        <w:tc>
          <w:tcPr>
            <w:tcW w:w="3522" w:type="dxa"/>
          </w:tcPr>
          <w:p w14:paraId="147375C2"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Педагоги ДОУ, родители, дети</w:t>
            </w:r>
          </w:p>
        </w:tc>
      </w:tr>
      <w:tr w:rsidR="000A6F41" w:rsidRPr="000A6F41" w14:paraId="2ACCFD7F" w14:textId="77777777" w:rsidTr="004D145C">
        <w:tc>
          <w:tcPr>
            <w:tcW w:w="1276" w:type="dxa"/>
          </w:tcPr>
          <w:p w14:paraId="448F85B5" w14:textId="77777777" w:rsidR="000A6F41" w:rsidRPr="000A6F41" w:rsidRDefault="000A6F41" w:rsidP="000A6F41">
            <w:pPr>
              <w:spacing w:after="0" w:line="240" w:lineRule="auto"/>
              <w:jc w:val="center"/>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Групповая комната</w:t>
            </w:r>
          </w:p>
        </w:tc>
        <w:tc>
          <w:tcPr>
            <w:tcW w:w="4806" w:type="dxa"/>
          </w:tcPr>
          <w:p w14:paraId="5109517C" w14:textId="77777777" w:rsidR="000A6F41" w:rsidRPr="000A6F41" w:rsidRDefault="000A6F41" w:rsidP="000A6F41">
            <w:pPr>
              <w:spacing w:after="0" w:line="240" w:lineRule="auto"/>
              <w:ind w:left="-18"/>
              <w:rPr>
                <w:rFonts w:ascii="Times New Roman" w:eastAsia="Times New Roman" w:hAnsi="Times New Roman" w:cs="Times New Roman"/>
                <w:b/>
                <w:noProof/>
                <w:sz w:val="24"/>
                <w:szCs w:val="24"/>
                <w:lang w:eastAsia="ru-RU"/>
              </w:rPr>
            </w:pPr>
            <w:r w:rsidRPr="000A6F41">
              <w:rPr>
                <w:rFonts w:ascii="Times New Roman" w:eastAsia="Times New Roman" w:hAnsi="Times New Roman" w:cs="Times New Roman"/>
                <w:noProof/>
                <w:sz w:val="24"/>
                <w:szCs w:val="24"/>
                <w:lang w:eastAsia="ru-RU"/>
              </w:rPr>
              <w:t>Сенсорное развитие</w:t>
            </w:r>
          </w:p>
          <w:p w14:paraId="6D87EEFD" w14:textId="77777777" w:rsidR="000A6F41" w:rsidRPr="000A6F41" w:rsidRDefault="000A6F41" w:rsidP="000A6F41">
            <w:pPr>
              <w:spacing w:after="0" w:line="240" w:lineRule="auto"/>
              <w:ind w:left="-18"/>
              <w:rPr>
                <w:rFonts w:ascii="Times New Roman" w:eastAsia="Times New Roman" w:hAnsi="Times New Roman" w:cs="Times New Roman"/>
                <w:b/>
                <w:noProof/>
                <w:sz w:val="24"/>
                <w:szCs w:val="24"/>
                <w:lang w:eastAsia="ru-RU"/>
              </w:rPr>
            </w:pPr>
            <w:r w:rsidRPr="000A6F41">
              <w:rPr>
                <w:rFonts w:ascii="Times New Roman" w:eastAsia="Times New Roman" w:hAnsi="Times New Roman" w:cs="Times New Roman"/>
                <w:noProof/>
                <w:sz w:val="24"/>
                <w:szCs w:val="24"/>
                <w:lang w:eastAsia="ru-RU"/>
              </w:rPr>
              <w:t>Развитие речи</w:t>
            </w:r>
          </w:p>
          <w:p w14:paraId="12E86429" w14:textId="77777777" w:rsidR="000A6F41" w:rsidRPr="000A6F41" w:rsidRDefault="000A6F41" w:rsidP="000A6F41">
            <w:pPr>
              <w:spacing w:after="0" w:line="240" w:lineRule="auto"/>
              <w:ind w:left="-18"/>
              <w:rPr>
                <w:rFonts w:ascii="Times New Roman" w:eastAsia="Times New Roman" w:hAnsi="Times New Roman" w:cs="Times New Roman"/>
                <w:b/>
                <w:noProof/>
                <w:sz w:val="24"/>
                <w:szCs w:val="24"/>
                <w:lang w:eastAsia="ru-RU"/>
              </w:rPr>
            </w:pPr>
            <w:r w:rsidRPr="000A6F41">
              <w:rPr>
                <w:rFonts w:ascii="Times New Roman" w:eastAsia="Times New Roman" w:hAnsi="Times New Roman" w:cs="Times New Roman"/>
                <w:noProof/>
                <w:sz w:val="24"/>
                <w:szCs w:val="24"/>
                <w:lang w:eastAsia="ru-RU"/>
              </w:rPr>
              <w:t>Познавательное развитие</w:t>
            </w:r>
          </w:p>
          <w:p w14:paraId="7857434C" w14:textId="77777777" w:rsidR="000A6F41" w:rsidRPr="000A6F41" w:rsidRDefault="000A6F41" w:rsidP="000A6F41">
            <w:pPr>
              <w:spacing w:after="0" w:line="240" w:lineRule="auto"/>
              <w:ind w:left="-18"/>
              <w:rPr>
                <w:rFonts w:ascii="Times New Roman" w:eastAsia="Times New Roman" w:hAnsi="Times New Roman" w:cs="Times New Roman"/>
                <w:b/>
                <w:noProof/>
                <w:sz w:val="24"/>
                <w:szCs w:val="24"/>
                <w:lang w:eastAsia="ru-RU"/>
              </w:rPr>
            </w:pPr>
            <w:r w:rsidRPr="000A6F41">
              <w:rPr>
                <w:rFonts w:ascii="Times New Roman" w:eastAsia="Times New Roman" w:hAnsi="Times New Roman" w:cs="Times New Roman"/>
                <w:noProof/>
                <w:sz w:val="24"/>
                <w:szCs w:val="24"/>
                <w:lang w:eastAsia="ru-RU"/>
              </w:rPr>
              <w:t>Ознакомление с художественной литературой и художественно – прикладным творчеством</w:t>
            </w:r>
          </w:p>
          <w:p w14:paraId="46BDA29C" w14:textId="77777777" w:rsidR="000A6F41" w:rsidRPr="000A6F41" w:rsidRDefault="000A6F41" w:rsidP="000A6F41">
            <w:pPr>
              <w:spacing w:after="0" w:line="240" w:lineRule="auto"/>
              <w:ind w:left="-18"/>
              <w:rPr>
                <w:rFonts w:ascii="Times New Roman" w:eastAsia="Times New Roman" w:hAnsi="Times New Roman" w:cs="Times New Roman"/>
                <w:b/>
                <w:noProof/>
                <w:sz w:val="24"/>
                <w:szCs w:val="24"/>
                <w:lang w:eastAsia="ru-RU"/>
              </w:rPr>
            </w:pPr>
            <w:r w:rsidRPr="000A6F41">
              <w:rPr>
                <w:rFonts w:ascii="Times New Roman" w:eastAsia="Times New Roman" w:hAnsi="Times New Roman" w:cs="Times New Roman"/>
                <w:noProof/>
                <w:sz w:val="24"/>
                <w:szCs w:val="24"/>
                <w:lang w:eastAsia="ru-RU"/>
              </w:rPr>
              <w:t>Развитие элементарных математических представлений</w:t>
            </w:r>
          </w:p>
          <w:p w14:paraId="74141901" w14:textId="77777777" w:rsidR="000A6F41" w:rsidRPr="000A6F41" w:rsidRDefault="000A6F41" w:rsidP="000A6F41">
            <w:pPr>
              <w:spacing w:after="0" w:line="240" w:lineRule="auto"/>
              <w:ind w:left="-18"/>
              <w:rPr>
                <w:rFonts w:ascii="Times New Roman" w:eastAsia="Times New Roman" w:hAnsi="Times New Roman" w:cs="Times New Roman"/>
                <w:b/>
                <w:noProof/>
                <w:sz w:val="24"/>
                <w:szCs w:val="24"/>
                <w:lang w:eastAsia="ru-RU"/>
              </w:rPr>
            </w:pPr>
            <w:r w:rsidRPr="000A6F41">
              <w:rPr>
                <w:rFonts w:ascii="Times New Roman" w:eastAsia="Times New Roman" w:hAnsi="Times New Roman" w:cs="Times New Roman"/>
                <w:noProof/>
                <w:sz w:val="24"/>
                <w:szCs w:val="24"/>
                <w:lang w:eastAsia="ru-RU"/>
              </w:rPr>
              <w:t>Обучение грамоте</w:t>
            </w:r>
          </w:p>
          <w:p w14:paraId="42102F81"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Развитие элементарных историко – географических представлений</w:t>
            </w:r>
          </w:p>
          <w:p w14:paraId="01FB3053"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Сюжетно – ролевые игры</w:t>
            </w:r>
          </w:p>
          <w:p w14:paraId="1C798612"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Самообслуживание</w:t>
            </w:r>
          </w:p>
          <w:p w14:paraId="7D191091"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Трудовая деятельность</w:t>
            </w:r>
          </w:p>
          <w:p w14:paraId="459D8C14"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Самостоятельная творческая деятельность</w:t>
            </w:r>
          </w:p>
          <w:p w14:paraId="4813A96A"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Ознакомление с природой, труд в природе</w:t>
            </w:r>
          </w:p>
          <w:p w14:paraId="355732A8"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noProof/>
                <w:sz w:val="24"/>
                <w:szCs w:val="24"/>
                <w:lang w:eastAsia="ru-RU"/>
              </w:rPr>
              <w:t>Игровая деятельность</w:t>
            </w:r>
          </w:p>
        </w:tc>
        <w:tc>
          <w:tcPr>
            <w:tcW w:w="3522" w:type="dxa"/>
          </w:tcPr>
          <w:p w14:paraId="6D3F2721"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Дети, педагоги</w:t>
            </w:r>
          </w:p>
        </w:tc>
      </w:tr>
      <w:tr w:rsidR="000A6F41" w:rsidRPr="000A6F41" w14:paraId="460569F2" w14:textId="77777777" w:rsidTr="004D145C">
        <w:tc>
          <w:tcPr>
            <w:tcW w:w="1276" w:type="dxa"/>
          </w:tcPr>
          <w:p w14:paraId="1525C92E"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Спальня</w:t>
            </w:r>
          </w:p>
        </w:tc>
        <w:tc>
          <w:tcPr>
            <w:tcW w:w="4806" w:type="dxa"/>
          </w:tcPr>
          <w:p w14:paraId="65A3AD98"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Дневной сон</w:t>
            </w:r>
          </w:p>
          <w:p w14:paraId="53478FC9"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Гимнастика после сна</w:t>
            </w:r>
          </w:p>
        </w:tc>
        <w:tc>
          <w:tcPr>
            <w:tcW w:w="3522" w:type="dxa"/>
          </w:tcPr>
          <w:p w14:paraId="7B63FD9D"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 xml:space="preserve">Дети, воспитатели, </w:t>
            </w:r>
            <w:proofErr w:type="spellStart"/>
            <w:proofErr w:type="gramStart"/>
            <w:r w:rsidRPr="000A6F41">
              <w:rPr>
                <w:rFonts w:ascii="Times New Roman" w:eastAsia="Times New Roman" w:hAnsi="Times New Roman" w:cs="Times New Roman"/>
                <w:sz w:val="24"/>
                <w:szCs w:val="24"/>
                <w:lang w:eastAsia="ru-RU"/>
              </w:rPr>
              <w:t>мл.воспитатель</w:t>
            </w:r>
            <w:proofErr w:type="spellEnd"/>
            <w:proofErr w:type="gramEnd"/>
          </w:p>
        </w:tc>
      </w:tr>
      <w:tr w:rsidR="000A6F41" w:rsidRPr="000A6F41" w14:paraId="3A5A8CB5" w14:textId="77777777" w:rsidTr="004D145C">
        <w:tc>
          <w:tcPr>
            <w:tcW w:w="1276" w:type="dxa"/>
          </w:tcPr>
          <w:p w14:paraId="58BE30C5"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Приемная</w:t>
            </w:r>
          </w:p>
        </w:tc>
        <w:tc>
          <w:tcPr>
            <w:tcW w:w="4806" w:type="dxa"/>
          </w:tcPr>
          <w:p w14:paraId="1361D6D4"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Информационно – просветительская работа с родителями</w:t>
            </w:r>
          </w:p>
          <w:p w14:paraId="2B7B2DA7"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Самообслуживание</w:t>
            </w:r>
          </w:p>
        </w:tc>
        <w:tc>
          <w:tcPr>
            <w:tcW w:w="3522" w:type="dxa"/>
          </w:tcPr>
          <w:p w14:paraId="2F9320B5"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Дети, родители</w:t>
            </w:r>
          </w:p>
        </w:tc>
      </w:tr>
      <w:tr w:rsidR="000A6F41" w:rsidRPr="000A6F41" w14:paraId="357E6D87" w14:textId="77777777" w:rsidTr="004D145C">
        <w:tc>
          <w:tcPr>
            <w:tcW w:w="1276" w:type="dxa"/>
          </w:tcPr>
          <w:p w14:paraId="3ED4C423"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Медицинский кабинет</w:t>
            </w:r>
          </w:p>
        </w:tc>
        <w:tc>
          <w:tcPr>
            <w:tcW w:w="4806" w:type="dxa"/>
          </w:tcPr>
          <w:p w14:paraId="03753807"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Осуществление медицинской помощи</w:t>
            </w:r>
          </w:p>
          <w:p w14:paraId="42F318B1"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Профилактические мероприятия.</w:t>
            </w:r>
          </w:p>
          <w:p w14:paraId="03072854"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Медицинский мониторинг (антропорметрия и т.п.)</w:t>
            </w:r>
          </w:p>
        </w:tc>
        <w:tc>
          <w:tcPr>
            <w:tcW w:w="3522" w:type="dxa"/>
          </w:tcPr>
          <w:p w14:paraId="44A2D2D1"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Медицинские работники</w:t>
            </w:r>
          </w:p>
        </w:tc>
      </w:tr>
      <w:tr w:rsidR="000A6F41" w:rsidRPr="000A6F41" w14:paraId="68147207" w14:textId="77777777" w:rsidTr="004D145C">
        <w:tc>
          <w:tcPr>
            <w:tcW w:w="1276" w:type="dxa"/>
          </w:tcPr>
          <w:p w14:paraId="4E3C971A" w14:textId="77777777" w:rsidR="000A6F41" w:rsidRPr="000A6F41" w:rsidRDefault="000A6F41" w:rsidP="000A6F41">
            <w:pPr>
              <w:spacing w:after="0" w:line="240" w:lineRule="auto"/>
              <w:jc w:val="both"/>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Методический кабинет</w:t>
            </w:r>
          </w:p>
        </w:tc>
        <w:tc>
          <w:tcPr>
            <w:tcW w:w="4806" w:type="dxa"/>
          </w:tcPr>
          <w:p w14:paraId="057DB018"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Осуществление методической помощи педагогам</w:t>
            </w:r>
          </w:p>
          <w:p w14:paraId="41D92E8F" w14:textId="77777777" w:rsidR="000A6F41" w:rsidRPr="000A6F41" w:rsidRDefault="000A6F41" w:rsidP="000A6F41">
            <w:pPr>
              <w:spacing w:after="0" w:line="240" w:lineRule="auto"/>
              <w:rPr>
                <w:rFonts w:ascii="Times New Roman" w:eastAsia="Times New Roman" w:hAnsi="Times New Roman" w:cs="Times New Roman"/>
                <w:noProof/>
                <w:sz w:val="24"/>
                <w:szCs w:val="24"/>
                <w:lang w:eastAsia="ru-RU"/>
              </w:rPr>
            </w:pPr>
            <w:r w:rsidRPr="000A6F41">
              <w:rPr>
                <w:rFonts w:ascii="Times New Roman" w:eastAsia="Times New Roman" w:hAnsi="Times New Roman" w:cs="Times New Roman"/>
                <w:noProof/>
                <w:sz w:val="24"/>
                <w:szCs w:val="24"/>
                <w:lang w:eastAsia="ru-RU"/>
              </w:rPr>
              <w:t>Организация консультаций, семинаров, педагогических советов</w:t>
            </w:r>
          </w:p>
        </w:tc>
        <w:tc>
          <w:tcPr>
            <w:tcW w:w="3522" w:type="dxa"/>
          </w:tcPr>
          <w:p w14:paraId="43DBF360"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Педагоги ДОУ</w:t>
            </w:r>
          </w:p>
        </w:tc>
      </w:tr>
    </w:tbl>
    <w:p w14:paraId="736773AC" w14:textId="77777777" w:rsidR="000A6F41" w:rsidRPr="000A6F41" w:rsidRDefault="000A6F41" w:rsidP="000A6F41">
      <w:pPr>
        <w:spacing w:after="0" w:line="240" w:lineRule="auto"/>
        <w:rPr>
          <w:rFonts w:ascii="Times New Roman" w:eastAsia="Times New Roman" w:hAnsi="Times New Roman" w:cs="Times New Roman"/>
          <w:sz w:val="24"/>
          <w:szCs w:val="24"/>
          <w:lang w:eastAsia="ru-RU"/>
        </w:rPr>
      </w:pPr>
    </w:p>
    <w:p w14:paraId="62CD745C" w14:textId="77777777" w:rsidR="000A6F41" w:rsidRPr="000A6F41" w:rsidRDefault="000A6F41" w:rsidP="000A6F41">
      <w:pPr>
        <w:spacing w:after="0" w:line="240" w:lineRule="auto"/>
        <w:rPr>
          <w:rFonts w:ascii="Times New Roman" w:eastAsia="Times New Roman" w:hAnsi="Times New Roman" w:cs="Times New Roman"/>
          <w:sz w:val="24"/>
          <w:szCs w:val="24"/>
          <w:lang w:eastAsia="ru-RU"/>
        </w:rPr>
      </w:pPr>
    </w:p>
    <w:p w14:paraId="7EF5D665" w14:textId="77777777" w:rsidR="000A6F41" w:rsidRPr="000A6F41" w:rsidRDefault="000A6F41" w:rsidP="000A6F41">
      <w:pPr>
        <w:spacing w:after="0" w:line="240" w:lineRule="auto"/>
        <w:rPr>
          <w:rFonts w:ascii="Times New Roman" w:eastAsia="Times New Roman" w:hAnsi="Times New Roman" w:cs="Times New Roman"/>
          <w:sz w:val="24"/>
          <w:szCs w:val="24"/>
          <w:lang w:eastAsia="ru-RU"/>
        </w:rPr>
      </w:pPr>
    </w:p>
    <w:p w14:paraId="382ECCE3" w14:textId="77777777" w:rsidR="000A6F41" w:rsidRPr="000A6F41" w:rsidRDefault="000A6F41" w:rsidP="000A6F41">
      <w:pPr>
        <w:spacing w:after="0" w:line="240" w:lineRule="auto"/>
        <w:rPr>
          <w:rFonts w:ascii="Times New Roman" w:eastAsia="Times New Roman" w:hAnsi="Times New Roman" w:cs="Times New Roman"/>
          <w:sz w:val="24"/>
          <w:szCs w:val="24"/>
          <w:lang w:eastAsia="ru-RU"/>
        </w:rPr>
      </w:pPr>
    </w:p>
    <w:p w14:paraId="76770564" w14:textId="77777777" w:rsidR="000A6F41" w:rsidRPr="000A6F41" w:rsidRDefault="000A6F41" w:rsidP="000A6F41">
      <w:pPr>
        <w:spacing w:after="0" w:line="240" w:lineRule="auto"/>
        <w:rPr>
          <w:rFonts w:ascii="Times New Roman" w:eastAsia="Times New Roman" w:hAnsi="Times New Roman" w:cs="Times New Roman"/>
          <w:sz w:val="24"/>
          <w:szCs w:val="24"/>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6"/>
        <w:gridCol w:w="5721"/>
      </w:tblGrid>
      <w:tr w:rsidR="000A6F41" w:rsidRPr="000A6F41" w14:paraId="787B2CDF" w14:textId="77777777" w:rsidTr="004D4D01">
        <w:tc>
          <w:tcPr>
            <w:tcW w:w="4486" w:type="dxa"/>
          </w:tcPr>
          <w:p w14:paraId="4F16C0DE" w14:textId="77777777" w:rsidR="000A6F41" w:rsidRPr="000A6F41" w:rsidRDefault="000A6F41" w:rsidP="000A6F41">
            <w:p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Вид помещения/ функциональное использование</w:t>
            </w:r>
          </w:p>
        </w:tc>
        <w:tc>
          <w:tcPr>
            <w:tcW w:w="5721" w:type="dxa"/>
          </w:tcPr>
          <w:p w14:paraId="36F1E216" w14:textId="77777777" w:rsidR="000A6F41" w:rsidRPr="000A6F41" w:rsidRDefault="000A6F41" w:rsidP="000A6F41">
            <w:pPr>
              <w:spacing w:after="0" w:line="240" w:lineRule="auto"/>
              <w:jc w:val="center"/>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оснащение</w:t>
            </w:r>
          </w:p>
        </w:tc>
      </w:tr>
      <w:tr w:rsidR="000A6F41" w:rsidRPr="000A6F41" w14:paraId="60886055" w14:textId="77777777" w:rsidTr="004D4D01">
        <w:tc>
          <w:tcPr>
            <w:tcW w:w="4486" w:type="dxa"/>
          </w:tcPr>
          <w:p w14:paraId="287560C6" w14:textId="77777777" w:rsidR="000A6F41" w:rsidRPr="000A6F41" w:rsidRDefault="000A6F41" w:rsidP="000A6F41">
            <w:pPr>
              <w:spacing w:after="0" w:line="240" w:lineRule="auto"/>
              <w:jc w:val="both"/>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Групповая комната</w:t>
            </w:r>
          </w:p>
          <w:p w14:paraId="3A0E45DA" w14:textId="77777777" w:rsidR="000A6F41" w:rsidRPr="000A6F41" w:rsidRDefault="000A6F41" w:rsidP="00E127F3">
            <w:pPr>
              <w:numPr>
                <w:ilvl w:val="0"/>
                <w:numId w:val="13"/>
              </w:num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sz w:val="24"/>
                <w:szCs w:val="24"/>
                <w:lang w:eastAsia="ru-RU"/>
              </w:rPr>
              <w:t>Сенсорное развитие</w:t>
            </w:r>
          </w:p>
          <w:p w14:paraId="509A7F55" w14:textId="77777777" w:rsidR="000A6F41" w:rsidRPr="000A6F41" w:rsidRDefault="000A6F41" w:rsidP="00E127F3">
            <w:pPr>
              <w:numPr>
                <w:ilvl w:val="0"/>
                <w:numId w:val="13"/>
              </w:num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sz w:val="24"/>
                <w:szCs w:val="24"/>
                <w:lang w:eastAsia="ru-RU"/>
              </w:rPr>
              <w:t>Развитие речи</w:t>
            </w:r>
          </w:p>
          <w:p w14:paraId="5213B020" w14:textId="77777777" w:rsidR="000A6F41" w:rsidRPr="000A6F41" w:rsidRDefault="000A6F41" w:rsidP="00E127F3">
            <w:pPr>
              <w:numPr>
                <w:ilvl w:val="0"/>
                <w:numId w:val="13"/>
              </w:num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sz w:val="24"/>
                <w:szCs w:val="24"/>
                <w:lang w:eastAsia="ru-RU"/>
              </w:rPr>
              <w:t>Ознакомление с окружающим миром</w:t>
            </w:r>
          </w:p>
          <w:p w14:paraId="5858AA11" w14:textId="77777777" w:rsidR="000A6F41" w:rsidRPr="000A6F41" w:rsidRDefault="000A6F41" w:rsidP="00E127F3">
            <w:pPr>
              <w:numPr>
                <w:ilvl w:val="0"/>
                <w:numId w:val="13"/>
              </w:num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sz w:val="24"/>
                <w:szCs w:val="24"/>
                <w:lang w:eastAsia="ru-RU"/>
              </w:rPr>
              <w:t>Ознакомление с художественной литературой и художественно – прикладным творчеством</w:t>
            </w:r>
          </w:p>
          <w:p w14:paraId="5C814456" w14:textId="77777777" w:rsidR="000A6F41" w:rsidRPr="000A6F41" w:rsidRDefault="000A6F41" w:rsidP="00E127F3">
            <w:pPr>
              <w:numPr>
                <w:ilvl w:val="0"/>
                <w:numId w:val="13"/>
              </w:num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sz w:val="24"/>
                <w:szCs w:val="24"/>
                <w:lang w:eastAsia="ru-RU"/>
              </w:rPr>
              <w:t>Развитие элементарных математических представлений</w:t>
            </w:r>
          </w:p>
          <w:p w14:paraId="6627823D" w14:textId="77777777" w:rsidR="000A6F41" w:rsidRPr="000A6F41" w:rsidRDefault="000A6F41" w:rsidP="00E127F3">
            <w:pPr>
              <w:numPr>
                <w:ilvl w:val="0"/>
                <w:numId w:val="13"/>
              </w:num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sz w:val="24"/>
                <w:szCs w:val="24"/>
                <w:lang w:eastAsia="ru-RU"/>
              </w:rPr>
              <w:t>Обучение грамоте</w:t>
            </w:r>
          </w:p>
          <w:p w14:paraId="14BC46B0" w14:textId="77777777" w:rsidR="000A6F41" w:rsidRPr="000A6F41" w:rsidRDefault="000A6F41" w:rsidP="00E127F3">
            <w:pPr>
              <w:numPr>
                <w:ilvl w:val="0"/>
                <w:numId w:val="13"/>
              </w:num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sz w:val="24"/>
                <w:szCs w:val="24"/>
                <w:lang w:eastAsia="ru-RU"/>
              </w:rPr>
              <w:t xml:space="preserve">Развитие элементарных </w:t>
            </w:r>
            <w:proofErr w:type="spellStart"/>
            <w:r w:rsidRPr="000A6F41">
              <w:rPr>
                <w:rFonts w:ascii="Times New Roman" w:eastAsia="Times New Roman" w:hAnsi="Times New Roman" w:cs="Times New Roman"/>
                <w:sz w:val="24"/>
                <w:szCs w:val="24"/>
                <w:lang w:eastAsia="ru-RU"/>
              </w:rPr>
              <w:t>историко</w:t>
            </w:r>
            <w:proofErr w:type="spellEnd"/>
            <w:r w:rsidRPr="000A6F41">
              <w:rPr>
                <w:rFonts w:ascii="Times New Roman" w:eastAsia="Times New Roman" w:hAnsi="Times New Roman" w:cs="Times New Roman"/>
                <w:sz w:val="24"/>
                <w:szCs w:val="24"/>
                <w:lang w:eastAsia="ru-RU"/>
              </w:rPr>
              <w:t xml:space="preserve"> – географических представлений</w:t>
            </w:r>
          </w:p>
        </w:tc>
        <w:tc>
          <w:tcPr>
            <w:tcW w:w="5721" w:type="dxa"/>
          </w:tcPr>
          <w:p w14:paraId="15F09054"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Дидактические игры на развитие психических функций – мышления, внимания, памяти, воображения</w:t>
            </w:r>
          </w:p>
          <w:p w14:paraId="48DD9772"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Дидактические материалы по сенсорике, математике, развитию речи, обучению грамоте</w:t>
            </w:r>
          </w:p>
          <w:p w14:paraId="7807BB57"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Глобус «вода – суша», глобус «материки»</w:t>
            </w:r>
          </w:p>
          <w:p w14:paraId="5BAAEB05"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Географический глобус</w:t>
            </w:r>
          </w:p>
          <w:p w14:paraId="470706BE"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Географическая карта мира</w:t>
            </w:r>
          </w:p>
          <w:p w14:paraId="739A7E63"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Карта России, карта Хабаровска</w:t>
            </w:r>
          </w:p>
          <w:p w14:paraId="08EF943A"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Глобус звездного неба</w:t>
            </w:r>
          </w:p>
          <w:p w14:paraId="6A163D13"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Муляжи овощей и фруктов</w:t>
            </w:r>
          </w:p>
          <w:p w14:paraId="7231F118"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Календарь погоды</w:t>
            </w:r>
          </w:p>
          <w:p w14:paraId="00FB14D7"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Плакаты и наборы дидактических наглядных материалов с изображением животных, птиц, насекомых, обитателей морей, рептилий</w:t>
            </w:r>
          </w:p>
          <w:p w14:paraId="3B5B3DF8"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Магнитофон, аудиозаписи</w:t>
            </w:r>
          </w:p>
          <w:p w14:paraId="36651FF9" w14:textId="77777777" w:rsidR="000A6F41" w:rsidRPr="000A6F41" w:rsidRDefault="000A6F41" w:rsidP="00E127F3">
            <w:pPr>
              <w:numPr>
                <w:ilvl w:val="0"/>
                <w:numId w:val="13"/>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Детская мебель для практической деятельности</w:t>
            </w:r>
          </w:p>
        </w:tc>
      </w:tr>
      <w:tr w:rsidR="000A6F41" w:rsidRPr="000A6F41" w14:paraId="35BDE120" w14:textId="77777777" w:rsidTr="004D4D01">
        <w:tc>
          <w:tcPr>
            <w:tcW w:w="4486" w:type="dxa"/>
          </w:tcPr>
          <w:p w14:paraId="6AE484A7" w14:textId="77777777" w:rsidR="000A6F41" w:rsidRPr="000A6F41" w:rsidRDefault="000A6F41" w:rsidP="000A6F41">
            <w:pPr>
              <w:spacing w:after="0" w:line="240" w:lineRule="auto"/>
              <w:jc w:val="both"/>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Групповые комнаты</w:t>
            </w:r>
          </w:p>
          <w:p w14:paraId="5BC1EA76"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Сюжетно – ролевые игры</w:t>
            </w:r>
          </w:p>
          <w:p w14:paraId="394C8B02"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Самообслуживание</w:t>
            </w:r>
          </w:p>
          <w:p w14:paraId="487D92E9"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Трудовая деятельность</w:t>
            </w:r>
          </w:p>
          <w:p w14:paraId="1479BD8E"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Самостоятельная творческая деятельность</w:t>
            </w:r>
          </w:p>
          <w:p w14:paraId="1D6999F3"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Ознакомление с природой, труд в природе</w:t>
            </w:r>
          </w:p>
          <w:p w14:paraId="7743BCF1"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Игровая деятельность</w:t>
            </w:r>
          </w:p>
        </w:tc>
        <w:tc>
          <w:tcPr>
            <w:tcW w:w="5721" w:type="dxa"/>
          </w:tcPr>
          <w:p w14:paraId="7CB45632"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Детская мебель для практической деятельности</w:t>
            </w:r>
          </w:p>
          <w:p w14:paraId="2D5BA4B1"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Книжный уголок</w:t>
            </w:r>
          </w:p>
          <w:p w14:paraId="2FC9DCC3"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Уголок для изобразительной детской деятельности</w:t>
            </w:r>
          </w:p>
          <w:p w14:paraId="6E270319"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Игровая мебель. Атрибуты для сюжетно – ролевых игр: «Семья», «Магазин», «Парикмахерская», «Больница», «Школа», «Библиотека»</w:t>
            </w:r>
          </w:p>
          <w:p w14:paraId="69AEC340"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Природный уголок</w:t>
            </w:r>
          </w:p>
          <w:p w14:paraId="7085611D"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Конструкторы различных видов</w:t>
            </w:r>
          </w:p>
          <w:p w14:paraId="47EB80D5"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Головоломки, мозаики, пазлы, настольные игры, лото.</w:t>
            </w:r>
          </w:p>
          <w:p w14:paraId="30BA496A"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Развивающие игры по математике, логике</w:t>
            </w:r>
          </w:p>
          <w:p w14:paraId="759F3FC5"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Различные виды театров</w:t>
            </w:r>
          </w:p>
          <w:p w14:paraId="795E67B7" w14:textId="77777777" w:rsidR="000A6F41" w:rsidRPr="000A6F41" w:rsidRDefault="000A6F41" w:rsidP="00E127F3">
            <w:pPr>
              <w:numPr>
                <w:ilvl w:val="0"/>
                <w:numId w:val="14"/>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0A6F41" w:rsidRPr="000A6F41" w14:paraId="09231EB5" w14:textId="77777777" w:rsidTr="004D4D01">
        <w:tc>
          <w:tcPr>
            <w:tcW w:w="4486" w:type="dxa"/>
          </w:tcPr>
          <w:p w14:paraId="50725606" w14:textId="77777777" w:rsidR="000A6F41" w:rsidRPr="000A6F41" w:rsidRDefault="000A6F41" w:rsidP="000A6F41">
            <w:pPr>
              <w:spacing w:after="0" w:line="240" w:lineRule="auto"/>
              <w:jc w:val="both"/>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Спальное помещение</w:t>
            </w:r>
          </w:p>
          <w:p w14:paraId="4D5B165F" w14:textId="77777777" w:rsidR="000A6F41" w:rsidRPr="000A6F41" w:rsidRDefault="000A6F41" w:rsidP="00E127F3">
            <w:pPr>
              <w:numPr>
                <w:ilvl w:val="0"/>
                <w:numId w:val="15"/>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Дневной сон</w:t>
            </w:r>
          </w:p>
          <w:p w14:paraId="3A760D75" w14:textId="77777777" w:rsidR="000A6F41" w:rsidRPr="000A6F41" w:rsidRDefault="000A6F41" w:rsidP="00E127F3">
            <w:pPr>
              <w:numPr>
                <w:ilvl w:val="0"/>
                <w:numId w:val="15"/>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Гимнастика после сна</w:t>
            </w:r>
          </w:p>
        </w:tc>
        <w:tc>
          <w:tcPr>
            <w:tcW w:w="5721" w:type="dxa"/>
          </w:tcPr>
          <w:p w14:paraId="5DEF1E43" w14:textId="77777777" w:rsidR="000A6F41" w:rsidRPr="000A6F41" w:rsidRDefault="000A6F41" w:rsidP="00E127F3">
            <w:pPr>
              <w:numPr>
                <w:ilvl w:val="0"/>
                <w:numId w:val="15"/>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Спальная мебель</w:t>
            </w:r>
          </w:p>
          <w:p w14:paraId="3968EB99"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p>
        </w:tc>
      </w:tr>
      <w:tr w:rsidR="000A6F41" w:rsidRPr="000A6F41" w14:paraId="203C38E3" w14:textId="77777777" w:rsidTr="004D4D01">
        <w:tc>
          <w:tcPr>
            <w:tcW w:w="4486" w:type="dxa"/>
          </w:tcPr>
          <w:p w14:paraId="235DBC3B" w14:textId="77777777" w:rsidR="000A6F41" w:rsidRPr="000A6F41" w:rsidRDefault="000A6F41" w:rsidP="000A6F41">
            <w:pPr>
              <w:spacing w:after="0" w:line="240" w:lineRule="auto"/>
              <w:jc w:val="both"/>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Раздевальная комната</w:t>
            </w:r>
          </w:p>
          <w:p w14:paraId="5E0AD8EE" w14:textId="77777777" w:rsidR="000A6F41" w:rsidRPr="000A6F41" w:rsidRDefault="000A6F41" w:rsidP="00E127F3">
            <w:pPr>
              <w:numPr>
                <w:ilvl w:val="0"/>
                <w:numId w:val="16"/>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Информационно – просветительская работа с родителями</w:t>
            </w:r>
          </w:p>
        </w:tc>
        <w:tc>
          <w:tcPr>
            <w:tcW w:w="5721" w:type="dxa"/>
          </w:tcPr>
          <w:p w14:paraId="613116D3" w14:textId="77777777" w:rsidR="000A6F41" w:rsidRPr="000A6F41" w:rsidRDefault="000A6F41" w:rsidP="00E127F3">
            <w:pPr>
              <w:numPr>
                <w:ilvl w:val="0"/>
                <w:numId w:val="16"/>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Информационный уголок</w:t>
            </w:r>
          </w:p>
          <w:p w14:paraId="334579DD" w14:textId="77777777" w:rsidR="000A6F41" w:rsidRPr="000A6F41" w:rsidRDefault="000A6F41" w:rsidP="00E127F3">
            <w:pPr>
              <w:numPr>
                <w:ilvl w:val="0"/>
                <w:numId w:val="16"/>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Выставки детского творчества</w:t>
            </w:r>
          </w:p>
          <w:p w14:paraId="0B60EBA1" w14:textId="77777777" w:rsidR="000A6F41" w:rsidRPr="000A6F41" w:rsidRDefault="000A6F41" w:rsidP="00E127F3">
            <w:pPr>
              <w:numPr>
                <w:ilvl w:val="0"/>
                <w:numId w:val="16"/>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Наглядно – информационный материал</w:t>
            </w:r>
          </w:p>
        </w:tc>
      </w:tr>
      <w:tr w:rsidR="000A6F41" w:rsidRPr="000A6F41" w14:paraId="5E7C8BC2" w14:textId="77777777" w:rsidTr="004D4D01">
        <w:tc>
          <w:tcPr>
            <w:tcW w:w="4486" w:type="dxa"/>
          </w:tcPr>
          <w:p w14:paraId="415F1530" w14:textId="77777777" w:rsidR="000A6F41" w:rsidRPr="000A6F41" w:rsidRDefault="000A6F41" w:rsidP="000A6F41">
            <w:p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Методический кабинет</w:t>
            </w:r>
          </w:p>
          <w:p w14:paraId="77BC992B"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Осуществление методической помощи педагогам</w:t>
            </w:r>
          </w:p>
          <w:p w14:paraId="194CF272"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 xml:space="preserve">Организация консультаций, </w:t>
            </w:r>
            <w:r w:rsidRPr="000A6F41">
              <w:rPr>
                <w:rFonts w:ascii="Times New Roman" w:eastAsia="Times New Roman" w:hAnsi="Times New Roman" w:cs="Times New Roman"/>
                <w:sz w:val="24"/>
                <w:szCs w:val="24"/>
                <w:lang w:eastAsia="ru-RU"/>
              </w:rPr>
              <w:lastRenderedPageBreak/>
              <w:t>семинаров, педагогических советов</w:t>
            </w:r>
          </w:p>
        </w:tc>
        <w:tc>
          <w:tcPr>
            <w:tcW w:w="5721" w:type="dxa"/>
          </w:tcPr>
          <w:p w14:paraId="37FDC194"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lastRenderedPageBreak/>
              <w:t>Библиотека педагогической и методической литературы</w:t>
            </w:r>
          </w:p>
          <w:p w14:paraId="1CF80D28"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Библиотека периодических изданий</w:t>
            </w:r>
          </w:p>
          <w:p w14:paraId="731D6875"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Пособия для занятий</w:t>
            </w:r>
          </w:p>
          <w:p w14:paraId="4A3D41CC"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lastRenderedPageBreak/>
              <w:t>Опыт работы педагогов</w:t>
            </w:r>
          </w:p>
          <w:p w14:paraId="2B11FB2A"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Материалы консультаций, семинаров, семинаров – практикумов</w:t>
            </w:r>
          </w:p>
          <w:p w14:paraId="6BDD3BBE"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Демонстрационный, раздаточный материал для занятий с детьми</w:t>
            </w:r>
          </w:p>
          <w:p w14:paraId="2149DEC9"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Иллюстративный материал</w:t>
            </w:r>
          </w:p>
          <w:p w14:paraId="29F49B1D"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Изделия народных промыслов: Дымково, Городец, Гжель, Хохлома, Жостово, матрешки, богородские игрушки</w:t>
            </w:r>
          </w:p>
          <w:p w14:paraId="27EF7610"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Скульптуры малых форм (глина, дерево)</w:t>
            </w:r>
          </w:p>
          <w:p w14:paraId="28910514" w14:textId="77777777" w:rsidR="000A6F41" w:rsidRPr="000A6F41" w:rsidRDefault="000A6F41" w:rsidP="00E127F3">
            <w:pPr>
              <w:numPr>
                <w:ilvl w:val="0"/>
                <w:numId w:val="17"/>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Игрушки, муляжи</w:t>
            </w:r>
          </w:p>
        </w:tc>
      </w:tr>
      <w:tr w:rsidR="000A6F41" w:rsidRPr="000A6F41" w14:paraId="47E3C427" w14:textId="77777777" w:rsidTr="004D4D01">
        <w:tc>
          <w:tcPr>
            <w:tcW w:w="4486" w:type="dxa"/>
          </w:tcPr>
          <w:p w14:paraId="6B0A73DB" w14:textId="77777777" w:rsidR="000A6F41" w:rsidRPr="000A6F41" w:rsidRDefault="000A6F41" w:rsidP="000A6F41">
            <w:p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lastRenderedPageBreak/>
              <w:t>Музыкальный зал, кабинет музыкального руководителя</w:t>
            </w:r>
          </w:p>
          <w:p w14:paraId="0B0B855C"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Занятия по музыкальному воспитанию</w:t>
            </w:r>
          </w:p>
          <w:p w14:paraId="5407C402"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Индивидуальные занятия</w:t>
            </w:r>
          </w:p>
          <w:p w14:paraId="48F7534C"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Тематические досуги</w:t>
            </w:r>
          </w:p>
          <w:p w14:paraId="53436AE4"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Развлечения</w:t>
            </w:r>
          </w:p>
          <w:p w14:paraId="5C689653"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Театральные представления</w:t>
            </w:r>
          </w:p>
          <w:p w14:paraId="335BE4C4"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Праздники и утренники</w:t>
            </w:r>
          </w:p>
          <w:p w14:paraId="6763FB48"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Занятия по хореографии</w:t>
            </w:r>
          </w:p>
          <w:p w14:paraId="01ABEF53"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Занятия по ритмике</w:t>
            </w:r>
          </w:p>
          <w:p w14:paraId="3C08E16D" w14:textId="77777777" w:rsidR="000A6F41" w:rsidRPr="000A6F41" w:rsidRDefault="000A6F41" w:rsidP="00E127F3">
            <w:pPr>
              <w:numPr>
                <w:ilvl w:val="0"/>
                <w:numId w:val="18"/>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Родительские собрания и прочие мероприятия для родителей</w:t>
            </w:r>
          </w:p>
        </w:tc>
        <w:tc>
          <w:tcPr>
            <w:tcW w:w="5721" w:type="dxa"/>
          </w:tcPr>
          <w:p w14:paraId="3BBCD4C3"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Библиотека методической литературы, сборники нот</w:t>
            </w:r>
          </w:p>
          <w:p w14:paraId="563B163A"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Шкаф для используемых пособий, игрушек, атрибутов и прочего материала</w:t>
            </w:r>
          </w:p>
          <w:p w14:paraId="33D0A3A9"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Музыкальный центр</w:t>
            </w:r>
          </w:p>
          <w:p w14:paraId="66235625"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Пианино</w:t>
            </w:r>
          </w:p>
          <w:p w14:paraId="74ACBBC7"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Разнообразные музыкальные инструменты для детей</w:t>
            </w:r>
          </w:p>
          <w:p w14:paraId="21ACC88A"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Подборка аудио кассет с музыкальными произведениями</w:t>
            </w:r>
          </w:p>
          <w:p w14:paraId="7C962AB9"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Различные виды театров</w:t>
            </w:r>
          </w:p>
          <w:p w14:paraId="27F1FE2F"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Ширма для кукольного театра</w:t>
            </w:r>
          </w:p>
          <w:p w14:paraId="09B11809"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Детские взрослые костюмы</w:t>
            </w:r>
          </w:p>
          <w:p w14:paraId="69F3C544" w14:textId="77777777" w:rsidR="000A6F41" w:rsidRPr="000A6F41" w:rsidRDefault="000A6F41" w:rsidP="00E127F3">
            <w:pPr>
              <w:numPr>
                <w:ilvl w:val="0"/>
                <w:numId w:val="18"/>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Детские и хохломские стулья</w:t>
            </w:r>
          </w:p>
        </w:tc>
      </w:tr>
      <w:tr w:rsidR="000A6F41" w:rsidRPr="000A6F41" w14:paraId="222FB94C" w14:textId="77777777" w:rsidTr="004D4D01">
        <w:tc>
          <w:tcPr>
            <w:tcW w:w="4486" w:type="dxa"/>
          </w:tcPr>
          <w:p w14:paraId="07E8EF14" w14:textId="77777777" w:rsidR="000A6F41" w:rsidRPr="000A6F41" w:rsidRDefault="000A6F41" w:rsidP="000A6F41">
            <w:pPr>
              <w:spacing w:after="0" w:line="240" w:lineRule="auto"/>
              <w:rPr>
                <w:rFonts w:ascii="Times New Roman" w:eastAsia="Times New Roman" w:hAnsi="Times New Roman" w:cs="Times New Roman"/>
                <w:b/>
                <w:sz w:val="24"/>
                <w:szCs w:val="24"/>
                <w:lang w:eastAsia="ru-RU"/>
              </w:rPr>
            </w:pPr>
            <w:r w:rsidRPr="000A6F41">
              <w:rPr>
                <w:rFonts w:ascii="Times New Roman" w:eastAsia="Times New Roman" w:hAnsi="Times New Roman" w:cs="Times New Roman"/>
                <w:b/>
                <w:sz w:val="24"/>
                <w:szCs w:val="24"/>
                <w:lang w:eastAsia="ru-RU"/>
              </w:rPr>
              <w:t>Физкультурный зал</w:t>
            </w:r>
          </w:p>
          <w:p w14:paraId="0E287CC1" w14:textId="77777777" w:rsidR="000A6F41" w:rsidRPr="000A6F41" w:rsidRDefault="000A6F41" w:rsidP="00E127F3">
            <w:pPr>
              <w:numPr>
                <w:ilvl w:val="0"/>
                <w:numId w:val="19"/>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Физкультурные занятия</w:t>
            </w:r>
          </w:p>
          <w:p w14:paraId="4246AB37" w14:textId="77777777" w:rsidR="000A6F41" w:rsidRPr="000A6F41" w:rsidRDefault="000A6F41" w:rsidP="00E127F3">
            <w:pPr>
              <w:numPr>
                <w:ilvl w:val="0"/>
                <w:numId w:val="19"/>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Спортивные досуги</w:t>
            </w:r>
          </w:p>
          <w:p w14:paraId="2C23322D" w14:textId="77777777" w:rsidR="000A6F41" w:rsidRPr="000A6F41" w:rsidRDefault="000A6F41" w:rsidP="00E127F3">
            <w:pPr>
              <w:numPr>
                <w:ilvl w:val="0"/>
                <w:numId w:val="19"/>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Развлечения, праздники</w:t>
            </w:r>
          </w:p>
          <w:p w14:paraId="5D48AFFA" w14:textId="77777777" w:rsidR="000A6F41" w:rsidRPr="000A6F41" w:rsidRDefault="000A6F41" w:rsidP="00E127F3">
            <w:pPr>
              <w:numPr>
                <w:ilvl w:val="0"/>
                <w:numId w:val="19"/>
              </w:numPr>
              <w:spacing w:after="0" w:line="240" w:lineRule="auto"/>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Консультативная работа с родителями и воспитателями</w:t>
            </w:r>
          </w:p>
          <w:p w14:paraId="4893FC89" w14:textId="77777777" w:rsidR="000A6F41" w:rsidRPr="000A6F41" w:rsidRDefault="000A6F41" w:rsidP="000A6F41">
            <w:pPr>
              <w:spacing w:after="0" w:line="240" w:lineRule="auto"/>
              <w:jc w:val="both"/>
              <w:rPr>
                <w:rFonts w:ascii="Times New Roman" w:eastAsia="Times New Roman" w:hAnsi="Times New Roman" w:cs="Times New Roman"/>
                <w:sz w:val="24"/>
                <w:szCs w:val="24"/>
                <w:lang w:eastAsia="ru-RU"/>
              </w:rPr>
            </w:pPr>
          </w:p>
        </w:tc>
        <w:tc>
          <w:tcPr>
            <w:tcW w:w="5721" w:type="dxa"/>
          </w:tcPr>
          <w:p w14:paraId="704BF121" w14:textId="77777777" w:rsidR="000A6F41" w:rsidRPr="000A6F41" w:rsidRDefault="000A6F41" w:rsidP="00E127F3">
            <w:pPr>
              <w:numPr>
                <w:ilvl w:val="0"/>
                <w:numId w:val="19"/>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Спортивное оборудование для прыжков, метания, лазания</w:t>
            </w:r>
          </w:p>
          <w:p w14:paraId="2C6E6544" w14:textId="77777777" w:rsidR="000A6F41" w:rsidRPr="000A6F41" w:rsidRDefault="000A6F41" w:rsidP="00E127F3">
            <w:pPr>
              <w:numPr>
                <w:ilvl w:val="0"/>
                <w:numId w:val="19"/>
              </w:numPr>
              <w:spacing w:after="0" w:line="240" w:lineRule="auto"/>
              <w:jc w:val="both"/>
              <w:rPr>
                <w:rFonts w:ascii="Times New Roman" w:eastAsia="Times New Roman" w:hAnsi="Times New Roman" w:cs="Times New Roman"/>
                <w:sz w:val="24"/>
                <w:szCs w:val="24"/>
                <w:lang w:eastAsia="ru-RU"/>
              </w:rPr>
            </w:pPr>
            <w:r w:rsidRPr="000A6F41">
              <w:rPr>
                <w:rFonts w:ascii="Times New Roman" w:eastAsia="Times New Roman" w:hAnsi="Times New Roman" w:cs="Times New Roman"/>
                <w:sz w:val="24"/>
                <w:szCs w:val="24"/>
                <w:lang w:eastAsia="ru-RU"/>
              </w:rPr>
              <w:t>магнитофон</w:t>
            </w:r>
          </w:p>
        </w:tc>
      </w:tr>
    </w:tbl>
    <w:p w14:paraId="1BE4590D" w14:textId="77777777" w:rsidR="000A6F41" w:rsidRPr="000A6F41" w:rsidRDefault="000A6F41" w:rsidP="000A6F41">
      <w:pPr>
        <w:spacing w:after="0" w:line="240" w:lineRule="auto"/>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sz w:val="28"/>
          <w:szCs w:val="28"/>
          <w:lang w:eastAsia="ru-RU"/>
        </w:rPr>
        <w:t xml:space="preserve">Для организации воспитательно-образовательного процесса детский сад оснащён оборудованием в соответствие с реализуемыми программами </w:t>
      </w:r>
    </w:p>
    <w:p w14:paraId="2239034B"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p>
    <w:p w14:paraId="0040173C" w14:textId="0AF58FF5" w:rsidR="000A6F41" w:rsidRPr="00A02A76" w:rsidRDefault="0034515E" w:rsidP="0034515E">
      <w:pPr>
        <w:pStyle w:val="a8"/>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8E1590">
        <w:rPr>
          <w:rFonts w:ascii="Times New Roman" w:eastAsia="Times New Roman" w:hAnsi="Times New Roman" w:cs="Times New Roman"/>
          <w:b/>
          <w:sz w:val="28"/>
          <w:szCs w:val="28"/>
          <w:lang w:eastAsia="ru-RU"/>
        </w:rPr>
        <w:t>.</w:t>
      </w:r>
      <w:r w:rsidR="00A02A76" w:rsidRPr="00A02A76">
        <w:rPr>
          <w:rFonts w:ascii="Times New Roman" w:eastAsia="Times New Roman" w:hAnsi="Times New Roman" w:cs="Times New Roman"/>
          <w:b/>
          <w:sz w:val="28"/>
          <w:szCs w:val="28"/>
          <w:lang w:eastAsia="ru-RU"/>
        </w:rPr>
        <w:t>3.</w:t>
      </w:r>
      <w:r w:rsidR="001105BD" w:rsidRPr="00A02A76">
        <w:rPr>
          <w:rFonts w:ascii="Times New Roman" w:eastAsia="Times New Roman" w:hAnsi="Times New Roman" w:cs="Times New Roman"/>
          <w:b/>
          <w:sz w:val="28"/>
          <w:szCs w:val="28"/>
          <w:lang w:eastAsia="ru-RU"/>
        </w:rPr>
        <w:t xml:space="preserve"> Материально-техническое </w:t>
      </w:r>
      <w:proofErr w:type="gramStart"/>
      <w:r w:rsidR="001105BD" w:rsidRPr="00A02A76">
        <w:rPr>
          <w:rFonts w:ascii="Times New Roman" w:eastAsia="Times New Roman" w:hAnsi="Times New Roman" w:cs="Times New Roman"/>
          <w:b/>
          <w:sz w:val="28"/>
          <w:szCs w:val="28"/>
          <w:lang w:eastAsia="ru-RU"/>
        </w:rPr>
        <w:t>обеспечение  Программы</w:t>
      </w:r>
      <w:proofErr w:type="gramEnd"/>
      <w:r w:rsidR="001105BD" w:rsidRPr="00A02A76">
        <w:rPr>
          <w:rFonts w:ascii="Times New Roman" w:eastAsia="Times New Roman" w:hAnsi="Times New Roman" w:cs="Times New Roman"/>
          <w:b/>
          <w:sz w:val="28"/>
          <w:szCs w:val="28"/>
          <w:lang w:eastAsia="ru-RU"/>
        </w:rPr>
        <w:t xml:space="preserve"> , обеспеченность методическими материалами и средствами обучения и воспитания</w:t>
      </w:r>
    </w:p>
    <w:p w14:paraId="58C4D17F" w14:textId="77777777" w:rsidR="000A6F41" w:rsidRPr="000A6F41" w:rsidRDefault="000A6F41" w:rsidP="0034515E">
      <w:pPr>
        <w:spacing w:after="0" w:line="240" w:lineRule="auto"/>
        <w:ind w:firstLine="567"/>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Для реализации ООП педагогическим коллективом используется следующие технические средства и мебель:</w:t>
      </w:r>
    </w:p>
    <w:p w14:paraId="11A5D293" w14:textId="77777777" w:rsidR="000A6F41" w:rsidRPr="000A6F41" w:rsidRDefault="000A6F41" w:rsidP="0034515E">
      <w:pPr>
        <w:spacing w:after="0" w:line="240" w:lineRule="auto"/>
        <w:rPr>
          <w:rFonts w:ascii="Times New Roman" w:eastAsia="Times New Roman" w:hAnsi="Times New Roman" w:cs="Times New Roman"/>
          <w:sz w:val="24"/>
          <w:szCs w:val="24"/>
          <w:lang w:eastAsia="ru-RU"/>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6254"/>
        <w:gridCol w:w="1842"/>
      </w:tblGrid>
      <w:tr w:rsidR="000A6F41" w:rsidRPr="000A6F41" w14:paraId="49614083" w14:textId="77777777" w:rsidTr="004D4D01">
        <w:trPr>
          <w:trHeight w:val="1068"/>
          <w:jc w:val="center"/>
        </w:trPr>
        <w:tc>
          <w:tcPr>
            <w:tcW w:w="1234" w:type="dxa"/>
            <w:vAlign w:val="center"/>
          </w:tcPr>
          <w:p w14:paraId="218C1849"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п/п</w:t>
            </w:r>
          </w:p>
        </w:tc>
        <w:tc>
          <w:tcPr>
            <w:tcW w:w="6254" w:type="dxa"/>
            <w:vAlign w:val="center"/>
          </w:tcPr>
          <w:p w14:paraId="168C7BEB"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Наименование оборудования</w:t>
            </w:r>
          </w:p>
        </w:tc>
        <w:tc>
          <w:tcPr>
            <w:tcW w:w="1842" w:type="dxa"/>
            <w:vAlign w:val="center"/>
          </w:tcPr>
          <w:p w14:paraId="267AA03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Количество</w:t>
            </w:r>
          </w:p>
        </w:tc>
      </w:tr>
      <w:tr w:rsidR="000A6F41" w:rsidRPr="000A6F41" w14:paraId="3A49F5F3" w14:textId="77777777" w:rsidTr="004D4D01">
        <w:trPr>
          <w:trHeight w:val="324"/>
          <w:jc w:val="center"/>
        </w:trPr>
        <w:tc>
          <w:tcPr>
            <w:tcW w:w="1234" w:type="dxa"/>
            <w:vAlign w:val="center"/>
          </w:tcPr>
          <w:p w14:paraId="32F4B5F6"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1.</w:t>
            </w:r>
          </w:p>
        </w:tc>
        <w:tc>
          <w:tcPr>
            <w:tcW w:w="6254" w:type="dxa"/>
            <w:vAlign w:val="center"/>
          </w:tcPr>
          <w:p w14:paraId="70F56612"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музыкальный центр «</w:t>
            </w:r>
            <w:r w:rsidRPr="000A6F41">
              <w:rPr>
                <w:rFonts w:ascii="Times New Roman" w:eastAsia="Times New Roman" w:hAnsi="Times New Roman" w:cs="Times New Roman"/>
                <w:sz w:val="28"/>
                <w:szCs w:val="28"/>
                <w:lang w:val="en-US" w:eastAsia="ru-RU"/>
              </w:rPr>
              <w:t>Sonni</w:t>
            </w:r>
            <w:r w:rsidRPr="000A6F41">
              <w:rPr>
                <w:rFonts w:ascii="Times New Roman" w:eastAsia="Times New Roman" w:hAnsi="Times New Roman" w:cs="Times New Roman"/>
                <w:sz w:val="28"/>
                <w:szCs w:val="28"/>
                <w:lang w:eastAsia="ru-RU"/>
              </w:rPr>
              <w:t>»</w:t>
            </w:r>
          </w:p>
        </w:tc>
        <w:tc>
          <w:tcPr>
            <w:tcW w:w="1842" w:type="dxa"/>
            <w:vAlign w:val="center"/>
          </w:tcPr>
          <w:p w14:paraId="1159BA3A"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1</w:t>
            </w:r>
          </w:p>
        </w:tc>
      </w:tr>
      <w:tr w:rsidR="000A6F41" w:rsidRPr="000A6F41" w14:paraId="7B62300A" w14:textId="77777777" w:rsidTr="004D4D01">
        <w:trPr>
          <w:trHeight w:val="346"/>
          <w:jc w:val="center"/>
        </w:trPr>
        <w:tc>
          <w:tcPr>
            <w:tcW w:w="1234" w:type="dxa"/>
            <w:vAlign w:val="center"/>
          </w:tcPr>
          <w:p w14:paraId="426D2B91"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2.</w:t>
            </w:r>
          </w:p>
        </w:tc>
        <w:tc>
          <w:tcPr>
            <w:tcW w:w="6254" w:type="dxa"/>
            <w:vAlign w:val="center"/>
          </w:tcPr>
          <w:p w14:paraId="712D2DAB" w14:textId="77777777" w:rsidR="000A6F41" w:rsidRPr="000A6F41" w:rsidRDefault="000A6F41" w:rsidP="000A6F41">
            <w:pPr>
              <w:spacing w:after="0" w:line="240" w:lineRule="auto"/>
              <w:rPr>
                <w:rFonts w:ascii="Times New Roman" w:eastAsia="Times New Roman" w:hAnsi="Times New Roman" w:cs="Times New Roman"/>
                <w:sz w:val="28"/>
                <w:szCs w:val="28"/>
                <w:lang w:val="en-US" w:eastAsia="ru-RU"/>
              </w:rPr>
            </w:pPr>
            <w:r w:rsidRPr="000A6F41">
              <w:rPr>
                <w:rFonts w:ascii="Times New Roman" w:eastAsia="Times New Roman" w:hAnsi="Times New Roman" w:cs="Times New Roman"/>
                <w:sz w:val="28"/>
                <w:szCs w:val="28"/>
                <w:lang w:eastAsia="ru-RU"/>
              </w:rPr>
              <w:t>телевизор</w:t>
            </w:r>
          </w:p>
        </w:tc>
        <w:tc>
          <w:tcPr>
            <w:tcW w:w="1842" w:type="dxa"/>
            <w:vAlign w:val="center"/>
          </w:tcPr>
          <w:p w14:paraId="6D3DEAB6" w14:textId="77777777" w:rsidR="000A6F41" w:rsidRPr="000A6F41" w:rsidRDefault="000A6F41" w:rsidP="000A6F41">
            <w:pPr>
              <w:spacing w:after="0" w:line="240" w:lineRule="auto"/>
              <w:rPr>
                <w:rFonts w:ascii="Times New Roman" w:eastAsia="Times New Roman" w:hAnsi="Times New Roman" w:cs="Times New Roman"/>
                <w:sz w:val="28"/>
                <w:szCs w:val="28"/>
                <w:lang w:val="en-US" w:eastAsia="ru-RU"/>
              </w:rPr>
            </w:pPr>
            <w:r w:rsidRPr="000A6F41">
              <w:rPr>
                <w:rFonts w:ascii="Times New Roman" w:eastAsia="Times New Roman" w:hAnsi="Times New Roman" w:cs="Times New Roman"/>
                <w:sz w:val="28"/>
                <w:szCs w:val="28"/>
                <w:lang w:val="en-US" w:eastAsia="ru-RU"/>
              </w:rPr>
              <w:t>2</w:t>
            </w:r>
          </w:p>
        </w:tc>
      </w:tr>
      <w:tr w:rsidR="000A6F41" w:rsidRPr="000A6F41" w14:paraId="57EC89A5" w14:textId="77777777" w:rsidTr="004D4D01">
        <w:trPr>
          <w:trHeight w:val="346"/>
          <w:jc w:val="center"/>
        </w:trPr>
        <w:tc>
          <w:tcPr>
            <w:tcW w:w="1234" w:type="dxa"/>
            <w:vAlign w:val="center"/>
          </w:tcPr>
          <w:p w14:paraId="00D9ED71"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3.</w:t>
            </w:r>
          </w:p>
        </w:tc>
        <w:tc>
          <w:tcPr>
            <w:tcW w:w="6254" w:type="dxa"/>
            <w:vAlign w:val="center"/>
          </w:tcPr>
          <w:p w14:paraId="4376BAA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ДВД проигрыватель</w:t>
            </w:r>
          </w:p>
        </w:tc>
        <w:tc>
          <w:tcPr>
            <w:tcW w:w="1842" w:type="dxa"/>
            <w:vAlign w:val="center"/>
          </w:tcPr>
          <w:p w14:paraId="3CE27D45" w14:textId="77777777" w:rsidR="000A6F41" w:rsidRPr="000A6F41" w:rsidRDefault="000A6F41" w:rsidP="000A6F41">
            <w:pPr>
              <w:spacing w:after="0" w:line="240" w:lineRule="auto"/>
              <w:rPr>
                <w:rFonts w:ascii="Times New Roman" w:eastAsia="Times New Roman" w:hAnsi="Times New Roman" w:cs="Times New Roman"/>
                <w:sz w:val="28"/>
                <w:szCs w:val="28"/>
                <w:lang w:val="en-US" w:eastAsia="ru-RU"/>
              </w:rPr>
            </w:pPr>
            <w:r w:rsidRPr="000A6F41">
              <w:rPr>
                <w:rFonts w:ascii="Times New Roman" w:eastAsia="Times New Roman" w:hAnsi="Times New Roman" w:cs="Times New Roman"/>
                <w:sz w:val="28"/>
                <w:szCs w:val="28"/>
                <w:lang w:val="en-US" w:eastAsia="ru-RU"/>
              </w:rPr>
              <w:t>2</w:t>
            </w:r>
          </w:p>
        </w:tc>
      </w:tr>
      <w:tr w:rsidR="000A6F41" w:rsidRPr="000A6F41" w14:paraId="6D13BE1B" w14:textId="77777777" w:rsidTr="004D4D01">
        <w:trPr>
          <w:trHeight w:val="346"/>
          <w:jc w:val="center"/>
        </w:trPr>
        <w:tc>
          <w:tcPr>
            <w:tcW w:w="1234" w:type="dxa"/>
            <w:vAlign w:val="center"/>
          </w:tcPr>
          <w:p w14:paraId="28696705"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4.</w:t>
            </w:r>
          </w:p>
        </w:tc>
        <w:tc>
          <w:tcPr>
            <w:tcW w:w="6254" w:type="dxa"/>
            <w:vAlign w:val="center"/>
          </w:tcPr>
          <w:p w14:paraId="6EA1E9C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уголок кукольный </w:t>
            </w:r>
          </w:p>
        </w:tc>
        <w:tc>
          <w:tcPr>
            <w:tcW w:w="1842" w:type="dxa"/>
            <w:vAlign w:val="center"/>
          </w:tcPr>
          <w:p w14:paraId="54918121" w14:textId="77777777" w:rsidR="000A6F41" w:rsidRPr="000A6F41" w:rsidRDefault="000A6F41" w:rsidP="000A6F41">
            <w:pPr>
              <w:spacing w:after="0" w:line="240" w:lineRule="auto"/>
              <w:rPr>
                <w:rFonts w:ascii="Times New Roman" w:eastAsia="Times New Roman" w:hAnsi="Times New Roman" w:cs="Times New Roman"/>
                <w:sz w:val="28"/>
                <w:szCs w:val="28"/>
                <w:lang w:val="en-US" w:eastAsia="ru-RU"/>
              </w:rPr>
            </w:pPr>
            <w:r w:rsidRPr="000A6F41">
              <w:rPr>
                <w:rFonts w:ascii="Times New Roman" w:eastAsia="Times New Roman" w:hAnsi="Times New Roman" w:cs="Times New Roman"/>
                <w:sz w:val="28"/>
                <w:szCs w:val="28"/>
                <w:lang w:val="en-US" w:eastAsia="ru-RU"/>
              </w:rPr>
              <w:t>6</w:t>
            </w:r>
          </w:p>
        </w:tc>
      </w:tr>
      <w:tr w:rsidR="000A6F41" w:rsidRPr="000A6F41" w14:paraId="31CA3081" w14:textId="77777777" w:rsidTr="004D4D01">
        <w:trPr>
          <w:trHeight w:val="346"/>
          <w:jc w:val="center"/>
        </w:trPr>
        <w:tc>
          <w:tcPr>
            <w:tcW w:w="1234" w:type="dxa"/>
            <w:vAlign w:val="center"/>
          </w:tcPr>
          <w:p w14:paraId="2970F9F6"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5.</w:t>
            </w:r>
          </w:p>
        </w:tc>
        <w:tc>
          <w:tcPr>
            <w:tcW w:w="6254" w:type="dxa"/>
            <w:vAlign w:val="center"/>
          </w:tcPr>
          <w:p w14:paraId="6E32186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стул детский</w:t>
            </w:r>
          </w:p>
        </w:tc>
        <w:tc>
          <w:tcPr>
            <w:tcW w:w="1842" w:type="dxa"/>
            <w:vAlign w:val="center"/>
          </w:tcPr>
          <w:p w14:paraId="12DFE112"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230</w:t>
            </w:r>
          </w:p>
        </w:tc>
      </w:tr>
      <w:tr w:rsidR="000A6F41" w:rsidRPr="000A6F41" w14:paraId="0608EF63" w14:textId="77777777" w:rsidTr="004D4D01">
        <w:trPr>
          <w:trHeight w:val="346"/>
          <w:jc w:val="center"/>
        </w:trPr>
        <w:tc>
          <w:tcPr>
            <w:tcW w:w="1234" w:type="dxa"/>
            <w:vAlign w:val="center"/>
          </w:tcPr>
          <w:p w14:paraId="34B38AD9"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6.</w:t>
            </w:r>
          </w:p>
        </w:tc>
        <w:tc>
          <w:tcPr>
            <w:tcW w:w="6254" w:type="dxa"/>
            <w:vAlign w:val="center"/>
          </w:tcPr>
          <w:p w14:paraId="66E27355"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стол детский</w:t>
            </w:r>
          </w:p>
        </w:tc>
        <w:tc>
          <w:tcPr>
            <w:tcW w:w="1842" w:type="dxa"/>
            <w:vAlign w:val="center"/>
          </w:tcPr>
          <w:p w14:paraId="186F6F2E"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54</w:t>
            </w:r>
          </w:p>
        </w:tc>
      </w:tr>
      <w:tr w:rsidR="000A6F41" w:rsidRPr="000A6F41" w14:paraId="156BBD8D" w14:textId="77777777" w:rsidTr="004D4D01">
        <w:trPr>
          <w:trHeight w:val="346"/>
          <w:jc w:val="center"/>
        </w:trPr>
        <w:tc>
          <w:tcPr>
            <w:tcW w:w="1234" w:type="dxa"/>
            <w:vAlign w:val="center"/>
          </w:tcPr>
          <w:p w14:paraId="1FD45ADF"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7.</w:t>
            </w:r>
          </w:p>
        </w:tc>
        <w:tc>
          <w:tcPr>
            <w:tcW w:w="6254" w:type="dxa"/>
            <w:vAlign w:val="center"/>
          </w:tcPr>
          <w:p w14:paraId="30AECF7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принтер </w:t>
            </w:r>
          </w:p>
        </w:tc>
        <w:tc>
          <w:tcPr>
            <w:tcW w:w="1842" w:type="dxa"/>
            <w:vAlign w:val="center"/>
          </w:tcPr>
          <w:p w14:paraId="3D58DEE5" w14:textId="77777777" w:rsidR="000A6F41" w:rsidRPr="000A6F41" w:rsidRDefault="000A6F41" w:rsidP="000A6F41">
            <w:pPr>
              <w:spacing w:after="0" w:line="240" w:lineRule="auto"/>
              <w:rPr>
                <w:rFonts w:ascii="Times New Roman" w:eastAsia="Times New Roman" w:hAnsi="Times New Roman" w:cs="Times New Roman"/>
                <w:sz w:val="28"/>
                <w:szCs w:val="28"/>
                <w:lang w:val="en-US" w:eastAsia="ru-RU"/>
              </w:rPr>
            </w:pPr>
            <w:r w:rsidRPr="000A6F41">
              <w:rPr>
                <w:rFonts w:ascii="Times New Roman" w:eastAsia="Times New Roman" w:hAnsi="Times New Roman" w:cs="Times New Roman"/>
                <w:sz w:val="28"/>
                <w:szCs w:val="28"/>
                <w:lang w:val="en-US" w:eastAsia="ru-RU"/>
              </w:rPr>
              <w:t>3</w:t>
            </w:r>
          </w:p>
        </w:tc>
      </w:tr>
      <w:tr w:rsidR="000A6F41" w:rsidRPr="000A6F41" w14:paraId="2819724B" w14:textId="77777777" w:rsidTr="004D4D01">
        <w:trPr>
          <w:trHeight w:val="346"/>
          <w:jc w:val="center"/>
        </w:trPr>
        <w:tc>
          <w:tcPr>
            <w:tcW w:w="1234" w:type="dxa"/>
            <w:vAlign w:val="center"/>
          </w:tcPr>
          <w:p w14:paraId="61539333" w14:textId="77777777" w:rsidR="000A6F41" w:rsidRPr="000A6F41" w:rsidRDefault="000A6F41" w:rsidP="000A6F41">
            <w:pPr>
              <w:spacing w:after="0" w:line="240" w:lineRule="auto"/>
              <w:jc w:val="center"/>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8.</w:t>
            </w:r>
          </w:p>
        </w:tc>
        <w:tc>
          <w:tcPr>
            <w:tcW w:w="6254" w:type="dxa"/>
            <w:vAlign w:val="center"/>
          </w:tcPr>
          <w:p w14:paraId="5E430895"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Мультимедийный проектор </w:t>
            </w:r>
          </w:p>
        </w:tc>
        <w:tc>
          <w:tcPr>
            <w:tcW w:w="1842" w:type="dxa"/>
            <w:vAlign w:val="center"/>
          </w:tcPr>
          <w:p w14:paraId="4CAD1C09"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2</w:t>
            </w:r>
          </w:p>
        </w:tc>
      </w:tr>
    </w:tbl>
    <w:p w14:paraId="734265BC" w14:textId="77777777" w:rsidR="000A6F41" w:rsidRPr="000A6F41" w:rsidRDefault="000A6F41" w:rsidP="000A6F41">
      <w:pPr>
        <w:spacing w:after="0" w:line="240" w:lineRule="auto"/>
        <w:rPr>
          <w:rFonts w:ascii="Times New Roman" w:eastAsia="Times New Roman" w:hAnsi="Times New Roman" w:cs="Times New Roman"/>
          <w:sz w:val="24"/>
          <w:szCs w:val="24"/>
          <w:lang w:eastAsia="ru-RU"/>
        </w:rPr>
      </w:pPr>
    </w:p>
    <w:p w14:paraId="5545C9DE" w14:textId="77777777" w:rsidR="000A6F41" w:rsidRPr="000A6F41" w:rsidRDefault="000A6F41" w:rsidP="000A6F41">
      <w:pPr>
        <w:spacing w:after="0" w:line="240" w:lineRule="auto"/>
        <w:ind w:firstLine="567"/>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ДОУ обеспечен доступом в сеть Интернет по некоммутируемой линии (локальной сети Оператора Связи).</w:t>
      </w:r>
    </w:p>
    <w:p w14:paraId="44A976E4" w14:textId="77777777" w:rsidR="000A6F41" w:rsidRPr="000A6F41" w:rsidRDefault="000A6F41" w:rsidP="000A6F41">
      <w:pPr>
        <w:spacing w:after="0" w:line="240" w:lineRule="auto"/>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 xml:space="preserve">Наличие условий для социально-бытового </w:t>
      </w:r>
      <w:proofErr w:type="gramStart"/>
      <w:r w:rsidRPr="000A6F41">
        <w:rPr>
          <w:rFonts w:ascii="Times New Roman" w:eastAsia="Times New Roman" w:hAnsi="Times New Roman" w:cs="Times New Roman"/>
          <w:b/>
          <w:i/>
          <w:sz w:val="28"/>
          <w:szCs w:val="28"/>
          <w:lang w:eastAsia="ru-RU"/>
        </w:rPr>
        <w:t>обеспечения  воспитанников</w:t>
      </w:r>
      <w:proofErr w:type="gramEnd"/>
    </w:p>
    <w:tbl>
      <w:tblPr>
        <w:tblpPr w:leftFromText="180" w:rightFromText="180" w:vertAnchor="text" w:horzAnchor="margin" w:tblpXSpec="center" w:tblpY="1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141"/>
        <w:gridCol w:w="3420"/>
        <w:gridCol w:w="2977"/>
      </w:tblGrid>
      <w:tr w:rsidR="000A6F41" w:rsidRPr="000A6F41" w14:paraId="510F9F35" w14:textId="77777777" w:rsidTr="004D4D01">
        <w:tc>
          <w:tcPr>
            <w:tcW w:w="0" w:type="auto"/>
          </w:tcPr>
          <w:p w14:paraId="3442E3DE"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п/п</w:t>
            </w:r>
          </w:p>
        </w:tc>
        <w:tc>
          <w:tcPr>
            <w:tcW w:w="0" w:type="auto"/>
          </w:tcPr>
          <w:p w14:paraId="052C89BA"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Наличие социально-бытовых условий, пунктов</w:t>
            </w:r>
          </w:p>
        </w:tc>
        <w:tc>
          <w:tcPr>
            <w:tcW w:w="3420" w:type="dxa"/>
          </w:tcPr>
          <w:p w14:paraId="18AC6264"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Форма владения, пользования зданиями, помещениями, объектами</w:t>
            </w:r>
          </w:p>
        </w:tc>
        <w:tc>
          <w:tcPr>
            <w:tcW w:w="2977" w:type="dxa"/>
          </w:tcPr>
          <w:p w14:paraId="28474430"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Реквизиты и сроки действия правомочных документов</w:t>
            </w:r>
          </w:p>
        </w:tc>
      </w:tr>
      <w:tr w:rsidR="000A6F41" w:rsidRPr="000A6F41" w14:paraId="137A70C3" w14:textId="77777777" w:rsidTr="004D4D01">
        <w:tc>
          <w:tcPr>
            <w:tcW w:w="0" w:type="auto"/>
          </w:tcPr>
          <w:p w14:paraId="5F5B8FD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1</w:t>
            </w:r>
          </w:p>
        </w:tc>
        <w:tc>
          <w:tcPr>
            <w:tcW w:w="0" w:type="auto"/>
          </w:tcPr>
          <w:p w14:paraId="56A91D6A"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Объекты медицинского обслуживания, лечебно-оздоровительной работы</w:t>
            </w:r>
          </w:p>
        </w:tc>
        <w:tc>
          <w:tcPr>
            <w:tcW w:w="3420" w:type="dxa"/>
          </w:tcPr>
          <w:p w14:paraId="30DA5934"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Медицинский кабинет-1, процедурный кабинет-1 </w:t>
            </w:r>
          </w:p>
        </w:tc>
        <w:tc>
          <w:tcPr>
            <w:tcW w:w="2977" w:type="dxa"/>
            <w:vMerge w:val="restart"/>
          </w:tcPr>
          <w:p w14:paraId="439CF6B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p w14:paraId="77B251C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p w14:paraId="0EF82413"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p w14:paraId="608CAC3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Свидетельство о  </w:t>
            </w:r>
          </w:p>
          <w:p w14:paraId="0FB7A67B"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государственной регистрации права оперативного управления   № 27 АА </w:t>
            </w:r>
            <w:proofErr w:type="gramStart"/>
            <w:r w:rsidRPr="000A6F41">
              <w:rPr>
                <w:rFonts w:ascii="Times New Roman" w:eastAsia="Times New Roman" w:hAnsi="Times New Roman" w:cs="Times New Roman"/>
                <w:sz w:val="28"/>
                <w:szCs w:val="28"/>
                <w:lang w:eastAsia="ru-RU"/>
              </w:rPr>
              <w:t>084209  дата</w:t>
            </w:r>
            <w:proofErr w:type="gramEnd"/>
            <w:r w:rsidRPr="000A6F41">
              <w:rPr>
                <w:rFonts w:ascii="Times New Roman" w:eastAsia="Times New Roman" w:hAnsi="Times New Roman" w:cs="Times New Roman"/>
                <w:sz w:val="28"/>
                <w:szCs w:val="28"/>
                <w:lang w:eastAsia="ru-RU"/>
              </w:rPr>
              <w:t xml:space="preserve"> выдачи:26 мая 2003год</w:t>
            </w:r>
          </w:p>
        </w:tc>
      </w:tr>
      <w:tr w:rsidR="000A6F41" w:rsidRPr="000A6F41" w14:paraId="399B2EE5" w14:textId="77777777" w:rsidTr="004D4D01">
        <w:tc>
          <w:tcPr>
            <w:tcW w:w="0" w:type="auto"/>
          </w:tcPr>
          <w:p w14:paraId="5B44A58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2</w:t>
            </w:r>
          </w:p>
        </w:tc>
        <w:tc>
          <w:tcPr>
            <w:tcW w:w="0" w:type="auto"/>
          </w:tcPr>
          <w:p w14:paraId="738F3130"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Объекты общественного питания </w:t>
            </w:r>
          </w:p>
        </w:tc>
        <w:tc>
          <w:tcPr>
            <w:tcW w:w="3420" w:type="dxa"/>
          </w:tcPr>
          <w:p w14:paraId="575EF606"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Пищеблок-1, </w:t>
            </w:r>
          </w:p>
          <w:p w14:paraId="71111A1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кладовая для хранения продуктов-1</w:t>
            </w:r>
          </w:p>
          <w:p w14:paraId="3823FE3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2977" w:type="dxa"/>
            <w:vMerge/>
          </w:tcPr>
          <w:p w14:paraId="57DC4DA2"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r>
      <w:tr w:rsidR="000A6F41" w:rsidRPr="000A6F41" w14:paraId="527102A4" w14:textId="77777777" w:rsidTr="004D4D01">
        <w:tc>
          <w:tcPr>
            <w:tcW w:w="0" w:type="auto"/>
          </w:tcPr>
          <w:p w14:paraId="1162E860"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5</w:t>
            </w:r>
          </w:p>
        </w:tc>
        <w:tc>
          <w:tcPr>
            <w:tcW w:w="0" w:type="auto"/>
          </w:tcPr>
          <w:p w14:paraId="1A7974E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Объекты хозяйственно-бытового и санитарно-гигиенического обслуживания</w:t>
            </w:r>
          </w:p>
        </w:tc>
        <w:tc>
          <w:tcPr>
            <w:tcW w:w="3420" w:type="dxa"/>
          </w:tcPr>
          <w:p w14:paraId="4086AD7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Умывальные комнаты-6,</w:t>
            </w:r>
          </w:p>
          <w:p w14:paraId="09B894A2"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раздевальная комната-4</w:t>
            </w:r>
          </w:p>
          <w:p w14:paraId="092AB065"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туалеты-</w:t>
            </w:r>
            <w:proofErr w:type="gramStart"/>
            <w:r w:rsidRPr="000A6F41">
              <w:rPr>
                <w:rFonts w:ascii="Times New Roman" w:eastAsia="Times New Roman" w:hAnsi="Times New Roman" w:cs="Times New Roman"/>
                <w:sz w:val="28"/>
                <w:szCs w:val="28"/>
                <w:lang w:eastAsia="ru-RU"/>
              </w:rPr>
              <w:t>8 ,</w:t>
            </w:r>
            <w:proofErr w:type="gramEnd"/>
            <w:r w:rsidRPr="000A6F41">
              <w:rPr>
                <w:rFonts w:ascii="Times New Roman" w:eastAsia="Times New Roman" w:hAnsi="Times New Roman" w:cs="Times New Roman"/>
                <w:sz w:val="28"/>
                <w:szCs w:val="28"/>
                <w:lang w:eastAsia="ru-RU"/>
              </w:rPr>
              <w:t xml:space="preserve"> </w:t>
            </w:r>
          </w:p>
          <w:p w14:paraId="45BDC63E"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прачечная -</w:t>
            </w:r>
            <w:proofErr w:type="gramStart"/>
            <w:r w:rsidRPr="000A6F41">
              <w:rPr>
                <w:rFonts w:ascii="Times New Roman" w:eastAsia="Times New Roman" w:hAnsi="Times New Roman" w:cs="Times New Roman"/>
                <w:sz w:val="28"/>
                <w:szCs w:val="28"/>
                <w:lang w:eastAsia="ru-RU"/>
              </w:rPr>
              <w:t>1 ,</w:t>
            </w:r>
            <w:proofErr w:type="gramEnd"/>
            <w:r w:rsidRPr="000A6F41">
              <w:rPr>
                <w:rFonts w:ascii="Times New Roman" w:eastAsia="Times New Roman" w:hAnsi="Times New Roman" w:cs="Times New Roman"/>
                <w:sz w:val="28"/>
                <w:szCs w:val="28"/>
                <w:lang w:eastAsia="ru-RU"/>
              </w:rPr>
              <w:t xml:space="preserve"> </w:t>
            </w:r>
          </w:p>
          <w:p w14:paraId="1C6B112B"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roofErr w:type="spellStart"/>
            <w:r w:rsidRPr="000A6F41">
              <w:rPr>
                <w:rFonts w:ascii="Times New Roman" w:eastAsia="Times New Roman" w:hAnsi="Times New Roman" w:cs="Times New Roman"/>
                <w:sz w:val="28"/>
                <w:szCs w:val="28"/>
                <w:lang w:eastAsia="ru-RU"/>
              </w:rPr>
              <w:t>кастелянтская</w:t>
            </w:r>
            <w:proofErr w:type="spellEnd"/>
            <w:r w:rsidRPr="000A6F41">
              <w:rPr>
                <w:rFonts w:ascii="Times New Roman" w:eastAsia="Times New Roman" w:hAnsi="Times New Roman" w:cs="Times New Roman"/>
                <w:sz w:val="28"/>
                <w:szCs w:val="28"/>
                <w:lang w:eastAsia="ru-RU"/>
              </w:rPr>
              <w:t xml:space="preserve"> – 1</w:t>
            </w:r>
          </w:p>
        </w:tc>
        <w:tc>
          <w:tcPr>
            <w:tcW w:w="2977" w:type="dxa"/>
            <w:vMerge/>
          </w:tcPr>
          <w:p w14:paraId="527E4D8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r>
      <w:tr w:rsidR="000A6F41" w:rsidRPr="000A6F41" w14:paraId="44666C26" w14:textId="77777777" w:rsidTr="004D4D01">
        <w:tc>
          <w:tcPr>
            <w:tcW w:w="0" w:type="auto"/>
          </w:tcPr>
          <w:p w14:paraId="547F3C2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6</w:t>
            </w:r>
          </w:p>
        </w:tc>
        <w:tc>
          <w:tcPr>
            <w:tcW w:w="0" w:type="auto"/>
          </w:tcPr>
          <w:p w14:paraId="303441B9"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Объекты для организации досуга, быта и отдыха</w:t>
            </w:r>
          </w:p>
        </w:tc>
        <w:tc>
          <w:tcPr>
            <w:tcW w:w="3420" w:type="dxa"/>
          </w:tcPr>
          <w:p w14:paraId="5FCA1299"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музыкальный зал-1</w:t>
            </w:r>
          </w:p>
          <w:p w14:paraId="663860DB"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2977" w:type="dxa"/>
            <w:vMerge/>
          </w:tcPr>
          <w:p w14:paraId="1BE89345"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r>
    </w:tbl>
    <w:p w14:paraId="7F78C057" w14:textId="77777777" w:rsidR="007D146B" w:rsidRDefault="007D146B" w:rsidP="000A6F41">
      <w:pPr>
        <w:spacing w:after="0" w:line="240" w:lineRule="auto"/>
        <w:rPr>
          <w:rFonts w:ascii="Times New Roman" w:eastAsia="Times New Roman" w:hAnsi="Times New Roman" w:cs="Times New Roman"/>
          <w:b/>
          <w:i/>
          <w:sz w:val="28"/>
          <w:szCs w:val="28"/>
          <w:lang w:eastAsia="ru-RU"/>
        </w:rPr>
      </w:pPr>
    </w:p>
    <w:p w14:paraId="5677D366" w14:textId="77777777" w:rsidR="000A6F41" w:rsidRPr="000A6F41" w:rsidRDefault="000A6F41" w:rsidP="000A6F41">
      <w:pPr>
        <w:spacing w:after="0" w:line="240" w:lineRule="auto"/>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 xml:space="preserve">Наличие </w:t>
      </w:r>
      <w:proofErr w:type="gramStart"/>
      <w:r w:rsidRPr="000A6F41">
        <w:rPr>
          <w:rFonts w:ascii="Times New Roman" w:eastAsia="Times New Roman" w:hAnsi="Times New Roman" w:cs="Times New Roman"/>
          <w:b/>
          <w:i/>
          <w:sz w:val="28"/>
          <w:szCs w:val="28"/>
          <w:lang w:eastAsia="ru-RU"/>
        </w:rPr>
        <w:t>условий  всестороннего</w:t>
      </w:r>
      <w:proofErr w:type="gramEnd"/>
      <w:r w:rsidRPr="000A6F41">
        <w:rPr>
          <w:rFonts w:ascii="Times New Roman" w:eastAsia="Times New Roman" w:hAnsi="Times New Roman" w:cs="Times New Roman"/>
          <w:b/>
          <w:i/>
          <w:sz w:val="28"/>
          <w:szCs w:val="28"/>
          <w:lang w:eastAsia="ru-RU"/>
        </w:rPr>
        <w:t xml:space="preserve"> развития личности воспитанников в ДОУ</w:t>
      </w:r>
    </w:p>
    <w:p w14:paraId="4DF5CB64"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4099"/>
        <w:gridCol w:w="4111"/>
      </w:tblGrid>
      <w:tr w:rsidR="000A6F41" w:rsidRPr="000A6F41" w14:paraId="55EA1909" w14:textId="77777777" w:rsidTr="004D4D01">
        <w:trPr>
          <w:trHeight w:val="725"/>
        </w:trPr>
        <w:tc>
          <w:tcPr>
            <w:tcW w:w="2246" w:type="dxa"/>
          </w:tcPr>
          <w:p w14:paraId="6988A546" w14:textId="77777777" w:rsidR="000A6F41" w:rsidRPr="000A6F41" w:rsidRDefault="000A6F41" w:rsidP="000A6F41">
            <w:pPr>
              <w:spacing w:after="0" w:line="240" w:lineRule="auto"/>
              <w:rPr>
                <w:rFonts w:ascii="Times New Roman" w:eastAsia="Times New Roman" w:hAnsi="Times New Roman" w:cs="Times New Roman"/>
                <w:sz w:val="28"/>
                <w:szCs w:val="28"/>
                <w:u w:val="single"/>
                <w:lang w:eastAsia="ru-RU"/>
              </w:rPr>
            </w:pPr>
            <w:r w:rsidRPr="000A6F41">
              <w:rPr>
                <w:rFonts w:ascii="Times New Roman" w:eastAsia="Times New Roman" w:hAnsi="Times New Roman" w:cs="Times New Roman"/>
                <w:sz w:val="28"/>
                <w:szCs w:val="28"/>
                <w:u w:val="single"/>
                <w:lang w:eastAsia="ru-RU"/>
              </w:rPr>
              <w:t>Помещение</w:t>
            </w:r>
          </w:p>
        </w:tc>
        <w:tc>
          <w:tcPr>
            <w:tcW w:w="4099" w:type="dxa"/>
          </w:tcPr>
          <w:p w14:paraId="3A39687D" w14:textId="77777777" w:rsidR="000A6F41" w:rsidRPr="000A6F41" w:rsidRDefault="000A6F41" w:rsidP="000A6F41">
            <w:pPr>
              <w:spacing w:after="0" w:line="240" w:lineRule="auto"/>
              <w:rPr>
                <w:rFonts w:ascii="Times New Roman" w:eastAsia="Times New Roman" w:hAnsi="Times New Roman" w:cs="Times New Roman"/>
                <w:sz w:val="28"/>
                <w:szCs w:val="28"/>
                <w:u w:val="single"/>
                <w:lang w:eastAsia="ru-RU"/>
              </w:rPr>
            </w:pPr>
            <w:r w:rsidRPr="000A6F41">
              <w:rPr>
                <w:rFonts w:ascii="Times New Roman" w:eastAsia="Times New Roman" w:hAnsi="Times New Roman" w:cs="Times New Roman"/>
                <w:sz w:val="28"/>
                <w:szCs w:val="28"/>
                <w:u w:val="single"/>
                <w:lang w:eastAsia="ru-RU"/>
              </w:rPr>
              <w:t>Вид деятельности, процесс</w:t>
            </w:r>
          </w:p>
        </w:tc>
        <w:tc>
          <w:tcPr>
            <w:tcW w:w="4111" w:type="dxa"/>
          </w:tcPr>
          <w:p w14:paraId="476A5921" w14:textId="77777777" w:rsidR="000A6F41" w:rsidRPr="000A6F41" w:rsidRDefault="000A6F41" w:rsidP="000A6F41">
            <w:pPr>
              <w:spacing w:after="0" w:line="240" w:lineRule="auto"/>
              <w:rPr>
                <w:rFonts w:ascii="Times New Roman" w:eastAsia="Times New Roman" w:hAnsi="Times New Roman" w:cs="Times New Roman"/>
                <w:sz w:val="28"/>
                <w:szCs w:val="28"/>
                <w:u w:val="single"/>
                <w:lang w:eastAsia="ru-RU"/>
              </w:rPr>
            </w:pPr>
            <w:r w:rsidRPr="000A6F41">
              <w:rPr>
                <w:rFonts w:ascii="Times New Roman" w:eastAsia="Times New Roman" w:hAnsi="Times New Roman" w:cs="Times New Roman"/>
                <w:sz w:val="28"/>
                <w:szCs w:val="28"/>
                <w:u w:val="single"/>
                <w:lang w:eastAsia="ru-RU"/>
              </w:rPr>
              <w:t>Участники</w:t>
            </w:r>
          </w:p>
        </w:tc>
      </w:tr>
      <w:tr w:rsidR="000A6F41" w:rsidRPr="000A6F41" w14:paraId="11C4DB01" w14:textId="77777777" w:rsidTr="004D4D01">
        <w:tc>
          <w:tcPr>
            <w:tcW w:w="2246" w:type="dxa"/>
            <w:vMerge w:val="restart"/>
          </w:tcPr>
          <w:p w14:paraId="10CF4424"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Музыкальный зал</w:t>
            </w:r>
          </w:p>
          <w:p w14:paraId="7A75D2B2"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4099" w:type="dxa"/>
          </w:tcPr>
          <w:p w14:paraId="1520EAA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Образовательная область "Художественно-эстетическое развитие", утренняя гимнастика </w:t>
            </w:r>
          </w:p>
        </w:tc>
        <w:tc>
          <w:tcPr>
            <w:tcW w:w="4111" w:type="dxa"/>
          </w:tcPr>
          <w:p w14:paraId="2AD6E96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Музыкальный </w:t>
            </w:r>
            <w:proofErr w:type="gramStart"/>
            <w:r w:rsidRPr="000A6F41">
              <w:rPr>
                <w:rFonts w:ascii="Times New Roman" w:eastAsia="Times New Roman" w:hAnsi="Times New Roman" w:cs="Times New Roman"/>
                <w:sz w:val="28"/>
                <w:szCs w:val="28"/>
                <w:lang w:eastAsia="ru-RU"/>
              </w:rPr>
              <w:t>руководитель,  воспитатели</w:t>
            </w:r>
            <w:proofErr w:type="gramEnd"/>
            <w:r w:rsidRPr="000A6F41">
              <w:rPr>
                <w:rFonts w:ascii="Times New Roman" w:eastAsia="Times New Roman" w:hAnsi="Times New Roman" w:cs="Times New Roman"/>
                <w:sz w:val="28"/>
                <w:szCs w:val="28"/>
                <w:lang w:eastAsia="ru-RU"/>
              </w:rPr>
              <w:t>, дети всех возрастных групп</w:t>
            </w:r>
          </w:p>
        </w:tc>
      </w:tr>
      <w:tr w:rsidR="000A6F41" w:rsidRPr="000A6F41" w14:paraId="4FBF2AC0" w14:textId="77777777" w:rsidTr="004D4D01">
        <w:tc>
          <w:tcPr>
            <w:tcW w:w="2246" w:type="dxa"/>
            <w:vMerge/>
          </w:tcPr>
          <w:p w14:paraId="48126CE3"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4099" w:type="dxa"/>
          </w:tcPr>
          <w:p w14:paraId="05E80AC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Праздники, развлечения, концерты, театры</w:t>
            </w:r>
          </w:p>
        </w:tc>
        <w:tc>
          <w:tcPr>
            <w:tcW w:w="4111" w:type="dxa"/>
          </w:tcPr>
          <w:p w14:paraId="31F2EEC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Музыкальный руководитель, воспитатели, родители, дети всех возрастных групп, театральные коллективы города и региона</w:t>
            </w:r>
          </w:p>
        </w:tc>
      </w:tr>
      <w:tr w:rsidR="000A6F41" w:rsidRPr="000A6F41" w14:paraId="219B99E4" w14:textId="77777777" w:rsidTr="004D4D01">
        <w:tc>
          <w:tcPr>
            <w:tcW w:w="2246" w:type="dxa"/>
            <w:vMerge/>
          </w:tcPr>
          <w:p w14:paraId="73D7D526"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4099" w:type="dxa"/>
          </w:tcPr>
          <w:p w14:paraId="3A1904F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Организация дополнительных образовательных услуг (кружки)</w:t>
            </w:r>
          </w:p>
        </w:tc>
        <w:tc>
          <w:tcPr>
            <w:tcW w:w="4111" w:type="dxa"/>
          </w:tcPr>
          <w:p w14:paraId="6CE17D94"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воспитатели, дети дошкольного возраста</w:t>
            </w:r>
          </w:p>
        </w:tc>
      </w:tr>
      <w:tr w:rsidR="000A6F41" w:rsidRPr="000A6F41" w14:paraId="4E31C6F6" w14:textId="77777777" w:rsidTr="004D4D01">
        <w:trPr>
          <w:trHeight w:val="823"/>
        </w:trPr>
        <w:tc>
          <w:tcPr>
            <w:tcW w:w="2246" w:type="dxa"/>
            <w:vMerge/>
          </w:tcPr>
          <w:p w14:paraId="696B94D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4099" w:type="dxa"/>
          </w:tcPr>
          <w:p w14:paraId="5F3B0F1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Театральная деятельность</w:t>
            </w:r>
          </w:p>
        </w:tc>
        <w:tc>
          <w:tcPr>
            <w:tcW w:w="4111" w:type="dxa"/>
          </w:tcPr>
          <w:p w14:paraId="77BDFA2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 Музыкальный руководитель, воспитатели, дети всех возрастных групп, родители, </w:t>
            </w:r>
            <w:r w:rsidRPr="000A6F41">
              <w:rPr>
                <w:rFonts w:ascii="Times New Roman" w:eastAsia="Times New Roman" w:hAnsi="Times New Roman" w:cs="Times New Roman"/>
                <w:sz w:val="28"/>
                <w:szCs w:val="28"/>
                <w:lang w:eastAsia="ru-RU"/>
              </w:rPr>
              <w:lastRenderedPageBreak/>
              <w:t>гости.</w:t>
            </w:r>
          </w:p>
        </w:tc>
      </w:tr>
      <w:tr w:rsidR="000A6F41" w:rsidRPr="000A6F41" w14:paraId="28C4525B" w14:textId="77777777" w:rsidTr="004D4D01">
        <w:tc>
          <w:tcPr>
            <w:tcW w:w="2246" w:type="dxa"/>
            <w:vMerge/>
          </w:tcPr>
          <w:p w14:paraId="66AAB8A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4099" w:type="dxa"/>
          </w:tcPr>
          <w:p w14:paraId="3E7C124D"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Утренняя гимнастика</w:t>
            </w:r>
          </w:p>
        </w:tc>
        <w:tc>
          <w:tcPr>
            <w:tcW w:w="4111" w:type="dxa"/>
          </w:tcPr>
          <w:p w14:paraId="38D6F00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воспитатели, дети всех возрастных групп</w:t>
            </w:r>
          </w:p>
        </w:tc>
      </w:tr>
      <w:tr w:rsidR="000A6F41" w:rsidRPr="000A6F41" w14:paraId="4256B5C3" w14:textId="77777777" w:rsidTr="004D4D01">
        <w:trPr>
          <w:trHeight w:val="669"/>
        </w:trPr>
        <w:tc>
          <w:tcPr>
            <w:tcW w:w="2246" w:type="dxa"/>
            <w:vMerge/>
          </w:tcPr>
          <w:p w14:paraId="0E983DE9"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4099" w:type="dxa"/>
          </w:tcPr>
          <w:p w14:paraId="018BC6C0"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Образовательная область "Физическое развитие"</w:t>
            </w:r>
          </w:p>
        </w:tc>
        <w:tc>
          <w:tcPr>
            <w:tcW w:w="4111" w:type="dxa"/>
          </w:tcPr>
          <w:p w14:paraId="6A546294"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воспитатели, дети всех возрастных групп</w:t>
            </w:r>
          </w:p>
        </w:tc>
      </w:tr>
      <w:tr w:rsidR="000A6F41" w:rsidRPr="000A6F41" w14:paraId="1C91D887" w14:textId="77777777" w:rsidTr="004D4D01">
        <w:tc>
          <w:tcPr>
            <w:tcW w:w="2246" w:type="dxa"/>
            <w:vMerge/>
          </w:tcPr>
          <w:p w14:paraId="1387D1A9"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4099" w:type="dxa"/>
          </w:tcPr>
          <w:p w14:paraId="5C82EF60"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Родительские собрания и прочие мероприятия для родителей</w:t>
            </w:r>
          </w:p>
        </w:tc>
        <w:tc>
          <w:tcPr>
            <w:tcW w:w="4111" w:type="dxa"/>
          </w:tcPr>
          <w:p w14:paraId="26260B72"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Педагоги ДОУ, родители, дети</w:t>
            </w:r>
          </w:p>
        </w:tc>
      </w:tr>
      <w:tr w:rsidR="000A6F41" w:rsidRPr="000A6F41" w14:paraId="7D0938A7" w14:textId="77777777" w:rsidTr="004D4D01">
        <w:tc>
          <w:tcPr>
            <w:tcW w:w="2246" w:type="dxa"/>
          </w:tcPr>
          <w:p w14:paraId="222C6ACB"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Групповая комната</w:t>
            </w:r>
          </w:p>
        </w:tc>
        <w:tc>
          <w:tcPr>
            <w:tcW w:w="4099" w:type="dxa"/>
          </w:tcPr>
          <w:p w14:paraId="1D09A69E"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Сенсорное развитие</w:t>
            </w:r>
          </w:p>
          <w:p w14:paraId="1649D012"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Развитие речи</w:t>
            </w:r>
          </w:p>
          <w:p w14:paraId="28BFFFC2"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Познавательное развитие</w:t>
            </w:r>
          </w:p>
          <w:p w14:paraId="68C3784F"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Ознакомление с художественной литературой и художественно – прикладным творчеством</w:t>
            </w:r>
          </w:p>
          <w:p w14:paraId="2DEB6FCD"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Развитие элементарных математических представлений</w:t>
            </w:r>
          </w:p>
          <w:p w14:paraId="3C2CE40A"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Обучение грамоте</w:t>
            </w:r>
          </w:p>
          <w:p w14:paraId="213521E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Развитие элементарных </w:t>
            </w:r>
            <w:proofErr w:type="spellStart"/>
            <w:r w:rsidRPr="000A6F41">
              <w:rPr>
                <w:rFonts w:ascii="Times New Roman" w:eastAsia="Times New Roman" w:hAnsi="Times New Roman" w:cs="Times New Roman"/>
                <w:sz w:val="28"/>
                <w:szCs w:val="28"/>
                <w:lang w:eastAsia="ru-RU"/>
              </w:rPr>
              <w:t>историко</w:t>
            </w:r>
            <w:proofErr w:type="spellEnd"/>
            <w:r w:rsidRPr="000A6F41">
              <w:rPr>
                <w:rFonts w:ascii="Times New Roman" w:eastAsia="Times New Roman" w:hAnsi="Times New Roman" w:cs="Times New Roman"/>
                <w:sz w:val="28"/>
                <w:szCs w:val="28"/>
                <w:lang w:eastAsia="ru-RU"/>
              </w:rPr>
              <w:t xml:space="preserve"> – географических представлений</w:t>
            </w:r>
          </w:p>
          <w:p w14:paraId="0E63A08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Сюжетно – ролевые игры</w:t>
            </w:r>
          </w:p>
          <w:p w14:paraId="1F12E2B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Самообслуживание</w:t>
            </w:r>
          </w:p>
          <w:p w14:paraId="329067BD"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Трудовая деятельность</w:t>
            </w:r>
          </w:p>
          <w:p w14:paraId="68E88EA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Самостоятельная творческая деятельность</w:t>
            </w:r>
          </w:p>
          <w:p w14:paraId="3CB5AA6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Ознакомление с природой, труд в природе</w:t>
            </w:r>
          </w:p>
          <w:p w14:paraId="2058314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Игровая деятельность</w:t>
            </w:r>
          </w:p>
        </w:tc>
        <w:tc>
          <w:tcPr>
            <w:tcW w:w="4111" w:type="dxa"/>
          </w:tcPr>
          <w:p w14:paraId="7267392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Дети, педагоги</w:t>
            </w:r>
          </w:p>
        </w:tc>
      </w:tr>
      <w:tr w:rsidR="000A6F41" w:rsidRPr="000A6F41" w14:paraId="26C135A7" w14:textId="77777777" w:rsidTr="004D4D01">
        <w:tc>
          <w:tcPr>
            <w:tcW w:w="2246" w:type="dxa"/>
          </w:tcPr>
          <w:p w14:paraId="65CF5F9E"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Спальня</w:t>
            </w:r>
          </w:p>
        </w:tc>
        <w:tc>
          <w:tcPr>
            <w:tcW w:w="4099" w:type="dxa"/>
          </w:tcPr>
          <w:p w14:paraId="5F94217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Дневной сон</w:t>
            </w:r>
          </w:p>
          <w:p w14:paraId="50D4AFBE"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Гимнастика после сна</w:t>
            </w:r>
          </w:p>
        </w:tc>
        <w:tc>
          <w:tcPr>
            <w:tcW w:w="4111" w:type="dxa"/>
          </w:tcPr>
          <w:p w14:paraId="0A66D9E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Дети, воспитатели, </w:t>
            </w:r>
            <w:proofErr w:type="spellStart"/>
            <w:proofErr w:type="gramStart"/>
            <w:r w:rsidRPr="000A6F41">
              <w:rPr>
                <w:rFonts w:ascii="Times New Roman" w:eastAsia="Times New Roman" w:hAnsi="Times New Roman" w:cs="Times New Roman"/>
                <w:sz w:val="28"/>
                <w:szCs w:val="28"/>
                <w:lang w:eastAsia="ru-RU"/>
              </w:rPr>
              <w:t>мл.воспитатель</w:t>
            </w:r>
            <w:proofErr w:type="spellEnd"/>
            <w:proofErr w:type="gramEnd"/>
          </w:p>
        </w:tc>
      </w:tr>
      <w:tr w:rsidR="000A6F41" w:rsidRPr="000A6F41" w14:paraId="657BF21D" w14:textId="77777777" w:rsidTr="004D4D01">
        <w:tc>
          <w:tcPr>
            <w:tcW w:w="2246" w:type="dxa"/>
          </w:tcPr>
          <w:p w14:paraId="5D3401E3"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Приемная</w:t>
            </w:r>
          </w:p>
        </w:tc>
        <w:tc>
          <w:tcPr>
            <w:tcW w:w="4099" w:type="dxa"/>
          </w:tcPr>
          <w:p w14:paraId="2F39407A"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Информационно – просветительская работа с родителями</w:t>
            </w:r>
          </w:p>
          <w:p w14:paraId="426B4816"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Самообслуживание</w:t>
            </w:r>
          </w:p>
        </w:tc>
        <w:tc>
          <w:tcPr>
            <w:tcW w:w="4111" w:type="dxa"/>
          </w:tcPr>
          <w:p w14:paraId="28B93D93"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Дети, родители</w:t>
            </w:r>
          </w:p>
        </w:tc>
      </w:tr>
      <w:tr w:rsidR="000A6F41" w:rsidRPr="000A6F41" w14:paraId="47619670" w14:textId="77777777" w:rsidTr="004D4D01">
        <w:tc>
          <w:tcPr>
            <w:tcW w:w="2246" w:type="dxa"/>
          </w:tcPr>
          <w:p w14:paraId="5F0427D6"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Медицинский кабинет</w:t>
            </w:r>
          </w:p>
        </w:tc>
        <w:tc>
          <w:tcPr>
            <w:tcW w:w="4099" w:type="dxa"/>
          </w:tcPr>
          <w:p w14:paraId="3D792CC3"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Осуществление медицинской помощи</w:t>
            </w:r>
          </w:p>
          <w:p w14:paraId="6CB6FD85"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Профилактические мероприятия.</w:t>
            </w:r>
          </w:p>
          <w:p w14:paraId="4328B880"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Медицинский мониторинг (</w:t>
            </w:r>
            <w:proofErr w:type="spellStart"/>
            <w:r w:rsidRPr="000A6F41">
              <w:rPr>
                <w:rFonts w:ascii="Times New Roman" w:eastAsia="Times New Roman" w:hAnsi="Times New Roman" w:cs="Times New Roman"/>
                <w:sz w:val="28"/>
                <w:szCs w:val="28"/>
                <w:lang w:eastAsia="ru-RU"/>
              </w:rPr>
              <w:t>антропорметрия</w:t>
            </w:r>
            <w:proofErr w:type="spellEnd"/>
            <w:r w:rsidRPr="000A6F41">
              <w:rPr>
                <w:rFonts w:ascii="Times New Roman" w:eastAsia="Times New Roman" w:hAnsi="Times New Roman" w:cs="Times New Roman"/>
                <w:sz w:val="28"/>
                <w:szCs w:val="28"/>
                <w:lang w:eastAsia="ru-RU"/>
              </w:rPr>
              <w:t xml:space="preserve"> и т.п.)</w:t>
            </w:r>
          </w:p>
        </w:tc>
        <w:tc>
          <w:tcPr>
            <w:tcW w:w="4111" w:type="dxa"/>
          </w:tcPr>
          <w:p w14:paraId="0C3AD09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Медицинские работники</w:t>
            </w:r>
          </w:p>
        </w:tc>
      </w:tr>
      <w:tr w:rsidR="000A6F41" w:rsidRPr="000A6F41" w14:paraId="1E07004F" w14:textId="77777777" w:rsidTr="004D4D01">
        <w:tc>
          <w:tcPr>
            <w:tcW w:w="2246" w:type="dxa"/>
          </w:tcPr>
          <w:p w14:paraId="05D50F26"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Методический кабинет</w:t>
            </w:r>
          </w:p>
        </w:tc>
        <w:tc>
          <w:tcPr>
            <w:tcW w:w="4099" w:type="dxa"/>
          </w:tcPr>
          <w:p w14:paraId="59B2CAB8"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Осуществление методической помощи педагогам</w:t>
            </w:r>
          </w:p>
          <w:p w14:paraId="3B17CB3D"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Организация консультаций, </w:t>
            </w:r>
            <w:r w:rsidRPr="000A6F41">
              <w:rPr>
                <w:rFonts w:ascii="Times New Roman" w:eastAsia="Times New Roman" w:hAnsi="Times New Roman" w:cs="Times New Roman"/>
                <w:sz w:val="28"/>
                <w:szCs w:val="28"/>
                <w:lang w:eastAsia="ru-RU"/>
              </w:rPr>
              <w:lastRenderedPageBreak/>
              <w:t>семинаров, педагогических советов</w:t>
            </w:r>
          </w:p>
        </w:tc>
        <w:tc>
          <w:tcPr>
            <w:tcW w:w="4111" w:type="dxa"/>
          </w:tcPr>
          <w:p w14:paraId="1ADCA733"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Педагоги ДОУ</w:t>
            </w:r>
          </w:p>
        </w:tc>
      </w:tr>
    </w:tbl>
    <w:p w14:paraId="0DA393B2"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p w14:paraId="5765C198" w14:textId="77777777" w:rsidR="000A6F41" w:rsidRPr="000A6F41" w:rsidRDefault="000A6F41" w:rsidP="000A6F41">
      <w:pPr>
        <w:spacing w:after="0" w:line="240" w:lineRule="auto"/>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 xml:space="preserve">Наличие </w:t>
      </w:r>
      <w:proofErr w:type="gramStart"/>
      <w:r w:rsidRPr="000A6F41">
        <w:rPr>
          <w:rFonts w:ascii="Times New Roman" w:eastAsia="Times New Roman" w:hAnsi="Times New Roman" w:cs="Times New Roman"/>
          <w:b/>
          <w:i/>
          <w:sz w:val="28"/>
          <w:szCs w:val="28"/>
          <w:lang w:eastAsia="ru-RU"/>
        </w:rPr>
        <w:t>условий  организации</w:t>
      </w:r>
      <w:proofErr w:type="gramEnd"/>
      <w:r w:rsidRPr="000A6F41">
        <w:rPr>
          <w:rFonts w:ascii="Times New Roman" w:eastAsia="Times New Roman" w:hAnsi="Times New Roman" w:cs="Times New Roman"/>
          <w:b/>
          <w:i/>
          <w:sz w:val="28"/>
          <w:szCs w:val="28"/>
          <w:lang w:eastAsia="ru-RU"/>
        </w:rPr>
        <w:t xml:space="preserve"> деятельности   воспитанников в группе</w:t>
      </w:r>
    </w:p>
    <w:p w14:paraId="75C0CB51" w14:textId="77777777" w:rsidR="000A6F41" w:rsidRPr="000A6F41" w:rsidRDefault="000A6F41" w:rsidP="000A6F41">
      <w:pPr>
        <w:spacing w:after="0" w:line="240" w:lineRule="auto"/>
        <w:rPr>
          <w:rFonts w:ascii="Times New Roman" w:eastAsia="Times New Roman" w:hAnsi="Times New Roman" w:cs="Times New Roman"/>
          <w:b/>
          <w:sz w:val="28"/>
          <w:szCs w:val="28"/>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6608"/>
      </w:tblGrid>
      <w:tr w:rsidR="000A6F41" w:rsidRPr="000A6F41" w14:paraId="598FFDA7" w14:textId="77777777" w:rsidTr="004D4D01">
        <w:tc>
          <w:tcPr>
            <w:tcW w:w="3848" w:type="dxa"/>
          </w:tcPr>
          <w:p w14:paraId="0044E03C" w14:textId="77777777" w:rsidR="000A6F41" w:rsidRPr="000A6F41" w:rsidRDefault="000A6F41" w:rsidP="000A6F41">
            <w:pPr>
              <w:spacing w:after="0" w:line="240" w:lineRule="auto"/>
              <w:rPr>
                <w:rFonts w:ascii="Times New Roman" w:eastAsia="Times New Roman" w:hAnsi="Times New Roman" w:cs="Times New Roman"/>
                <w:sz w:val="28"/>
                <w:szCs w:val="28"/>
                <w:u w:val="single"/>
                <w:lang w:eastAsia="ru-RU"/>
              </w:rPr>
            </w:pPr>
            <w:r w:rsidRPr="000A6F41">
              <w:rPr>
                <w:rFonts w:ascii="Times New Roman" w:eastAsia="Times New Roman" w:hAnsi="Times New Roman" w:cs="Times New Roman"/>
                <w:sz w:val="28"/>
                <w:szCs w:val="28"/>
                <w:u w:val="single"/>
                <w:lang w:eastAsia="ru-RU"/>
              </w:rPr>
              <w:t xml:space="preserve">Вид </w:t>
            </w:r>
            <w:proofErr w:type="gramStart"/>
            <w:r w:rsidRPr="000A6F41">
              <w:rPr>
                <w:rFonts w:ascii="Times New Roman" w:eastAsia="Times New Roman" w:hAnsi="Times New Roman" w:cs="Times New Roman"/>
                <w:sz w:val="28"/>
                <w:szCs w:val="28"/>
                <w:u w:val="single"/>
                <w:lang w:eastAsia="ru-RU"/>
              </w:rPr>
              <w:t>помещения,  функциональное</w:t>
            </w:r>
            <w:proofErr w:type="gramEnd"/>
            <w:r w:rsidRPr="000A6F41">
              <w:rPr>
                <w:rFonts w:ascii="Times New Roman" w:eastAsia="Times New Roman" w:hAnsi="Times New Roman" w:cs="Times New Roman"/>
                <w:sz w:val="28"/>
                <w:szCs w:val="28"/>
                <w:u w:val="single"/>
                <w:lang w:eastAsia="ru-RU"/>
              </w:rPr>
              <w:t xml:space="preserve"> использование</w:t>
            </w:r>
          </w:p>
        </w:tc>
        <w:tc>
          <w:tcPr>
            <w:tcW w:w="6608" w:type="dxa"/>
          </w:tcPr>
          <w:p w14:paraId="6D5B105F" w14:textId="77777777" w:rsidR="000A6F41" w:rsidRPr="000A6F41" w:rsidRDefault="000A6F41" w:rsidP="000A6F41">
            <w:pPr>
              <w:spacing w:after="0" w:line="240" w:lineRule="auto"/>
              <w:rPr>
                <w:rFonts w:ascii="Times New Roman" w:eastAsia="Times New Roman" w:hAnsi="Times New Roman" w:cs="Times New Roman"/>
                <w:sz w:val="28"/>
                <w:szCs w:val="28"/>
                <w:u w:val="single"/>
                <w:lang w:eastAsia="ru-RU"/>
              </w:rPr>
            </w:pPr>
            <w:r w:rsidRPr="000A6F41">
              <w:rPr>
                <w:rFonts w:ascii="Times New Roman" w:eastAsia="Times New Roman" w:hAnsi="Times New Roman" w:cs="Times New Roman"/>
                <w:sz w:val="28"/>
                <w:szCs w:val="28"/>
                <w:u w:val="single"/>
                <w:lang w:eastAsia="ru-RU"/>
              </w:rPr>
              <w:t>Оснащение</w:t>
            </w:r>
          </w:p>
        </w:tc>
      </w:tr>
      <w:tr w:rsidR="000A6F41" w:rsidRPr="000A6F41" w14:paraId="6096F1DA" w14:textId="77777777" w:rsidTr="004D4D01">
        <w:tc>
          <w:tcPr>
            <w:tcW w:w="3848" w:type="dxa"/>
          </w:tcPr>
          <w:p w14:paraId="0402E289"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Групповые комнаты</w:t>
            </w:r>
          </w:p>
          <w:p w14:paraId="7DB966B3"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6608" w:type="dxa"/>
          </w:tcPr>
          <w:p w14:paraId="4CA5E56D"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Детская мебель для практической деятельности</w:t>
            </w:r>
          </w:p>
          <w:p w14:paraId="135F5EF1"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Книжный уголок</w:t>
            </w:r>
          </w:p>
          <w:p w14:paraId="4CC9FCF2"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Уголок для изобразительной детской деятельности</w:t>
            </w:r>
          </w:p>
          <w:p w14:paraId="7BF9AEFF"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Игровая мебель. Атрибуты для сюжетно – ролевых игр: «Семья», «Магазин», «Парикмахерская», «Больница», «Школа», «Библиотека»</w:t>
            </w:r>
          </w:p>
          <w:p w14:paraId="34BB59BC"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Природный уголок</w:t>
            </w:r>
          </w:p>
          <w:p w14:paraId="126E46C2"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Конструкторы различных видов</w:t>
            </w:r>
          </w:p>
          <w:p w14:paraId="2B9D4291"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Головоломки, мозаики, пазлы, настольные игры, лото.</w:t>
            </w:r>
          </w:p>
          <w:p w14:paraId="4B0F7018"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Развивающие игры по математике, логике</w:t>
            </w:r>
          </w:p>
          <w:p w14:paraId="2A4C2422"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Различные виды театров</w:t>
            </w:r>
          </w:p>
          <w:p w14:paraId="4612F6E8" w14:textId="77777777" w:rsidR="000A6F41" w:rsidRPr="000A6F41" w:rsidRDefault="000A6F41" w:rsidP="00E127F3">
            <w:pPr>
              <w:numPr>
                <w:ilvl w:val="0"/>
                <w:numId w:val="14"/>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0A6F41" w:rsidRPr="000A6F41" w14:paraId="27A25386" w14:textId="77777777" w:rsidTr="004D4D01">
        <w:tc>
          <w:tcPr>
            <w:tcW w:w="3848" w:type="dxa"/>
          </w:tcPr>
          <w:p w14:paraId="19C934A7"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Спальное помещение</w:t>
            </w:r>
          </w:p>
          <w:p w14:paraId="56F5B931"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6608" w:type="dxa"/>
          </w:tcPr>
          <w:p w14:paraId="2BCE746E" w14:textId="77777777" w:rsidR="000A6F41" w:rsidRPr="000A6F41" w:rsidRDefault="000A6F41" w:rsidP="00E127F3">
            <w:pPr>
              <w:numPr>
                <w:ilvl w:val="0"/>
                <w:numId w:val="15"/>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Спальная мебель</w:t>
            </w:r>
          </w:p>
          <w:p w14:paraId="2A555B75"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r>
      <w:tr w:rsidR="000A6F41" w:rsidRPr="000A6F41" w14:paraId="2F3FBC3D" w14:textId="77777777" w:rsidTr="004D4D01">
        <w:tc>
          <w:tcPr>
            <w:tcW w:w="3848" w:type="dxa"/>
          </w:tcPr>
          <w:p w14:paraId="196B021D"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Раздевальная комната</w:t>
            </w:r>
          </w:p>
          <w:p w14:paraId="393CE27C"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tc>
        <w:tc>
          <w:tcPr>
            <w:tcW w:w="6608" w:type="dxa"/>
          </w:tcPr>
          <w:p w14:paraId="6FC9819E" w14:textId="77777777" w:rsidR="000A6F41" w:rsidRPr="000A6F41" w:rsidRDefault="000A6F41" w:rsidP="00E127F3">
            <w:pPr>
              <w:numPr>
                <w:ilvl w:val="0"/>
                <w:numId w:val="16"/>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Информационный уголок</w:t>
            </w:r>
          </w:p>
          <w:p w14:paraId="207E6AAF" w14:textId="77777777" w:rsidR="000A6F41" w:rsidRPr="000A6F41" w:rsidRDefault="000A6F41" w:rsidP="00E127F3">
            <w:pPr>
              <w:numPr>
                <w:ilvl w:val="0"/>
                <w:numId w:val="16"/>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Выставки детского творчества</w:t>
            </w:r>
          </w:p>
          <w:p w14:paraId="2CCF7EC9" w14:textId="77777777" w:rsidR="000A6F41" w:rsidRPr="000A6F41" w:rsidRDefault="000A6F41" w:rsidP="00E127F3">
            <w:pPr>
              <w:numPr>
                <w:ilvl w:val="0"/>
                <w:numId w:val="16"/>
              </w:numPr>
              <w:spacing w:after="0" w:line="240" w:lineRule="auto"/>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Наглядно – информационный материал</w:t>
            </w:r>
          </w:p>
        </w:tc>
      </w:tr>
    </w:tbl>
    <w:p w14:paraId="3B25341F" w14:textId="77777777" w:rsidR="000A6F41" w:rsidRPr="000A6F41" w:rsidRDefault="000A6F41" w:rsidP="000A6F41">
      <w:pPr>
        <w:spacing w:after="0" w:line="240" w:lineRule="auto"/>
        <w:rPr>
          <w:rFonts w:ascii="Times New Roman" w:eastAsia="Times New Roman" w:hAnsi="Times New Roman" w:cs="Times New Roman"/>
          <w:sz w:val="28"/>
          <w:szCs w:val="28"/>
          <w:lang w:eastAsia="ru-RU"/>
        </w:rPr>
      </w:pPr>
    </w:p>
    <w:p w14:paraId="1D4D5970" w14:textId="77777777" w:rsidR="000A6F41" w:rsidRDefault="000A6F41" w:rsidP="000A6F41">
      <w:pPr>
        <w:spacing w:after="0" w:line="240" w:lineRule="auto"/>
        <w:ind w:firstLine="567"/>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 Для организации воспитательно-образовательного процесса детский сад оснащён оборудованием в соответствие с реализуемыми </w:t>
      </w:r>
      <w:proofErr w:type="gramStart"/>
      <w:r w:rsidRPr="000A6F41">
        <w:rPr>
          <w:rFonts w:ascii="Times New Roman" w:eastAsia="Times New Roman" w:hAnsi="Times New Roman" w:cs="Times New Roman"/>
          <w:sz w:val="28"/>
          <w:szCs w:val="28"/>
          <w:lang w:eastAsia="ru-RU"/>
        </w:rPr>
        <w:t>программами:  МАДОУ</w:t>
      </w:r>
      <w:proofErr w:type="gramEnd"/>
      <w:r w:rsidRPr="000A6F41">
        <w:rPr>
          <w:rFonts w:ascii="Times New Roman" w:eastAsia="Times New Roman" w:hAnsi="Times New Roman" w:cs="Times New Roman"/>
          <w:sz w:val="28"/>
          <w:szCs w:val="28"/>
          <w:lang w:eastAsia="ru-RU"/>
        </w:rPr>
        <w:t xml:space="preserve">   №2 создана четко продуманная и гибкая структура управления в соответствие с целями и содержанием работы учреждения, направленными на разумное использование самоценного периода дошкольного детства для подготовки ребёнка к обучению в школе и самостоятельной жизни.</w:t>
      </w:r>
    </w:p>
    <w:p w14:paraId="38952653" w14:textId="4FAB389B" w:rsidR="00C87CCC" w:rsidRPr="0034515E" w:rsidRDefault="00C87CCC" w:rsidP="0034515E">
      <w:pPr>
        <w:spacing w:after="0" w:line="240" w:lineRule="auto"/>
        <w:jc w:val="center"/>
        <w:rPr>
          <w:rFonts w:ascii="Times New Roman" w:hAnsi="Times New Roman" w:cs="Times New Roman"/>
          <w:b/>
          <w:sz w:val="28"/>
          <w:szCs w:val="28"/>
        </w:rPr>
      </w:pPr>
      <w:proofErr w:type="gramStart"/>
      <w:r w:rsidRPr="00C87CCC">
        <w:rPr>
          <w:rFonts w:ascii="Times New Roman" w:hAnsi="Times New Roman" w:cs="Times New Roman"/>
          <w:b/>
          <w:sz w:val="28"/>
          <w:szCs w:val="28"/>
        </w:rPr>
        <w:t>Обеспеченность  образовательного</w:t>
      </w:r>
      <w:proofErr w:type="gramEnd"/>
      <w:r w:rsidRPr="00C87CCC">
        <w:rPr>
          <w:rFonts w:ascii="Times New Roman" w:hAnsi="Times New Roman" w:cs="Times New Roman"/>
          <w:b/>
          <w:sz w:val="28"/>
          <w:szCs w:val="28"/>
        </w:rPr>
        <w:t xml:space="preserve"> процесса  оборудованием в соответствие с реализуемыми программами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2589"/>
        <w:gridCol w:w="6804"/>
      </w:tblGrid>
      <w:tr w:rsidR="00C87CCC" w:rsidRPr="00C87CCC" w14:paraId="3D9B1F0B" w14:textId="77777777" w:rsidTr="00C87CCC">
        <w:tc>
          <w:tcPr>
            <w:tcW w:w="638" w:type="dxa"/>
          </w:tcPr>
          <w:p w14:paraId="4CEC152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w:t>
            </w:r>
          </w:p>
        </w:tc>
        <w:tc>
          <w:tcPr>
            <w:tcW w:w="2589" w:type="dxa"/>
          </w:tcPr>
          <w:p w14:paraId="17F401DD"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Наименование дисциплин в соответствии с учебным планом</w:t>
            </w:r>
          </w:p>
        </w:tc>
        <w:tc>
          <w:tcPr>
            <w:tcW w:w="6804" w:type="dxa"/>
          </w:tcPr>
          <w:p w14:paraId="06F8317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Наименование специализированных</w:t>
            </w:r>
          </w:p>
          <w:p w14:paraId="7A8E3BDA"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аудиторий, кабинетов, лабораторий и пр. с перечнем основного оборудования</w:t>
            </w:r>
          </w:p>
        </w:tc>
      </w:tr>
      <w:tr w:rsidR="00C87CCC" w:rsidRPr="00C87CCC" w14:paraId="0194760F" w14:textId="77777777" w:rsidTr="00C87CCC">
        <w:tc>
          <w:tcPr>
            <w:tcW w:w="638" w:type="dxa"/>
          </w:tcPr>
          <w:p w14:paraId="0302C4CA"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1</w:t>
            </w:r>
          </w:p>
        </w:tc>
        <w:tc>
          <w:tcPr>
            <w:tcW w:w="2589" w:type="dxa"/>
          </w:tcPr>
          <w:p w14:paraId="1C441A0E"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2</w:t>
            </w:r>
          </w:p>
        </w:tc>
        <w:tc>
          <w:tcPr>
            <w:tcW w:w="6804" w:type="dxa"/>
          </w:tcPr>
          <w:p w14:paraId="7BA8460E"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3</w:t>
            </w:r>
          </w:p>
        </w:tc>
      </w:tr>
      <w:tr w:rsidR="00C87CCC" w:rsidRPr="00C87CCC" w14:paraId="32ACF398" w14:textId="77777777" w:rsidTr="00C87CCC">
        <w:trPr>
          <w:trHeight w:val="1538"/>
        </w:trPr>
        <w:tc>
          <w:tcPr>
            <w:tcW w:w="638" w:type="dxa"/>
          </w:tcPr>
          <w:p w14:paraId="3781D160"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lastRenderedPageBreak/>
              <w:t>1</w:t>
            </w:r>
          </w:p>
          <w:p w14:paraId="0A4A2500" w14:textId="77777777" w:rsidR="00C87CCC" w:rsidRPr="00C87CCC" w:rsidRDefault="00C87CCC" w:rsidP="00C87CCC">
            <w:pPr>
              <w:spacing w:after="0" w:line="240" w:lineRule="auto"/>
              <w:rPr>
                <w:rFonts w:ascii="Times New Roman" w:hAnsi="Times New Roman" w:cs="Times New Roman"/>
                <w:sz w:val="24"/>
                <w:szCs w:val="24"/>
              </w:rPr>
            </w:pPr>
          </w:p>
          <w:p w14:paraId="597A16C3" w14:textId="77777777" w:rsidR="00C87CCC" w:rsidRPr="00C87CCC" w:rsidRDefault="00C87CCC" w:rsidP="00C87CCC">
            <w:pPr>
              <w:spacing w:after="0" w:line="240" w:lineRule="auto"/>
              <w:rPr>
                <w:rFonts w:ascii="Times New Roman" w:hAnsi="Times New Roman" w:cs="Times New Roman"/>
                <w:sz w:val="24"/>
                <w:szCs w:val="24"/>
              </w:rPr>
            </w:pPr>
          </w:p>
          <w:p w14:paraId="3BC825A9" w14:textId="77777777" w:rsidR="00C87CCC" w:rsidRPr="00C87CCC" w:rsidRDefault="00C87CCC" w:rsidP="00C87CCC">
            <w:pPr>
              <w:spacing w:after="0" w:line="240" w:lineRule="auto"/>
              <w:rPr>
                <w:rFonts w:ascii="Times New Roman" w:hAnsi="Times New Roman" w:cs="Times New Roman"/>
                <w:sz w:val="24"/>
                <w:szCs w:val="24"/>
              </w:rPr>
            </w:pPr>
          </w:p>
          <w:p w14:paraId="085990AD" w14:textId="77777777" w:rsidR="00C87CCC" w:rsidRPr="00C87CCC" w:rsidRDefault="00C87CCC" w:rsidP="00C87CCC">
            <w:pPr>
              <w:spacing w:after="0" w:line="240" w:lineRule="auto"/>
              <w:rPr>
                <w:rFonts w:ascii="Times New Roman" w:hAnsi="Times New Roman" w:cs="Times New Roman"/>
                <w:sz w:val="24"/>
                <w:szCs w:val="24"/>
              </w:rPr>
            </w:pPr>
          </w:p>
          <w:p w14:paraId="6F0FECE0" w14:textId="77777777" w:rsidR="00C87CCC" w:rsidRPr="00C87CCC" w:rsidRDefault="00C87CCC" w:rsidP="00C87CCC">
            <w:pPr>
              <w:spacing w:after="0" w:line="240" w:lineRule="auto"/>
              <w:rPr>
                <w:rFonts w:ascii="Times New Roman" w:hAnsi="Times New Roman" w:cs="Times New Roman"/>
                <w:sz w:val="24"/>
                <w:szCs w:val="24"/>
              </w:rPr>
            </w:pPr>
          </w:p>
          <w:p w14:paraId="50FF37C6" w14:textId="77777777" w:rsidR="00C87CCC" w:rsidRPr="00C87CCC" w:rsidRDefault="00C87CCC" w:rsidP="00C87CCC">
            <w:pPr>
              <w:spacing w:after="0" w:line="240" w:lineRule="auto"/>
              <w:rPr>
                <w:rFonts w:ascii="Times New Roman" w:hAnsi="Times New Roman" w:cs="Times New Roman"/>
                <w:sz w:val="24"/>
                <w:szCs w:val="24"/>
              </w:rPr>
            </w:pPr>
          </w:p>
        </w:tc>
        <w:tc>
          <w:tcPr>
            <w:tcW w:w="2589" w:type="dxa"/>
          </w:tcPr>
          <w:p w14:paraId="6A0B7E12"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Ребёнок и окружающий мир:</w:t>
            </w:r>
          </w:p>
          <w:p w14:paraId="55F05BE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-предметное окружение. Явления</w:t>
            </w:r>
          </w:p>
          <w:p w14:paraId="0102347D"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общественной жизни</w:t>
            </w:r>
          </w:p>
          <w:p w14:paraId="4CA4602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-природное окружение. Экологическое воспитание.</w:t>
            </w:r>
          </w:p>
        </w:tc>
        <w:tc>
          <w:tcPr>
            <w:tcW w:w="6804" w:type="dxa"/>
          </w:tcPr>
          <w:p w14:paraId="5909693F"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 глобус</w:t>
            </w:r>
          </w:p>
          <w:p w14:paraId="59177A37"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 xml:space="preserve"> -детский атлас </w:t>
            </w:r>
          </w:p>
          <w:p w14:paraId="74B87222"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 xml:space="preserve">флаг Российской Федерации карты Российской Федерации, Николаевского района микроскоп </w:t>
            </w:r>
          </w:p>
          <w:p w14:paraId="62FF809B"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дидактическое пособие</w:t>
            </w:r>
          </w:p>
          <w:p w14:paraId="7EF596B1"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«Виды часов»- дидактическое пособие</w:t>
            </w:r>
          </w:p>
          <w:p w14:paraId="2EA30315"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«Виды почв» комплект,</w:t>
            </w:r>
          </w:p>
          <w:p w14:paraId="3EB9FCFE"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дидактическое пособие</w:t>
            </w:r>
          </w:p>
          <w:p w14:paraId="002B773E" w14:textId="77777777" w:rsidR="00C87CCC" w:rsidRPr="006629A4" w:rsidRDefault="00C87CCC" w:rsidP="00C87CCC">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«Виды камней» комплект</w:t>
            </w:r>
          </w:p>
          <w:p w14:paraId="1E8A2645" w14:textId="77777777" w:rsidR="007D146B" w:rsidRPr="006629A4" w:rsidRDefault="00C87CCC" w:rsidP="007D146B">
            <w:pPr>
              <w:spacing w:after="0" w:line="240" w:lineRule="auto"/>
              <w:rPr>
                <w:rFonts w:ascii="Times New Roman" w:hAnsi="Times New Roman" w:cs="Times New Roman"/>
                <w:color w:val="000000" w:themeColor="text1"/>
                <w:sz w:val="24"/>
                <w:szCs w:val="24"/>
              </w:rPr>
            </w:pPr>
            <w:r w:rsidRPr="006629A4">
              <w:rPr>
                <w:rFonts w:ascii="Times New Roman" w:hAnsi="Times New Roman" w:cs="Times New Roman"/>
                <w:color w:val="000000" w:themeColor="text1"/>
                <w:sz w:val="24"/>
                <w:szCs w:val="24"/>
              </w:rPr>
              <w:t xml:space="preserve">звездная карта неба </w:t>
            </w:r>
          </w:p>
          <w:p w14:paraId="34EAE701" w14:textId="77777777" w:rsidR="00C87CCC" w:rsidRPr="00C87CCC" w:rsidRDefault="00C87CCC" w:rsidP="00C87CCC">
            <w:pPr>
              <w:spacing w:after="0" w:line="240" w:lineRule="auto"/>
              <w:rPr>
                <w:rFonts w:ascii="Times New Roman" w:hAnsi="Times New Roman" w:cs="Times New Roman"/>
                <w:sz w:val="24"/>
                <w:szCs w:val="24"/>
              </w:rPr>
            </w:pPr>
          </w:p>
        </w:tc>
      </w:tr>
      <w:tr w:rsidR="00C87CCC" w:rsidRPr="00C87CCC" w14:paraId="055FA958" w14:textId="77777777" w:rsidTr="00BD2CA9">
        <w:trPr>
          <w:trHeight w:val="146"/>
        </w:trPr>
        <w:tc>
          <w:tcPr>
            <w:tcW w:w="638" w:type="dxa"/>
          </w:tcPr>
          <w:p w14:paraId="3009ED14" w14:textId="77777777" w:rsidR="00C87CCC" w:rsidRPr="00C87CCC" w:rsidRDefault="00C87CCC" w:rsidP="00C87CCC">
            <w:pPr>
              <w:spacing w:after="0" w:line="240" w:lineRule="auto"/>
              <w:rPr>
                <w:rFonts w:ascii="Times New Roman" w:hAnsi="Times New Roman" w:cs="Times New Roman"/>
                <w:sz w:val="24"/>
                <w:szCs w:val="24"/>
              </w:rPr>
            </w:pPr>
          </w:p>
          <w:p w14:paraId="07D8F07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2</w:t>
            </w:r>
          </w:p>
          <w:p w14:paraId="288D8A54" w14:textId="77777777" w:rsidR="00C87CCC" w:rsidRPr="00C87CCC" w:rsidRDefault="00C87CCC" w:rsidP="00C87CCC">
            <w:pPr>
              <w:spacing w:after="0" w:line="240" w:lineRule="auto"/>
              <w:rPr>
                <w:rFonts w:ascii="Times New Roman" w:hAnsi="Times New Roman" w:cs="Times New Roman"/>
                <w:sz w:val="24"/>
                <w:szCs w:val="24"/>
              </w:rPr>
            </w:pPr>
          </w:p>
          <w:p w14:paraId="5900797A" w14:textId="77777777" w:rsidR="00C87CCC" w:rsidRPr="00C87CCC" w:rsidRDefault="00C87CCC" w:rsidP="00C87CCC">
            <w:pPr>
              <w:spacing w:after="0" w:line="240" w:lineRule="auto"/>
              <w:rPr>
                <w:rFonts w:ascii="Times New Roman" w:hAnsi="Times New Roman" w:cs="Times New Roman"/>
                <w:sz w:val="24"/>
                <w:szCs w:val="24"/>
              </w:rPr>
            </w:pPr>
          </w:p>
          <w:p w14:paraId="024129AC" w14:textId="77777777" w:rsidR="00C87CCC" w:rsidRPr="00C87CCC" w:rsidRDefault="00C87CCC" w:rsidP="00C87CCC">
            <w:pPr>
              <w:spacing w:after="0" w:line="240" w:lineRule="auto"/>
              <w:rPr>
                <w:rFonts w:ascii="Times New Roman" w:hAnsi="Times New Roman" w:cs="Times New Roman"/>
                <w:sz w:val="24"/>
                <w:szCs w:val="24"/>
              </w:rPr>
            </w:pPr>
          </w:p>
          <w:p w14:paraId="18E851A0" w14:textId="77777777" w:rsidR="00C87CCC" w:rsidRPr="00C87CCC" w:rsidRDefault="00C87CCC" w:rsidP="00C87CCC">
            <w:pPr>
              <w:spacing w:after="0" w:line="240" w:lineRule="auto"/>
              <w:rPr>
                <w:rFonts w:ascii="Times New Roman" w:hAnsi="Times New Roman" w:cs="Times New Roman"/>
                <w:sz w:val="24"/>
                <w:szCs w:val="24"/>
              </w:rPr>
            </w:pPr>
          </w:p>
          <w:p w14:paraId="23902C10" w14:textId="77777777" w:rsidR="00C87CCC" w:rsidRPr="00C87CCC" w:rsidRDefault="00C87CCC" w:rsidP="00C87CCC">
            <w:pPr>
              <w:spacing w:after="0" w:line="240" w:lineRule="auto"/>
              <w:rPr>
                <w:rFonts w:ascii="Times New Roman" w:hAnsi="Times New Roman" w:cs="Times New Roman"/>
                <w:sz w:val="24"/>
                <w:szCs w:val="24"/>
              </w:rPr>
            </w:pPr>
          </w:p>
          <w:p w14:paraId="6CF7307C" w14:textId="77777777" w:rsidR="00C87CCC" w:rsidRPr="00C87CCC" w:rsidRDefault="00C87CCC" w:rsidP="00C87CCC">
            <w:pPr>
              <w:spacing w:after="0" w:line="240" w:lineRule="auto"/>
              <w:rPr>
                <w:rFonts w:ascii="Times New Roman" w:hAnsi="Times New Roman" w:cs="Times New Roman"/>
                <w:sz w:val="24"/>
                <w:szCs w:val="24"/>
              </w:rPr>
            </w:pPr>
          </w:p>
          <w:p w14:paraId="620BFA9C" w14:textId="77777777" w:rsidR="00C87CCC" w:rsidRPr="00C87CCC" w:rsidRDefault="00C87CCC" w:rsidP="00C87CCC">
            <w:pPr>
              <w:spacing w:after="0" w:line="240" w:lineRule="auto"/>
              <w:rPr>
                <w:rFonts w:ascii="Times New Roman" w:hAnsi="Times New Roman" w:cs="Times New Roman"/>
                <w:sz w:val="24"/>
                <w:szCs w:val="24"/>
              </w:rPr>
            </w:pPr>
          </w:p>
          <w:p w14:paraId="009A0C5E" w14:textId="77777777" w:rsidR="00C87CCC" w:rsidRPr="00C87CCC" w:rsidRDefault="00C87CCC" w:rsidP="00C87CCC">
            <w:pPr>
              <w:spacing w:after="0" w:line="240" w:lineRule="auto"/>
              <w:rPr>
                <w:rFonts w:ascii="Times New Roman" w:hAnsi="Times New Roman" w:cs="Times New Roman"/>
                <w:sz w:val="24"/>
                <w:szCs w:val="24"/>
              </w:rPr>
            </w:pPr>
          </w:p>
          <w:p w14:paraId="30D90F86" w14:textId="77777777" w:rsidR="00C87CCC" w:rsidRPr="00C87CCC" w:rsidRDefault="00C87CCC" w:rsidP="00C87CCC">
            <w:pPr>
              <w:spacing w:after="0" w:line="240" w:lineRule="auto"/>
              <w:rPr>
                <w:rFonts w:ascii="Times New Roman" w:hAnsi="Times New Roman" w:cs="Times New Roman"/>
                <w:sz w:val="24"/>
                <w:szCs w:val="24"/>
              </w:rPr>
            </w:pPr>
          </w:p>
          <w:p w14:paraId="123542F4" w14:textId="77777777" w:rsidR="00C87CCC" w:rsidRPr="00C87CCC" w:rsidRDefault="00C87CCC" w:rsidP="00C87CCC">
            <w:pPr>
              <w:spacing w:after="0" w:line="240" w:lineRule="auto"/>
              <w:rPr>
                <w:rFonts w:ascii="Times New Roman" w:hAnsi="Times New Roman" w:cs="Times New Roman"/>
                <w:sz w:val="24"/>
                <w:szCs w:val="24"/>
              </w:rPr>
            </w:pPr>
          </w:p>
          <w:p w14:paraId="20563D42" w14:textId="77777777" w:rsidR="00C87CCC" w:rsidRPr="00C87CCC" w:rsidRDefault="00C87CCC" w:rsidP="00C87CCC">
            <w:pPr>
              <w:spacing w:after="0" w:line="240" w:lineRule="auto"/>
              <w:rPr>
                <w:rFonts w:ascii="Times New Roman" w:hAnsi="Times New Roman" w:cs="Times New Roman"/>
                <w:sz w:val="24"/>
                <w:szCs w:val="24"/>
              </w:rPr>
            </w:pPr>
          </w:p>
          <w:p w14:paraId="2778C80F" w14:textId="77777777" w:rsidR="00C87CCC" w:rsidRPr="00C87CCC" w:rsidRDefault="00C87CCC" w:rsidP="00C87CCC">
            <w:pPr>
              <w:spacing w:after="0" w:line="240" w:lineRule="auto"/>
              <w:rPr>
                <w:rFonts w:ascii="Times New Roman" w:hAnsi="Times New Roman" w:cs="Times New Roman"/>
                <w:sz w:val="24"/>
                <w:szCs w:val="24"/>
              </w:rPr>
            </w:pPr>
          </w:p>
          <w:p w14:paraId="5F9FB6AF" w14:textId="77777777" w:rsidR="00C87CCC" w:rsidRPr="00C87CCC" w:rsidRDefault="00C87CCC" w:rsidP="00C87CCC">
            <w:pPr>
              <w:spacing w:after="0" w:line="240" w:lineRule="auto"/>
              <w:rPr>
                <w:rFonts w:ascii="Times New Roman" w:hAnsi="Times New Roman" w:cs="Times New Roman"/>
                <w:sz w:val="24"/>
                <w:szCs w:val="24"/>
              </w:rPr>
            </w:pPr>
          </w:p>
          <w:p w14:paraId="0D3047DC" w14:textId="77777777" w:rsidR="00C87CCC" w:rsidRPr="00C87CCC" w:rsidRDefault="00C87CCC" w:rsidP="00C87CCC">
            <w:pPr>
              <w:spacing w:after="0" w:line="240" w:lineRule="auto"/>
              <w:rPr>
                <w:rFonts w:ascii="Times New Roman" w:hAnsi="Times New Roman" w:cs="Times New Roman"/>
                <w:sz w:val="24"/>
                <w:szCs w:val="24"/>
              </w:rPr>
            </w:pPr>
          </w:p>
          <w:p w14:paraId="10416A7D" w14:textId="77777777" w:rsidR="00C87CCC" w:rsidRPr="00C87CCC" w:rsidRDefault="00C87CCC" w:rsidP="00C87CCC">
            <w:pPr>
              <w:spacing w:after="0" w:line="240" w:lineRule="auto"/>
              <w:rPr>
                <w:rFonts w:ascii="Times New Roman" w:hAnsi="Times New Roman" w:cs="Times New Roman"/>
                <w:sz w:val="24"/>
                <w:szCs w:val="24"/>
              </w:rPr>
            </w:pPr>
          </w:p>
          <w:p w14:paraId="389EED4A" w14:textId="77777777" w:rsidR="00C87CCC" w:rsidRPr="00C87CCC" w:rsidRDefault="00C87CCC" w:rsidP="00C87CCC">
            <w:pPr>
              <w:spacing w:after="0" w:line="240" w:lineRule="auto"/>
              <w:rPr>
                <w:rFonts w:ascii="Times New Roman" w:hAnsi="Times New Roman" w:cs="Times New Roman"/>
                <w:sz w:val="24"/>
                <w:szCs w:val="24"/>
              </w:rPr>
            </w:pPr>
          </w:p>
          <w:p w14:paraId="44020C58" w14:textId="77777777" w:rsidR="00C87CCC" w:rsidRPr="00C87CCC" w:rsidRDefault="00C87CCC" w:rsidP="00C87CCC">
            <w:pPr>
              <w:spacing w:after="0" w:line="240" w:lineRule="auto"/>
              <w:rPr>
                <w:rFonts w:ascii="Times New Roman" w:hAnsi="Times New Roman" w:cs="Times New Roman"/>
                <w:sz w:val="24"/>
                <w:szCs w:val="24"/>
              </w:rPr>
            </w:pPr>
          </w:p>
          <w:p w14:paraId="1DA06B5B" w14:textId="77777777" w:rsidR="00C87CCC" w:rsidRPr="00C87CCC" w:rsidRDefault="00C87CCC" w:rsidP="00C87CCC">
            <w:pPr>
              <w:spacing w:after="0" w:line="240" w:lineRule="auto"/>
              <w:rPr>
                <w:rFonts w:ascii="Times New Roman" w:hAnsi="Times New Roman" w:cs="Times New Roman"/>
                <w:sz w:val="24"/>
                <w:szCs w:val="24"/>
              </w:rPr>
            </w:pPr>
          </w:p>
          <w:p w14:paraId="2E433E4D" w14:textId="77777777" w:rsidR="00C87CCC" w:rsidRPr="00C87CCC" w:rsidRDefault="00C87CCC" w:rsidP="00C87CCC">
            <w:pPr>
              <w:spacing w:after="0" w:line="240" w:lineRule="auto"/>
              <w:rPr>
                <w:rFonts w:ascii="Times New Roman" w:hAnsi="Times New Roman" w:cs="Times New Roman"/>
                <w:sz w:val="24"/>
                <w:szCs w:val="24"/>
              </w:rPr>
            </w:pPr>
          </w:p>
          <w:p w14:paraId="64B9EB4F" w14:textId="77777777" w:rsidR="00C87CCC" w:rsidRPr="00C87CCC" w:rsidRDefault="00C87CCC" w:rsidP="00C87CCC">
            <w:pPr>
              <w:spacing w:after="0" w:line="240" w:lineRule="auto"/>
              <w:rPr>
                <w:rFonts w:ascii="Times New Roman" w:hAnsi="Times New Roman" w:cs="Times New Roman"/>
                <w:sz w:val="24"/>
                <w:szCs w:val="24"/>
              </w:rPr>
            </w:pPr>
          </w:p>
          <w:p w14:paraId="4B851FA6" w14:textId="77777777" w:rsidR="00C87CCC" w:rsidRPr="00C87CCC" w:rsidRDefault="00C87CCC" w:rsidP="00C87CCC">
            <w:pPr>
              <w:spacing w:after="0" w:line="240" w:lineRule="auto"/>
              <w:rPr>
                <w:rFonts w:ascii="Times New Roman" w:hAnsi="Times New Roman" w:cs="Times New Roman"/>
                <w:sz w:val="24"/>
                <w:szCs w:val="24"/>
              </w:rPr>
            </w:pPr>
          </w:p>
          <w:p w14:paraId="4D1BF700" w14:textId="77777777" w:rsidR="00C87CCC" w:rsidRPr="00C87CCC" w:rsidRDefault="00C87CCC" w:rsidP="00C87CCC">
            <w:pPr>
              <w:spacing w:after="0" w:line="240" w:lineRule="auto"/>
              <w:rPr>
                <w:rFonts w:ascii="Times New Roman" w:hAnsi="Times New Roman" w:cs="Times New Roman"/>
                <w:sz w:val="24"/>
                <w:szCs w:val="24"/>
              </w:rPr>
            </w:pPr>
          </w:p>
          <w:p w14:paraId="44DF90B8" w14:textId="77777777" w:rsidR="00C87CCC" w:rsidRPr="00C87CCC" w:rsidRDefault="00C87CCC" w:rsidP="00C87CCC">
            <w:pPr>
              <w:spacing w:after="0" w:line="240" w:lineRule="auto"/>
              <w:rPr>
                <w:rFonts w:ascii="Times New Roman" w:hAnsi="Times New Roman" w:cs="Times New Roman"/>
                <w:sz w:val="24"/>
                <w:szCs w:val="24"/>
              </w:rPr>
            </w:pPr>
          </w:p>
          <w:p w14:paraId="4FBFB4E4" w14:textId="77777777" w:rsidR="00C87CCC" w:rsidRPr="00C87CCC" w:rsidRDefault="00C87CCC" w:rsidP="00C87CCC">
            <w:pPr>
              <w:spacing w:after="0" w:line="240" w:lineRule="auto"/>
              <w:rPr>
                <w:rFonts w:ascii="Times New Roman" w:hAnsi="Times New Roman" w:cs="Times New Roman"/>
                <w:sz w:val="24"/>
                <w:szCs w:val="24"/>
              </w:rPr>
            </w:pPr>
          </w:p>
          <w:p w14:paraId="088B64B3" w14:textId="77777777" w:rsidR="00C87CCC" w:rsidRPr="00C87CCC" w:rsidRDefault="00C87CCC" w:rsidP="00C87CCC">
            <w:pPr>
              <w:spacing w:after="0" w:line="240" w:lineRule="auto"/>
              <w:rPr>
                <w:rFonts w:ascii="Times New Roman" w:hAnsi="Times New Roman" w:cs="Times New Roman"/>
                <w:sz w:val="24"/>
                <w:szCs w:val="24"/>
              </w:rPr>
            </w:pPr>
          </w:p>
          <w:p w14:paraId="66A2E0A5" w14:textId="77777777" w:rsidR="00C87CCC" w:rsidRPr="00C87CCC" w:rsidRDefault="00C87CCC" w:rsidP="00C87CCC">
            <w:pPr>
              <w:spacing w:after="0" w:line="240" w:lineRule="auto"/>
              <w:rPr>
                <w:rFonts w:ascii="Times New Roman" w:hAnsi="Times New Roman" w:cs="Times New Roman"/>
                <w:sz w:val="24"/>
                <w:szCs w:val="24"/>
              </w:rPr>
            </w:pPr>
          </w:p>
          <w:p w14:paraId="11910DEF" w14:textId="77777777" w:rsidR="00C87CCC" w:rsidRPr="00C87CCC" w:rsidRDefault="00C87CCC" w:rsidP="00C87CCC">
            <w:pPr>
              <w:spacing w:after="0" w:line="240" w:lineRule="auto"/>
              <w:rPr>
                <w:rFonts w:ascii="Times New Roman" w:hAnsi="Times New Roman" w:cs="Times New Roman"/>
                <w:sz w:val="24"/>
                <w:szCs w:val="24"/>
              </w:rPr>
            </w:pPr>
          </w:p>
          <w:p w14:paraId="04D04433" w14:textId="77777777" w:rsidR="00C87CCC" w:rsidRPr="00C87CCC" w:rsidRDefault="00C87CCC" w:rsidP="00C87CCC">
            <w:pPr>
              <w:spacing w:after="0" w:line="240" w:lineRule="auto"/>
              <w:rPr>
                <w:rFonts w:ascii="Times New Roman" w:hAnsi="Times New Roman" w:cs="Times New Roman"/>
                <w:sz w:val="24"/>
                <w:szCs w:val="24"/>
              </w:rPr>
            </w:pPr>
          </w:p>
          <w:p w14:paraId="44D4F8BF" w14:textId="77777777" w:rsidR="00C87CCC" w:rsidRPr="00C87CCC" w:rsidRDefault="00C87CCC" w:rsidP="00C87CCC">
            <w:pPr>
              <w:spacing w:after="0" w:line="240" w:lineRule="auto"/>
              <w:rPr>
                <w:rFonts w:ascii="Times New Roman" w:hAnsi="Times New Roman" w:cs="Times New Roman"/>
                <w:sz w:val="24"/>
                <w:szCs w:val="24"/>
              </w:rPr>
            </w:pPr>
          </w:p>
          <w:p w14:paraId="3957954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3</w:t>
            </w:r>
          </w:p>
          <w:p w14:paraId="700668C2" w14:textId="77777777" w:rsidR="00C87CCC" w:rsidRPr="00C87CCC" w:rsidRDefault="00C87CCC" w:rsidP="00C87CCC">
            <w:pPr>
              <w:spacing w:after="0" w:line="240" w:lineRule="auto"/>
              <w:rPr>
                <w:rFonts w:ascii="Times New Roman" w:hAnsi="Times New Roman" w:cs="Times New Roman"/>
                <w:sz w:val="24"/>
                <w:szCs w:val="24"/>
              </w:rPr>
            </w:pPr>
          </w:p>
          <w:p w14:paraId="40EDBB82" w14:textId="77777777" w:rsidR="00C87CCC" w:rsidRPr="00C87CCC" w:rsidRDefault="00C87CCC" w:rsidP="00C87CCC">
            <w:pPr>
              <w:spacing w:after="0" w:line="240" w:lineRule="auto"/>
              <w:rPr>
                <w:rFonts w:ascii="Times New Roman" w:hAnsi="Times New Roman" w:cs="Times New Roman"/>
                <w:sz w:val="24"/>
                <w:szCs w:val="24"/>
              </w:rPr>
            </w:pPr>
          </w:p>
          <w:p w14:paraId="7B3F4CC1" w14:textId="77777777" w:rsidR="00C87CCC" w:rsidRPr="00C87CCC" w:rsidRDefault="00C87CCC" w:rsidP="00C87CCC">
            <w:pPr>
              <w:spacing w:after="0" w:line="240" w:lineRule="auto"/>
              <w:rPr>
                <w:rFonts w:ascii="Times New Roman" w:hAnsi="Times New Roman" w:cs="Times New Roman"/>
                <w:sz w:val="24"/>
                <w:szCs w:val="24"/>
              </w:rPr>
            </w:pPr>
          </w:p>
          <w:p w14:paraId="467082D9" w14:textId="77777777" w:rsidR="00C87CCC" w:rsidRPr="00C87CCC" w:rsidRDefault="00C87CCC" w:rsidP="00C87CCC">
            <w:pPr>
              <w:spacing w:after="0" w:line="240" w:lineRule="auto"/>
              <w:rPr>
                <w:rFonts w:ascii="Times New Roman" w:hAnsi="Times New Roman" w:cs="Times New Roman"/>
                <w:sz w:val="24"/>
                <w:szCs w:val="24"/>
              </w:rPr>
            </w:pPr>
          </w:p>
          <w:p w14:paraId="655886B0" w14:textId="77777777" w:rsidR="00C87CCC" w:rsidRPr="00C87CCC" w:rsidRDefault="00C87CCC" w:rsidP="00C87CCC">
            <w:pPr>
              <w:spacing w:after="0" w:line="240" w:lineRule="auto"/>
              <w:rPr>
                <w:rFonts w:ascii="Times New Roman" w:hAnsi="Times New Roman" w:cs="Times New Roman"/>
                <w:sz w:val="24"/>
                <w:szCs w:val="24"/>
              </w:rPr>
            </w:pPr>
          </w:p>
          <w:p w14:paraId="1033EF33" w14:textId="77777777" w:rsidR="00C87CCC" w:rsidRPr="00C87CCC" w:rsidRDefault="00C87CCC" w:rsidP="00C87CCC">
            <w:pPr>
              <w:spacing w:after="0" w:line="240" w:lineRule="auto"/>
              <w:rPr>
                <w:rFonts w:ascii="Times New Roman" w:hAnsi="Times New Roman" w:cs="Times New Roman"/>
                <w:sz w:val="24"/>
                <w:szCs w:val="24"/>
              </w:rPr>
            </w:pPr>
          </w:p>
          <w:p w14:paraId="336C222A" w14:textId="77777777" w:rsidR="00C87CCC" w:rsidRPr="00C87CCC" w:rsidRDefault="00C87CCC" w:rsidP="00C87CCC">
            <w:pPr>
              <w:spacing w:after="0" w:line="240" w:lineRule="auto"/>
              <w:rPr>
                <w:rFonts w:ascii="Times New Roman" w:hAnsi="Times New Roman" w:cs="Times New Roman"/>
                <w:sz w:val="24"/>
                <w:szCs w:val="24"/>
              </w:rPr>
            </w:pPr>
          </w:p>
          <w:p w14:paraId="5667664B" w14:textId="77777777" w:rsidR="00C87CCC" w:rsidRPr="00C87CCC" w:rsidRDefault="00C87CCC" w:rsidP="00C87CCC">
            <w:pPr>
              <w:spacing w:after="0" w:line="240" w:lineRule="auto"/>
              <w:rPr>
                <w:rFonts w:ascii="Times New Roman" w:hAnsi="Times New Roman" w:cs="Times New Roman"/>
                <w:sz w:val="24"/>
                <w:szCs w:val="24"/>
              </w:rPr>
            </w:pPr>
          </w:p>
          <w:p w14:paraId="57CC3E8F" w14:textId="77777777" w:rsidR="00C87CCC" w:rsidRPr="00C87CCC" w:rsidRDefault="00C87CCC" w:rsidP="00C87CCC">
            <w:pPr>
              <w:spacing w:after="0" w:line="240" w:lineRule="auto"/>
              <w:rPr>
                <w:rFonts w:ascii="Times New Roman" w:hAnsi="Times New Roman" w:cs="Times New Roman"/>
                <w:sz w:val="24"/>
                <w:szCs w:val="24"/>
              </w:rPr>
            </w:pPr>
          </w:p>
          <w:p w14:paraId="5188E2B1" w14:textId="77777777" w:rsidR="00C87CCC" w:rsidRPr="00C87CCC" w:rsidRDefault="00C87CCC" w:rsidP="00C87CCC">
            <w:pPr>
              <w:spacing w:after="0" w:line="240" w:lineRule="auto"/>
              <w:rPr>
                <w:rFonts w:ascii="Times New Roman" w:hAnsi="Times New Roman" w:cs="Times New Roman"/>
                <w:sz w:val="24"/>
                <w:szCs w:val="24"/>
              </w:rPr>
            </w:pPr>
          </w:p>
          <w:p w14:paraId="0B6D8BFA" w14:textId="77777777" w:rsidR="00C87CCC" w:rsidRPr="00C87CCC" w:rsidRDefault="00C87CCC" w:rsidP="00C87CCC">
            <w:pPr>
              <w:spacing w:after="0" w:line="240" w:lineRule="auto"/>
              <w:rPr>
                <w:rFonts w:ascii="Times New Roman" w:hAnsi="Times New Roman" w:cs="Times New Roman"/>
                <w:sz w:val="24"/>
                <w:szCs w:val="24"/>
              </w:rPr>
            </w:pPr>
          </w:p>
          <w:p w14:paraId="049FA9F9" w14:textId="77777777" w:rsidR="00C87CCC" w:rsidRPr="00C87CCC" w:rsidRDefault="00C87CCC" w:rsidP="00C87CCC">
            <w:pPr>
              <w:spacing w:after="0" w:line="240" w:lineRule="auto"/>
              <w:rPr>
                <w:rFonts w:ascii="Times New Roman" w:hAnsi="Times New Roman" w:cs="Times New Roman"/>
                <w:sz w:val="24"/>
                <w:szCs w:val="24"/>
              </w:rPr>
            </w:pPr>
          </w:p>
          <w:p w14:paraId="7C48791D" w14:textId="77777777" w:rsidR="00C87CCC" w:rsidRPr="00C87CCC" w:rsidRDefault="00C87CCC" w:rsidP="00C87CCC">
            <w:pPr>
              <w:spacing w:after="0" w:line="240" w:lineRule="auto"/>
              <w:rPr>
                <w:rFonts w:ascii="Times New Roman" w:hAnsi="Times New Roman" w:cs="Times New Roman"/>
                <w:sz w:val="24"/>
                <w:szCs w:val="24"/>
              </w:rPr>
            </w:pPr>
          </w:p>
          <w:p w14:paraId="035B4E91" w14:textId="77777777" w:rsidR="00C87CCC" w:rsidRPr="00C87CCC" w:rsidRDefault="00C87CCC" w:rsidP="00C87CCC">
            <w:pPr>
              <w:spacing w:after="0" w:line="240" w:lineRule="auto"/>
              <w:rPr>
                <w:rFonts w:ascii="Times New Roman" w:hAnsi="Times New Roman" w:cs="Times New Roman"/>
                <w:sz w:val="24"/>
                <w:szCs w:val="24"/>
              </w:rPr>
            </w:pPr>
          </w:p>
          <w:p w14:paraId="60E1BC0F" w14:textId="77777777" w:rsidR="00C87CCC" w:rsidRPr="00C87CCC" w:rsidRDefault="00C87CCC" w:rsidP="00C87CCC">
            <w:pPr>
              <w:spacing w:after="0" w:line="240" w:lineRule="auto"/>
              <w:rPr>
                <w:rFonts w:ascii="Times New Roman" w:hAnsi="Times New Roman" w:cs="Times New Roman"/>
                <w:sz w:val="24"/>
                <w:szCs w:val="24"/>
              </w:rPr>
            </w:pPr>
          </w:p>
          <w:p w14:paraId="4EF86BCE" w14:textId="77777777" w:rsidR="00C87CCC" w:rsidRPr="00C87CCC" w:rsidRDefault="00C87CCC" w:rsidP="00C87CCC">
            <w:pPr>
              <w:spacing w:after="0" w:line="240" w:lineRule="auto"/>
              <w:rPr>
                <w:rFonts w:ascii="Times New Roman" w:hAnsi="Times New Roman" w:cs="Times New Roman"/>
                <w:sz w:val="24"/>
                <w:szCs w:val="24"/>
              </w:rPr>
            </w:pPr>
          </w:p>
          <w:p w14:paraId="2B4CAE4E" w14:textId="77777777" w:rsidR="00C87CCC" w:rsidRPr="00C87CCC" w:rsidRDefault="00C87CCC" w:rsidP="00C87CCC">
            <w:pPr>
              <w:spacing w:after="0" w:line="240" w:lineRule="auto"/>
              <w:rPr>
                <w:rFonts w:ascii="Times New Roman" w:hAnsi="Times New Roman" w:cs="Times New Roman"/>
                <w:sz w:val="24"/>
                <w:szCs w:val="24"/>
              </w:rPr>
            </w:pPr>
          </w:p>
          <w:p w14:paraId="37C7B277" w14:textId="77777777" w:rsidR="00C87CCC" w:rsidRPr="00C87CCC" w:rsidRDefault="00C87CCC" w:rsidP="00C87CCC">
            <w:pPr>
              <w:spacing w:after="0" w:line="240" w:lineRule="auto"/>
              <w:rPr>
                <w:rFonts w:ascii="Times New Roman" w:hAnsi="Times New Roman" w:cs="Times New Roman"/>
                <w:sz w:val="24"/>
                <w:szCs w:val="24"/>
              </w:rPr>
            </w:pPr>
          </w:p>
          <w:p w14:paraId="031647B1" w14:textId="77777777" w:rsidR="00C87CCC" w:rsidRPr="00C87CCC" w:rsidRDefault="00C87CCC" w:rsidP="00C87CCC">
            <w:pPr>
              <w:spacing w:after="0" w:line="240" w:lineRule="auto"/>
              <w:rPr>
                <w:rFonts w:ascii="Times New Roman" w:hAnsi="Times New Roman" w:cs="Times New Roman"/>
                <w:sz w:val="24"/>
                <w:szCs w:val="24"/>
              </w:rPr>
            </w:pPr>
          </w:p>
          <w:p w14:paraId="08C8F738" w14:textId="77777777" w:rsidR="00C87CCC" w:rsidRPr="00C87CCC" w:rsidRDefault="00C87CCC" w:rsidP="00C87CCC">
            <w:pPr>
              <w:spacing w:after="0" w:line="240" w:lineRule="auto"/>
              <w:rPr>
                <w:rFonts w:ascii="Times New Roman" w:hAnsi="Times New Roman" w:cs="Times New Roman"/>
                <w:sz w:val="24"/>
                <w:szCs w:val="24"/>
              </w:rPr>
            </w:pPr>
          </w:p>
          <w:p w14:paraId="20C0CF61" w14:textId="77777777" w:rsidR="00C87CCC" w:rsidRPr="00C87CCC" w:rsidRDefault="00C87CCC" w:rsidP="00C87CCC">
            <w:pPr>
              <w:spacing w:after="0" w:line="240" w:lineRule="auto"/>
              <w:rPr>
                <w:rFonts w:ascii="Times New Roman" w:hAnsi="Times New Roman" w:cs="Times New Roman"/>
                <w:sz w:val="24"/>
                <w:szCs w:val="24"/>
              </w:rPr>
            </w:pPr>
          </w:p>
          <w:p w14:paraId="1FE070E8" w14:textId="77777777" w:rsidR="00C87CCC" w:rsidRPr="00C87CCC" w:rsidRDefault="00C87CCC" w:rsidP="00C87CCC">
            <w:pPr>
              <w:spacing w:after="0" w:line="240" w:lineRule="auto"/>
              <w:rPr>
                <w:rFonts w:ascii="Times New Roman" w:hAnsi="Times New Roman" w:cs="Times New Roman"/>
                <w:sz w:val="24"/>
                <w:szCs w:val="24"/>
              </w:rPr>
            </w:pPr>
          </w:p>
          <w:p w14:paraId="0058331D"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4</w:t>
            </w:r>
          </w:p>
          <w:p w14:paraId="52AD8B8E" w14:textId="77777777" w:rsidR="00C87CCC" w:rsidRPr="00C87CCC" w:rsidRDefault="00C87CCC" w:rsidP="00C87CCC">
            <w:pPr>
              <w:spacing w:after="0" w:line="240" w:lineRule="auto"/>
              <w:rPr>
                <w:rFonts w:ascii="Times New Roman" w:hAnsi="Times New Roman" w:cs="Times New Roman"/>
                <w:sz w:val="24"/>
                <w:szCs w:val="24"/>
              </w:rPr>
            </w:pPr>
          </w:p>
          <w:p w14:paraId="66CFA8A1" w14:textId="77777777" w:rsidR="00C87CCC" w:rsidRPr="00C87CCC" w:rsidRDefault="00C87CCC" w:rsidP="00C87CCC">
            <w:pPr>
              <w:spacing w:after="0" w:line="240" w:lineRule="auto"/>
              <w:rPr>
                <w:rFonts w:ascii="Times New Roman" w:hAnsi="Times New Roman" w:cs="Times New Roman"/>
                <w:sz w:val="24"/>
                <w:szCs w:val="24"/>
              </w:rPr>
            </w:pPr>
          </w:p>
          <w:p w14:paraId="47851775" w14:textId="77777777" w:rsidR="00C87CCC" w:rsidRPr="00C87CCC" w:rsidRDefault="00C87CCC" w:rsidP="00C87CCC">
            <w:pPr>
              <w:spacing w:after="0" w:line="240" w:lineRule="auto"/>
              <w:rPr>
                <w:rFonts w:ascii="Times New Roman" w:hAnsi="Times New Roman" w:cs="Times New Roman"/>
                <w:sz w:val="24"/>
                <w:szCs w:val="24"/>
              </w:rPr>
            </w:pPr>
          </w:p>
          <w:p w14:paraId="57E1BDB7" w14:textId="77777777" w:rsidR="00C87CCC" w:rsidRPr="00C87CCC" w:rsidRDefault="00C87CCC" w:rsidP="00C87CCC">
            <w:pPr>
              <w:spacing w:after="0" w:line="240" w:lineRule="auto"/>
              <w:rPr>
                <w:rFonts w:ascii="Times New Roman" w:hAnsi="Times New Roman" w:cs="Times New Roman"/>
                <w:sz w:val="24"/>
                <w:szCs w:val="24"/>
              </w:rPr>
            </w:pPr>
          </w:p>
          <w:p w14:paraId="0A3809FF" w14:textId="77777777" w:rsidR="00C87CCC" w:rsidRPr="00C87CCC" w:rsidRDefault="00C87CCC" w:rsidP="00C87CCC">
            <w:pPr>
              <w:spacing w:after="0" w:line="240" w:lineRule="auto"/>
              <w:rPr>
                <w:rFonts w:ascii="Times New Roman" w:hAnsi="Times New Roman" w:cs="Times New Roman"/>
                <w:sz w:val="24"/>
                <w:szCs w:val="24"/>
              </w:rPr>
            </w:pPr>
          </w:p>
          <w:p w14:paraId="22E4406C" w14:textId="77777777" w:rsidR="00C87CCC" w:rsidRPr="00C87CCC" w:rsidRDefault="00C87CCC" w:rsidP="00C87CCC">
            <w:pPr>
              <w:spacing w:after="0" w:line="240" w:lineRule="auto"/>
              <w:rPr>
                <w:rFonts w:ascii="Times New Roman" w:hAnsi="Times New Roman" w:cs="Times New Roman"/>
                <w:sz w:val="24"/>
                <w:szCs w:val="24"/>
              </w:rPr>
            </w:pPr>
          </w:p>
          <w:p w14:paraId="29883F56" w14:textId="77777777" w:rsidR="00C87CCC" w:rsidRPr="00C87CCC" w:rsidRDefault="00C87CCC" w:rsidP="00C87CCC">
            <w:pPr>
              <w:spacing w:after="0" w:line="240" w:lineRule="auto"/>
              <w:rPr>
                <w:rFonts w:ascii="Times New Roman" w:hAnsi="Times New Roman" w:cs="Times New Roman"/>
                <w:sz w:val="24"/>
                <w:szCs w:val="24"/>
              </w:rPr>
            </w:pPr>
          </w:p>
          <w:p w14:paraId="6AF28062" w14:textId="77777777" w:rsidR="00C87CCC" w:rsidRPr="00C87CCC" w:rsidRDefault="00C87CCC" w:rsidP="00C87CCC">
            <w:pPr>
              <w:spacing w:after="0" w:line="240" w:lineRule="auto"/>
              <w:rPr>
                <w:rFonts w:ascii="Times New Roman" w:hAnsi="Times New Roman" w:cs="Times New Roman"/>
                <w:sz w:val="24"/>
                <w:szCs w:val="24"/>
              </w:rPr>
            </w:pPr>
          </w:p>
          <w:p w14:paraId="74342E01" w14:textId="77777777" w:rsidR="00C87CCC" w:rsidRPr="00C87CCC" w:rsidRDefault="00C87CCC" w:rsidP="00C87CCC">
            <w:pPr>
              <w:spacing w:after="0" w:line="240" w:lineRule="auto"/>
              <w:rPr>
                <w:rFonts w:ascii="Times New Roman" w:hAnsi="Times New Roman" w:cs="Times New Roman"/>
                <w:sz w:val="24"/>
                <w:szCs w:val="24"/>
              </w:rPr>
            </w:pPr>
          </w:p>
          <w:p w14:paraId="10D5C6B1" w14:textId="77777777" w:rsidR="00C87CCC" w:rsidRPr="00C87CCC" w:rsidRDefault="00C87CCC" w:rsidP="00C87CCC">
            <w:pPr>
              <w:spacing w:after="0" w:line="240" w:lineRule="auto"/>
              <w:rPr>
                <w:rFonts w:ascii="Times New Roman" w:hAnsi="Times New Roman" w:cs="Times New Roman"/>
                <w:sz w:val="24"/>
                <w:szCs w:val="24"/>
              </w:rPr>
            </w:pPr>
          </w:p>
          <w:p w14:paraId="74341E2F" w14:textId="77777777" w:rsidR="00C87CCC" w:rsidRPr="00C87CCC" w:rsidRDefault="00C87CCC" w:rsidP="00C87CCC">
            <w:pPr>
              <w:spacing w:after="0" w:line="240" w:lineRule="auto"/>
              <w:rPr>
                <w:rFonts w:ascii="Times New Roman" w:hAnsi="Times New Roman" w:cs="Times New Roman"/>
                <w:sz w:val="24"/>
                <w:szCs w:val="24"/>
              </w:rPr>
            </w:pPr>
          </w:p>
          <w:p w14:paraId="0E76DF86" w14:textId="77777777" w:rsidR="00C87CCC" w:rsidRPr="00C87CCC" w:rsidRDefault="00C87CCC" w:rsidP="00C87CCC">
            <w:pPr>
              <w:spacing w:after="0" w:line="240" w:lineRule="auto"/>
              <w:rPr>
                <w:rFonts w:ascii="Times New Roman" w:hAnsi="Times New Roman" w:cs="Times New Roman"/>
                <w:sz w:val="24"/>
                <w:szCs w:val="24"/>
              </w:rPr>
            </w:pPr>
          </w:p>
          <w:p w14:paraId="0169C145" w14:textId="77777777" w:rsidR="00C87CCC" w:rsidRPr="00C87CCC" w:rsidRDefault="00C87CCC" w:rsidP="00C87CCC">
            <w:pPr>
              <w:spacing w:after="0" w:line="240" w:lineRule="auto"/>
              <w:rPr>
                <w:rFonts w:ascii="Times New Roman" w:hAnsi="Times New Roman" w:cs="Times New Roman"/>
                <w:sz w:val="24"/>
                <w:szCs w:val="24"/>
              </w:rPr>
            </w:pPr>
          </w:p>
          <w:p w14:paraId="5128204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5</w:t>
            </w:r>
          </w:p>
          <w:p w14:paraId="0B6AFDB8" w14:textId="77777777" w:rsidR="00C87CCC" w:rsidRPr="00C87CCC" w:rsidRDefault="00C87CCC" w:rsidP="00C87CCC">
            <w:pPr>
              <w:spacing w:after="0" w:line="240" w:lineRule="auto"/>
              <w:rPr>
                <w:rFonts w:ascii="Times New Roman" w:hAnsi="Times New Roman" w:cs="Times New Roman"/>
                <w:sz w:val="24"/>
                <w:szCs w:val="24"/>
              </w:rPr>
            </w:pPr>
          </w:p>
          <w:p w14:paraId="22942415" w14:textId="77777777" w:rsidR="00C87CCC" w:rsidRPr="00C87CCC" w:rsidRDefault="00C87CCC" w:rsidP="00C87CCC">
            <w:pPr>
              <w:spacing w:after="0" w:line="240" w:lineRule="auto"/>
              <w:rPr>
                <w:rFonts w:ascii="Times New Roman" w:hAnsi="Times New Roman" w:cs="Times New Roman"/>
                <w:sz w:val="24"/>
                <w:szCs w:val="24"/>
              </w:rPr>
            </w:pPr>
          </w:p>
          <w:p w14:paraId="283901DD" w14:textId="77777777" w:rsidR="00C87CCC" w:rsidRPr="00C87CCC" w:rsidRDefault="00C87CCC" w:rsidP="00C87CCC">
            <w:pPr>
              <w:spacing w:after="0" w:line="240" w:lineRule="auto"/>
              <w:rPr>
                <w:rFonts w:ascii="Times New Roman" w:hAnsi="Times New Roman" w:cs="Times New Roman"/>
                <w:sz w:val="24"/>
                <w:szCs w:val="24"/>
              </w:rPr>
            </w:pPr>
          </w:p>
          <w:p w14:paraId="2E0932A9" w14:textId="77777777" w:rsidR="00C87CCC" w:rsidRPr="00C87CCC" w:rsidRDefault="00C87CCC" w:rsidP="00C87CCC">
            <w:pPr>
              <w:spacing w:after="0" w:line="240" w:lineRule="auto"/>
              <w:rPr>
                <w:rFonts w:ascii="Times New Roman" w:hAnsi="Times New Roman" w:cs="Times New Roman"/>
                <w:sz w:val="24"/>
                <w:szCs w:val="24"/>
              </w:rPr>
            </w:pPr>
          </w:p>
          <w:p w14:paraId="31E939CA" w14:textId="77777777" w:rsidR="00C87CCC" w:rsidRPr="00C87CCC" w:rsidRDefault="00C87CCC" w:rsidP="00C87CCC">
            <w:pPr>
              <w:spacing w:after="0" w:line="240" w:lineRule="auto"/>
              <w:rPr>
                <w:rFonts w:ascii="Times New Roman" w:hAnsi="Times New Roman" w:cs="Times New Roman"/>
                <w:sz w:val="24"/>
                <w:szCs w:val="24"/>
              </w:rPr>
            </w:pPr>
          </w:p>
          <w:p w14:paraId="5B5ABD4B"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6</w:t>
            </w:r>
          </w:p>
          <w:p w14:paraId="431CC7F4" w14:textId="77777777" w:rsidR="00C87CCC" w:rsidRPr="00C87CCC" w:rsidRDefault="00C87CCC" w:rsidP="00C87CCC">
            <w:pPr>
              <w:spacing w:after="0" w:line="240" w:lineRule="auto"/>
              <w:rPr>
                <w:rFonts w:ascii="Times New Roman" w:hAnsi="Times New Roman" w:cs="Times New Roman"/>
                <w:sz w:val="24"/>
                <w:szCs w:val="24"/>
              </w:rPr>
            </w:pPr>
          </w:p>
          <w:p w14:paraId="422FB016" w14:textId="77777777" w:rsidR="00C87CCC" w:rsidRPr="00C87CCC" w:rsidRDefault="00C87CCC" w:rsidP="00C87CCC">
            <w:pPr>
              <w:spacing w:after="0" w:line="240" w:lineRule="auto"/>
              <w:rPr>
                <w:rFonts w:ascii="Times New Roman" w:hAnsi="Times New Roman" w:cs="Times New Roman"/>
                <w:sz w:val="24"/>
                <w:szCs w:val="24"/>
              </w:rPr>
            </w:pPr>
          </w:p>
          <w:p w14:paraId="3A830AAB" w14:textId="77777777" w:rsidR="00C87CCC" w:rsidRPr="00C87CCC" w:rsidRDefault="00C87CCC" w:rsidP="00C87CCC">
            <w:pPr>
              <w:spacing w:after="0" w:line="240" w:lineRule="auto"/>
              <w:rPr>
                <w:rFonts w:ascii="Times New Roman" w:hAnsi="Times New Roman" w:cs="Times New Roman"/>
                <w:sz w:val="24"/>
                <w:szCs w:val="24"/>
              </w:rPr>
            </w:pPr>
          </w:p>
          <w:p w14:paraId="503D1152" w14:textId="77777777" w:rsidR="00C87CCC" w:rsidRPr="00C87CCC" w:rsidRDefault="00C87CCC" w:rsidP="00C87CCC">
            <w:pPr>
              <w:spacing w:after="0" w:line="240" w:lineRule="auto"/>
              <w:rPr>
                <w:rFonts w:ascii="Times New Roman" w:hAnsi="Times New Roman" w:cs="Times New Roman"/>
                <w:sz w:val="24"/>
                <w:szCs w:val="24"/>
              </w:rPr>
            </w:pPr>
          </w:p>
          <w:p w14:paraId="51CE5067"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7</w:t>
            </w:r>
          </w:p>
          <w:p w14:paraId="72EF628C" w14:textId="77777777" w:rsidR="00C87CCC" w:rsidRPr="00C87CCC" w:rsidRDefault="00C87CCC" w:rsidP="00C87CCC">
            <w:pPr>
              <w:spacing w:after="0" w:line="240" w:lineRule="auto"/>
              <w:rPr>
                <w:rFonts w:ascii="Times New Roman" w:hAnsi="Times New Roman" w:cs="Times New Roman"/>
                <w:sz w:val="24"/>
                <w:szCs w:val="24"/>
              </w:rPr>
            </w:pPr>
          </w:p>
          <w:p w14:paraId="64A47A9C" w14:textId="77777777" w:rsidR="00C87CCC" w:rsidRPr="00C87CCC" w:rsidRDefault="00C87CCC" w:rsidP="00C87CCC">
            <w:pPr>
              <w:spacing w:after="0" w:line="240" w:lineRule="auto"/>
              <w:rPr>
                <w:rFonts w:ascii="Times New Roman" w:hAnsi="Times New Roman" w:cs="Times New Roman"/>
                <w:sz w:val="24"/>
                <w:szCs w:val="24"/>
              </w:rPr>
            </w:pPr>
          </w:p>
          <w:p w14:paraId="1500A64A" w14:textId="77777777" w:rsidR="00C87CCC" w:rsidRPr="00C87CCC" w:rsidRDefault="00C87CCC" w:rsidP="00C87CCC">
            <w:pPr>
              <w:spacing w:after="0" w:line="240" w:lineRule="auto"/>
              <w:rPr>
                <w:rFonts w:ascii="Times New Roman" w:hAnsi="Times New Roman" w:cs="Times New Roman"/>
                <w:sz w:val="24"/>
                <w:szCs w:val="24"/>
              </w:rPr>
            </w:pPr>
          </w:p>
          <w:p w14:paraId="54F822C6" w14:textId="77777777" w:rsidR="00C87CCC" w:rsidRPr="00C87CCC" w:rsidRDefault="00C87CCC" w:rsidP="00C87CCC">
            <w:pPr>
              <w:spacing w:after="0" w:line="240" w:lineRule="auto"/>
              <w:rPr>
                <w:rFonts w:ascii="Times New Roman" w:hAnsi="Times New Roman" w:cs="Times New Roman"/>
                <w:sz w:val="24"/>
                <w:szCs w:val="24"/>
              </w:rPr>
            </w:pPr>
          </w:p>
          <w:p w14:paraId="4E5AE11E" w14:textId="77777777" w:rsidR="00C87CCC" w:rsidRPr="00C87CCC" w:rsidRDefault="00C87CCC" w:rsidP="00C87CCC">
            <w:pPr>
              <w:spacing w:after="0" w:line="240" w:lineRule="auto"/>
              <w:rPr>
                <w:rFonts w:ascii="Times New Roman" w:hAnsi="Times New Roman" w:cs="Times New Roman"/>
                <w:sz w:val="24"/>
                <w:szCs w:val="24"/>
              </w:rPr>
            </w:pPr>
          </w:p>
          <w:p w14:paraId="0F7B17EA" w14:textId="77777777" w:rsidR="00C87CCC" w:rsidRPr="00C87CCC" w:rsidRDefault="00C87CCC" w:rsidP="00C87CCC">
            <w:pPr>
              <w:spacing w:after="0" w:line="240" w:lineRule="auto"/>
              <w:rPr>
                <w:rFonts w:ascii="Times New Roman" w:hAnsi="Times New Roman" w:cs="Times New Roman"/>
                <w:sz w:val="24"/>
                <w:szCs w:val="24"/>
              </w:rPr>
            </w:pPr>
          </w:p>
          <w:p w14:paraId="00512196" w14:textId="77777777" w:rsidR="00C87CCC" w:rsidRPr="00C87CCC" w:rsidRDefault="00C87CCC" w:rsidP="00C87CCC">
            <w:pPr>
              <w:spacing w:after="0" w:line="240" w:lineRule="auto"/>
              <w:rPr>
                <w:rFonts w:ascii="Times New Roman" w:hAnsi="Times New Roman" w:cs="Times New Roman"/>
                <w:sz w:val="24"/>
                <w:szCs w:val="24"/>
              </w:rPr>
            </w:pPr>
          </w:p>
          <w:p w14:paraId="43822619" w14:textId="77777777" w:rsidR="00C87CCC" w:rsidRPr="00C87CCC" w:rsidRDefault="00C87CCC" w:rsidP="00C87CCC">
            <w:pPr>
              <w:spacing w:after="0" w:line="240" w:lineRule="auto"/>
              <w:rPr>
                <w:rFonts w:ascii="Times New Roman" w:hAnsi="Times New Roman" w:cs="Times New Roman"/>
                <w:sz w:val="24"/>
                <w:szCs w:val="24"/>
              </w:rPr>
            </w:pPr>
          </w:p>
          <w:p w14:paraId="72FC662C" w14:textId="77777777" w:rsidR="00C87CCC" w:rsidRPr="00C87CCC" w:rsidRDefault="00C87CCC" w:rsidP="00C87CCC">
            <w:pPr>
              <w:spacing w:after="0" w:line="240" w:lineRule="auto"/>
              <w:rPr>
                <w:rFonts w:ascii="Times New Roman" w:hAnsi="Times New Roman" w:cs="Times New Roman"/>
                <w:sz w:val="24"/>
                <w:szCs w:val="24"/>
              </w:rPr>
            </w:pPr>
          </w:p>
          <w:p w14:paraId="57E88D16" w14:textId="77777777" w:rsidR="00C87CCC" w:rsidRPr="00C87CCC" w:rsidRDefault="00C87CCC" w:rsidP="00C87CCC">
            <w:pPr>
              <w:spacing w:after="0" w:line="240" w:lineRule="auto"/>
              <w:rPr>
                <w:rFonts w:ascii="Times New Roman" w:hAnsi="Times New Roman" w:cs="Times New Roman"/>
                <w:sz w:val="24"/>
                <w:szCs w:val="24"/>
              </w:rPr>
            </w:pPr>
          </w:p>
          <w:p w14:paraId="0F795C70" w14:textId="77777777" w:rsidR="00C87CCC" w:rsidRPr="00C87CCC" w:rsidRDefault="00C87CCC" w:rsidP="00C87CCC">
            <w:pPr>
              <w:spacing w:after="0" w:line="240" w:lineRule="auto"/>
              <w:rPr>
                <w:rFonts w:ascii="Times New Roman" w:hAnsi="Times New Roman" w:cs="Times New Roman"/>
                <w:sz w:val="24"/>
                <w:szCs w:val="24"/>
              </w:rPr>
            </w:pPr>
          </w:p>
          <w:p w14:paraId="3DDBE731" w14:textId="77777777" w:rsidR="00C87CCC" w:rsidRPr="00C87CCC" w:rsidRDefault="00C87CCC" w:rsidP="00C87CCC">
            <w:pPr>
              <w:spacing w:after="0" w:line="240" w:lineRule="auto"/>
              <w:rPr>
                <w:rFonts w:ascii="Times New Roman" w:hAnsi="Times New Roman" w:cs="Times New Roman"/>
                <w:sz w:val="24"/>
                <w:szCs w:val="24"/>
              </w:rPr>
            </w:pPr>
          </w:p>
          <w:p w14:paraId="3841069D" w14:textId="77777777" w:rsidR="00C87CCC" w:rsidRPr="00C87CCC" w:rsidRDefault="00C87CCC" w:rsidP="00C87CCC">
            <w:pPr>
              <w:spacing w:after="0" w:line="240" w:lineRule="auto"/>
              <w:rPr>
                <w:rFonts w:ascii="Times New Roman" w:hAnsi="Times New Roman" w:cs="Times New Roman"/>
                <w:sz w:val="24"/>
                <w:szCs w:val="24"/>
              </w:rPr>
            </w:pPr>
          </w:p>
          <w:p w14:paraId="31A7774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8</w:t>
            </w:r>
          </w:p>
          <w:p w14:paraId="009781CA" w14:textId="77777777" w:rsidR="00C87CCC" w:rsidRPr="00C87CCC" w:rsidRDefault="00C87CCC" w:rsidP="00C87CCC">
            <w:pPr>
              <w:spacing w:after="0" w:line="240" w:lineRule="auto"/>
              <w:rPr>
                <w:rFonts w:ascii="Times New Roman" w:hAnsi="Times New Roman" w:cs="Times New Roman"/>
                <w:sz w:val="24"/>
                <w:szCs w:val="24"/>
              </w:rPr>
            </w:pPr>
          </w:p>
          <w:p w14:paraId="4F5ACF30" w14:textId="77777777" w:rsidR="00C87CCC" w:rsidRPr="00C87CCC" w:rsidRDefault="00C87CCC" w:rsidP="00C87CCC">
            <w:pPr>
              <w:spacing w:after="0" w:line="240" w:lineRule="auto"/>
              <w:rPr>
                <w:rFonts w:ascii="Times New Roman" w:hAnsi="Times New Roman" w:cs="Times New Roman"/>
                <w:sz w:val="24"/>
                <w:szCs w:val="24"/>
              </w:rPr>
            </w:pPr>
          </w:p>
          <w:p w14:paraId="69CB561A" w14:textId="77777777" w:rsidR="00C87CCC" w:rsidRPr="00C87CCC" w:rsidRDefault="00C87CCC" w:rsidP="00C87CCC">
            <w:pPr>
              <w:spacing w:after="0" w:line="240" w:lineRule="auto"/>
              <w:rPr>
                <w:rFonts w:ascii="Times New Roman" w:hAnsi="Times New Roman" w:cs="Times New Roman"/>
                <w:sz w:val="24"/>
                <w:szCs w:val="24"/>
              </w:rPr>
            </w:pPr>
          </w:p>
          <w:p w14:paraId="38B31DCE" w14:textId="77777777" w:rsidR="00C87CCC" w:rsidRPr="00C87CCC" w:rsidRDefault="00C87CCC" w:rsidP="00C87CCC">
            <w:pPr>
              <w:spacing w:after="0" w:line="240" w:lineRule="auto"/>
              <w:rPr>
                <w:rFonts w:ascii="Times New Roman" w:hAnsi="Times New Roman" w:cs="Times New Roman"/>
                <w:sz w:val="24"/>
                <w:szCs w:val="24"/>
              </w:rPr>
            </w:pPr>
          </w:p>
          <w:p w14:paraId="4A8B3310" w14:textId="77777777" w:rsidR="00C87CCC" w:rsidRPr="00C87CCC" w:rsidRDefault="00C87CCC" w:rsidP="00C87CCC">
            <w:pPr>
              <w:spacing w:after="0" w:line="240" w:lineRule="auto"/>
              <w:rPr>
                <w:rFonts w:ascii="Times New Roman" w:hAnsi="Times New Roman" w:cs="Times New Roman"/>
                <w:sz w:val="24"/>
                <w:szCs w:val="24"/>
              </w:rPr>
            </w:pPr>
          </w:p>
          <w:p w14:paraId="5932D4BD" w14:textId="77777777" w:rsidR="00C87CCC" w:rsidRPr="00C87CCC" w:rsidRDefault="00C87CCC" w:rsidP="00C87CCC">
            <w:pPr>
              <w:spacing w:after="0" w:line="240" w:lineRule="auto"/>
              <w:rPr>
                <w:rFonts w:ascii="Times New Roman" w:hAnsi="Times New Roman" w:cs="Times New Roman"/>
                <w:sz w:val="24"/>
                <w:szCs w:val="24"/>
              </w:rPr>
            </w:pPr>
          </w:p>
          <w:p w14:paraId="0E182E08" w14:textId="77777777" w:rsidR="00C87CCC" w:rsidRPr="00C87CCC" w:rsidRDefault="00C87CCC" w:rsidP="00C87CCC">
            <w:pPr>
              <w:spacing w:after="0" w:line="240" w:lineRule="auto"/>
              <w:rPr>
                <w:rFonts w:ascii="Times New Roman" w:hAnsi="Times New Roman" w:cs="Times New Roman"/>
                <w:sz w:val="24"/>
                <w:szCs w:val="24"/>
              </w:rPr>
            </w:pPr>
          </w:p>
          <w:p w14:paraId="50AA9470" w14:textId="77777777" w:rsidR="00C87CCC" w:rsidRPr="00C87CCC" w:rsidRDefault="00C87CCC" w:rsidP="00C87CCC">
            <w:pPr>
              <w:spacing w:after="0" w:line="240" w:lineRule="auto"/>
              <w:rPr>
                <w:rFonts w:ascii="Times New Roman" w:hAnsi="Times New Roman" w:cs="Times New Roman"/>
                <w:sz w:val="24"/>
                <w:szCs w:val="24"/>
              </w:rPr>
            </w:pPr>
          </w:p>
          <w:p w14:paraId="3B0D7AFC" w14:textId="77777777" w:rsidR="00C87CCC" w:rsidRPr="00C87CCC" w:rsidRDefault="00C87CCC" w:rsidP="00C87CCC">
            <w:pPr>
              <w:spacing w:after="0" w:line="240" w:lineRule="auto"/>
              <w:rPr>
                <w:rFonts w:ascii="Times New Roman" w:hAnsi="Times New Roman" w:cs="Times New Roman"/>
                <w:sz w:val="24"/>
                <w:szCs w:val="24"/>
              </w:rPr>
            </w:pPr>
          </w:p>
          <w:p w14:paraId="0F33D76A" w14:textId="77777777" w:rsidR="00C87CCC" w:rsidRPr="00C87CCC" w:rsidRDefault="00C87CCC" w:rsidP="00C87CCC">
            <w:pPr>
              <w:spacing w:after="0" w:line="240" w:lineRule="auto"/>
              <w:rPr>
                <w:rFonts w:ascii="Times New Roman" w:hAnsi="Times New Roman" w:cs="Times New Roman"/>
                <w:sz w:val="24"/>
                <w:szCs w:val="24"/>
              </w:rPr>
            </w:pPr>
          </w:p>
          <w:p w14:paraId="52DBA405" w14:textId="77777777" w:rsidR="00C87CCC" w:rsidRPr="00C87CCC" w:rsidRDefault="00C87CCC" w:rsidP="00C87CCC">
            <w:pPr>
              <w:spacing w:after="0" w:line="240" w:lineRule="auto"/>
              <w:rPr>
                <w:rFonts w:ascii="Times New Roman" w:hAnsi="Times New Roman" w:cs="Times New Roman"/>
                <w:sz w:val="24"/>
                <w:szCs w:val="24"/>
              </w:rPr>
            </w:pPr>
          </w:p>
          <w:p w14:paraId="4F303B97" w14:textId="77777777" w:rsidR="00C87CCC" w:rsidRPr="00C87CCC" w:rsidRDefault="00C87CCC" w:rsidP="00C87CCC">
            <w:pPr>
              <w:spacing w:after="0" w:line="240" w:lineRule="auto"/>
              <w:rPr>
                <w:rFonts w:ascii="Times New Roman" w:hAnsi="Times New Roman" w:cs="Times New Roman"/>
                <w:sz w:val="24"/>
                <w:szCs w:val="24"/>
              </w:rPr>
            </w:pPr>
          </w:p>
          <w:p w14:paraId="086AFFA7" w14:textId="77777777" w:rsidR="00C87CCC" w:rsidRPr="00C87CCC" w:rsidRDefault="00C87CCC" w:rsidP="00C87CCC">
            <w:pPr>
              <w:spacing w:after="0" w:line="240" w:lineRule="auto"/>
              <w:rPr>
                <w:rFonts w:ascii="Times New Roman" w:hAnsi="Times New Roman" w:cs="Times New Roman"/>
                <w:sz w:val="24"/>
                <w:szCs w:val="24"/>
              </w:rPr>
            </w:pPr>
          </w:p>
          <w:p w14:paraId="0BDE5D72" w14:textId="77777777" w:rsidR="00C87CCC" w:rsidRPr="00C87CCC" w:rsidRDefault="00C87CCC" w:rsidP="00C87CCC">
            <w:pPr>
              <w:spacing w:after="0" w:line="240" w:lineRule="auto"/>
              <w:rPr>
                <w:rFonts w:ascii="Times New Roman" w:hAnsi="Times New Roman" w:cs="Times New Roman"/>
                <w:sz w:val="24"/>
                <w:szCs w:val="24"/>
              </w:rPr>
            </w:pPr>
          </w:p>
          <w:p w14:paraId="6CB3A598" w14:textId="77777777" w:rsidR="00C87CCC" w:rsidRPr="00C87CCC" w:rsidRDefault="00C87CCC" w:rsidP="00C87CCC">
            <w:pPr>
              <w:spacing w:after="0" w:line="240" w:lineRule="auto"/>
              <w:rPr>
                <w:rFonts w:ascii="Times New Roman" w:hAnsi="Times New Roman" w:cs="Times New Roman"/>
                <w:sz w:val="24"/>
                <w:szCs w:val="24"/>
              </w:rPr>
            </w:pPr>
          </w:p>
          <w:p w14:paraId="42E4A77D" w14:textId="77777777" w:rsidR="00C87CCC" w:rsidRPr="00C87CCC" w:rsidRDefault="00C87CCC" w:rsidP="00C87CCC">
            <w:pPr>
              <w:spacing w:after="0" w:line="240" w:lineRule="auto"/>
              <w:rPr>
                <w:rFonts w:ascii="Times New Roman" w:hAnsi="Times New Roman" w:cs="Times New Roman"/>
                <w:sz w:val="24"/>
                <w:szCs w:val="24"/>
              </w:rPr>
            </w:pPr>
          </w:p>
          <w:p w14:paraId="58FA3635" w14:textId="77777777" w:rsidR="00C87CCC" w:rsidRPr="00C87CCC" w:rsidRDefault="00C87CCC" w:rsidP="00C87CCC">
            <w:pPr>
              <w:spacing w:after="0" w:line="240" w:lineRule="auto"/>
              <w:rPr>
                <w:rFonts w:ascii="Times New Roman" w:hAnsi="Times New Roman" w:cs="Times New Roman"/>
                <w:sz w:val="24"/>
                <w:szCs w:val="24"/>
              </w:rPr>
            </w:pPr>
          </w:p>
          <w:p w14:paraId="11FE7A41" w14:textId="77777777" w:rsidR="00C87CCC" w:rsidRPr="00C87CCC" w:rsidRDefault="00C87CCC" w:rsidP="00C87CCC">
            <w:pPr>
              <w:spacing w:after="0" w:line="240" w:lineRule="auto"/>
              <w:rPr>
                <w:rFonts w:ascii="Times New Roman" w:hAnsi="Times New Roman" w:cs="Times New Roman"/>
                <w:sz w:val="24"/>
                <w:szCs w:val="24"/>
              </w:rPr>
            </w:pPr>
          </w:p>
          <w:p w14:paraId="6AA4D1C6" w14:textId="77777777" w:rsidR="00C87CCC" w:rsidRPr="00C87CCC" w:rsidRDefault="00C87CCC" w:rsidP="00C87CCC">
            <w:pPr>
              <w:spacing w:after="0" w:line="240" w:lineRule="auto"/>
              <w:rPr>
                <w:rFonts w:ascii="Times New Roman" w:hAnsi="Times New Roman" w:cs="Times New Roman"/>
                <w:sz w:val="24"/>
                <w:szCs w:val="24"/>
              </w:rPr>
            </w:pPr>
          </w:p>
          <w:p w14:paraId="501081AE" w14:textId="77777777" w:rsidR="00C87CCC" w:rsidRPr="00C87CCC" w:rsidRDefault="00C87CCC" w:rsidP="00C87CCC">
            <w:pPr>
              <w:spacing w:after="0" w:line="240" w:lineRule="auto"/>
              <w:rPr>
                <w:rFonts w:ascii="Times New Roman" w:hAnsi="Times New Roman" w:cs="Times New Roman"/>
                <w:sz w:val="24"/>
                <w:szCs w:val="24"/>
              </w:rPr>
            </w:pPr>
          </w:p>
          <w:p w14:paraId="244BC781" w14:textId="77777777" w:rsidR="00C87CCC" w:rsidRPr="00C87CCC" w:rsidRDefault="00C87CCC" w:rsidP="00C87CCC">
            <w:pPr>
              <w:spacing w:after="0" w:line="240" w:lineRule="auto"/>
              <w:rPr>
                <w:rFonts w:ascii="Times New Roman" w:hAnsi="Times New Roman" w:cs="Times New Roman"/>
                <w:sz w:val="24"/>
                <w:szCs w:val="24"/>
              </w:rPr>
            </w:pPr>
          </w:p>
          <w:p w14:paraId="0A316ACC" w14:textId="77777777" w:rsidR="00C87CCC" w:rsidRPr="00C87CCC" w:rsidRDefault="00C87CCC" w:rsidP="00C87CCC">
            <w:pPr>
              <w:spacing w:after="0" w:line="240" w:lineRule="auto"/>
              <w:rPr>
                <w:rFonts w:ascii="Times New Roman" w:hAnsi="Times New Roman" w:cs="Times New Roman"/>
                <w:sz w:val="24"/>
                <w:szCs w:val="24"/>
              </w:rPr>
            </w:pPr>
          </w:p>
          <w:p w14:paraId="24DAB9CD" w14:textId="77777777" w:rsidR="00C87CCC" w:rsidRPr="00C87CCC" w:rsidRDefault="00C87CCC" w:rsidP="00C87CCC">
            <w:pPr>
              <w:spacing w:after="0" w:line="240" w:lineRule="auto"/>
              <w:rPr>
                <w:rFonts w:ascii="Times New Roman" w:hAnsi="Times New Roman" w:cs="Times New Roman"/>
                <w:sz w:val="24"/>
                <w:szCs w:val="24"/>
              </w:rPr>
            </w:pPr>
          </w:p>
          <w:p w14:paraId="0A78FC86" w14:textId="0ED8CBE5" w:rsidR="00C87CCC" w:rsidRPr="00C87CCC" w:rsidRDefault="00C87CCC" w:rsidP="00C87CCC">
            <w:pPr>
              <w:spacing w:after="0" w:line="240" w:lineRule="auto"/>
              <w:rPr>
                <w:rFonts w:ascii="Times New Roman" w:hAnsi="Times New Roman" w:cs="Times New Roman"/>
                <w:sz w:val="24"/>
                <w:szCs w:val="24"/>
              </w:rPr>
            </w:pPr>
          </w:p>
          <w:p w14:paraId="5E7C4F35" w14:textId="77777777" w:rsidR="00C87CCC" w:rsidRPr="00C87CCC" w:rsidRDefault="00C87CCC" w:rsidP="00C87CCC">
            <w:pPr>
              <w:spacing w:after="0" w:line="240" w:lineRule="auto"/>
              <w:rPr>
                <w:rFonts w:ascii="Times New Roman" w:hAnsi="Times New Roman" w:cs="Times New Roman"/>
                <w:sz w:val="24"/>
                <w:szCs w:val="24"/>
              </w:rPr>
            </w:pPr>
          </w:p>
          <w:p w14:paraId="61F79CBD" w14:textId="77777777" w:rsidR="00C87CCC" w:rsidRPr="00C87CCC" w:rsidRDefault="00C87CCC" w:rsidP="00C87CCC">
            <w:pPr>
              <w:spacing w:after="0" w:line="240" w:lineRule="auto"/>
              <w:rPr>
                <w:rFonts w:ascii="Times New Roman" w:hAnsi="Times New Roman" w:cs="Times New Roman"/>
                <w:sz w:val="24"/>
                <w:szCs w:val="24"/>
              </w:rPr>
            </w:pPr>
          </w:p>
          <w:p w14:paraId="7344DB7E" w14:textId="77777777" w:rsidR="00C87CCC" w:rsidRPr="00C87CCC" w:rsidRDefault="00C87CCC" w:rsidP="00C87CCC">
            <w:pPr>
              <w:spacing w:after="0" w:line="240" w:lineRule="auto"/>
              <w:rPr>
                <w:rFonts w:ascii="Times New Roman" w:hAnsi="Times New Roman" w:cs="Times New Roman"/>
                <w:sz w:val="24"/>
                <w:szCs w:val="24"/>
              </w:rPr>
            </w:pPr>
          </w:p>
        </w:tc>
        <w:tc>
          <w:tcPr>
            <w:tcW w:w="2589" w:type="dxa"/>
          </w:tcPr>
          <w:p w14:paraId="6D39952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lastRenderedPageBreak/>
              <w:t>Развитие речи</w:t>
            </w:r>
          </w:p>
          <w:p w14:paraId="551BBDF4" w14:textId="77777777" w:rsidR="00C87CCC" w:rsidRPr="00C87CCC" w:rsidRDefault="00C87CCC" w:rsidP="00C87CCC">
            <w:pPr>
              <w:spacing w:after="0" w:line="240" w:lineRule="auto"/>
              <w:rPr>
                <w:rFonts w:ascii="Times New Roman" w:hAnsi="Times New Roman" w:cs="Times New Roman"/>
                <w:sz w:val="24"/>
                <w:szCs w:val="24"/>
              </w:rPr>
            </w:pPr>
          </w:p>
          <w:p w14:paraId="245309E4" w14:textId="77777777" w:rsidR="00C87CCC" w:rsidRPr="00C87CCC" w:rsidRDefault="00C87CCC" w:rsidP="00C87CCC">
            <w:pPr>
              <w:spacing w:after="0" w:line="240" w:lineRule="auto"/>
              <w:rPr>
                <w:rFonts w:ascii="Times New Roman" w:hAnsi="Times New Roman" w:cs="Times New Roman"/>
                <w:sz w:val="24"/>
                <w:szCs w:val="24"/>
              </w:rPr>
            </w:pPr>
          </w:p>
          <w:p w14:paraId="20AF37E9" w14:textId="77777777" w:rsidR="00C87CCC" w:rsidRPr="00C87CCC" w:rsidRDefault="00C87CCC" w:rsidP="00C87CCC">
            <w:pPr>
              <w:spacing w:after="0" w:line="240" w:lineRule="auto"/>
              <w:rPr>
                <w:rFonts w:ascii="Times New Roman" w:hAnsi="Times New Roman" w:cs="Times New Roman"/>
                <w:sz w:val="24"/>
                <w:szCs w:val="24"/>
              </w:rPr>
            </w:pPr>
          </w:p>
          <w:p w14:paraId="7D00B571" w14:textId="77777777" w:rsidR="00C87CCC" w:rsidRPr="00C87CCC" w:rsidRDefault="00C87CCC" w:rsidP="00C87CCC">
            <w:pPr>
              <w:spacing w:after="0" w:line="240" w:lineRule="auto"/>
              <w:rPr>
                <w:rFonts w:ascii="Times New Roman" w:hAnsi="Times New Roman" w:cs="Times New Roman"/>
                <w:sz w:val="24"/>
                <w:szCs w:val="24"/>
              </w:rPr>
            </w:pPr>
          </w:p>
          <w:p w14:paraId="1F3D9B0D" w14:textId="77777777" w:rsidR="00C87CCC" w:rsidRPr="00C87CCC" w:rsidRDefault="00C87CCC" w:rsidP="00C87CCC">
            <w:pPr>
              <w:spacing w:after="0" w:line="240" w:lineRule="auto"/>
              <w:rPr>
                <w:rFonts w:ascii="Times New Roman" w:hAnsi="Times New Roman" w:cs="Times New Roman"/>
                <w:sz w:val="24"/>
                <w:szCs w:val="24"/>
              </w:rPr>
            </w:pPr>
          </w:p>
          <w:p w14:paraId="197203E3" w14:textId="77777777" w:rsidR="00C87CCC" w:rsidRPr="00C87CCC" w:rsidRDefault="00C87CCC" w:rsidP="00C87CCC">
            <w:pPr>
              <w:spacing w:after="0" w:line="240" w:lineRule="auto"/>
              <w:rPr>
                <w:rFonts w:ascii="Times New Roman" w:hAnsi="Times New Roman" w:cs="Times New Roman"/>
                <w:sz w:val="24"/>
                <w:szCs w:val="24"/>
              </w:rPr>
            </w:pPr>
          </w:p>
          <w:p w14:paraId="460BDDDA" w14:textId="77777777" w:rsidR="00C87CCC" w:rsidRPr="00C87CCC" w:rsidRDefault="00C87CCC" w:rsidP="00C87CCC">
            <w:pPr>
              <w:spacing w:after="0" w:line="240" w:lineRule="auto"/>
              <w:rPr>
                <w:rFonts w:ascii="Times New Roman" w:hAnsi="Times New Roman" w:cs="Times New Roman"/>
                <w:sz w:val="24"/>
                <w:szCs w:val="24"/>
              </w:rPr>
            </w:pPr>
          </w:p>
          <w:p w14:paraId="504ACB7C" w14:textId="77777777" w:rsidR="00C87CCC" w:rsidRPr="00C87CCC" w:rsidRDefault="00C87CCC" w:rsidP="00C87CCC">
            <w:pPr>
              <w:spacing w:after="0" w:line="240" w:lineRule="auto"/>
              <w:rPr>
                <w:rFonts w:ascii="Times New Roman" w:hAnsi="Times New Roman" w:cs="Times New Roman"/>
                <w:sz w:val="24"/>
                <w:szCs w:val="24"/>
              </w:rPr>
            </w:pPr>
          </w:p>
          <w:p w14:paraId="606D4556" w14:textId="77777777" w:rsidR="00C87CCC" w:rsidRPr="00C87CCC" w:rsidRDefault="00C87CCC" w:rsidP="00C87CCC">
            <w:pPr>
              <w:spacing w:after="0" w:line="240" w:lineRule="auto"/>
              <w:rPr>
                <w:rFonts w:ascii="Times New Roman" w:hAnsi="Times New Roman" w:cs="Times New Roman"/>
                <w:sz w:val="24"/>
                <w:szCs w:val="24"/>
              </w:rPr>
            </w:pPr>
          </w:p>
          <w:p w14:paraId="5B09E6A8" w14:textId="77777777" w:rsidR="00C87CCC" w:rsidRPr="00C87CCC" w:rsidRDefault="00C87CCC" w:rsidP="00C87CCC">
            <w:pPr>
              <w:spacing w:after="0" w:line="240" w:lineRule="auto"/>
              <w:rPr>
                <w:rFonts w:ascii="Times New Roman" w:hAnsi="Times New Roman" w:cs="Times New Roman"/>
                <w:sz w:val="24"/>
                <w:szCs w:val="24"/>
              </w:rPr>
            </w:pPr>
          </w:p>
          <w:p w14:paraId="25E2A2E2" w14:textId="77777777" w:rsidR="00C87CCC" w:rsidRPr="00C87CCC" w:rsidRDefault="00C87CCC" w:rsidP="00C87CCC">
            <w:pPr>
              <w:spacing w:after="0" w:line="240" w:lineRule="auto"/>
              <w:rPr>
                <w:rFonts w:ascii="Times New Roman" w:hAnsi="Times New Roman" w:cs="Times New Roman"/>
                <w:sz w:val="24"/>
                <w:szCs w:val="24"/>
              </w:rPr>
            </w:pPr>
          </w:p>
          <w:p w14:paraId="028F8881" w14:textId="77777777" w:rsidR="00C87CCC" w:rsidRPr="00C87CCC" w:rsidRDefault="00C87CCC" w:rsidP="00C87CCC">
            <w:pPr>
              <w:spacing w:after="0" w:line="240" w:lineRule="auto"/>
              <w:rPr>
                <w:rFonts w:ascii="Times New Roman" w:hAnsi="Times New Roman" w:cs="Times New Roman"/>
                <w:sz w:val="24"/>
                <w:szCs w:val="24"/>
              </w:rPr>
            </w:pPr>
          </w:p>
          <w:p w14:paraId="57746C84" w14:textId="77777777" w:rsidR="00C87CCC" w:rsidRPr="00C87CCC" w:rsidRDefault="00C87CCC" w:rsidP="00C87CCC">
            <w:pPr>
              <w:spacing w:after="0" w:line="240" w:lineRule="auto"/>
              <w:rPr>
                <w:rFonts w:ascii="Times New Roman" w:hAnsi="Times New Roman" w:cs="Times New Roman"/>
                <w:sz w:val="24"/>
                <w:szCs w:val="24"/>
              </w:rPr>
            </w:pPr>
          </w:p>
          <w:p w14:paraId="2873F1E1" w14:textId="77777777" w:rsidR="00C87CCC" w:rsidRPr="00C87CCC" w:rsidRDefault="00C87CCC" w:rsidP="00C87CCC">
            <w:pPr>
              <w:spacing w:after="0" w:line="240" w:lineRule="auto"/>
              <w:rPr>
                <w:rFonts w:ascii="Times New Roman" w:hAnsi="Times New Roman" w:cs="Times New Roman"/>
                <w:sz w:val="24"/>
                <w:szCs w:val="24"/>
              </w:rPr>
            </w:pPr>
          </w:p>
          <w:p w14:paraId="0312FAC4" w14:textId="77777777" w:rsidR="00C87CCC" w:rsidRPr="00C87CCC" w:rsidRDefault="00C87CCC" w:rsidP="00C87CCC">
            <w:pPr>
              <w:spacing w:after="0" w:line="240" w:lineRule="auto"/>
              <w:rPr>
                <w:rFonts w:ascii="Times New Roman" w:hAnsi="Times New Roman" w:cs="Times New Roman"/>
                <w:sz w:val="24"/>
                <w:szCs w:val="24"/>
              </w:rPr>
            </w:pPr>
          </w:p>
          <w:p w14:paraId="0A2AE342" w14:textId="77777777" w:rsidR="00C87CCC" w:rsidRPr="00C87CCC" w:rsidRDefault="00C87CCC" w:rsidP="00C87CCC">
            <w:pPr>
              <w:spacing w:after="0" w:line="240" w:lineRule="auto"/>
              <w:rPr>
                <w:rFonts w:ascii="Times New Roman" w:hAnsi="Times New Roman" w:cs="Times New Roman"/>
                <w:sz w:val="24"/>
                <w:szCs w:val="24"/>
              </w:rPr>
            </w:pPr>
          </w:p>
          <w:p w14:paraId="2A5D1B58" w14:textId="77777777" w:rsidR="00C87CCC" w:rsidRPr="00C87CCC" w:rsidRDefault="00C87CCC" w:rsidP="00C87CCC">
            <w:pPr>
              <w:spacing w:after="0" w:line="240" w:lineRule="auto"/>
              <w:rPr>
                <w:rFonts w:ascii="Times New Roman" w:hAnsi="Times New Roman" w:cs="Times New Roman"/>
                <w:sz w:val="24"/>
                <w:szCs w:val="24"/>
              </w:rPr>
            </w:pPr>
          </w:p>
          <w:p w14:paraId="50EECA90" w14:textId="77777777" w:rsidR="00C87CCC" w:rsidRPr="00C87CCC" w:rsidRDefault="00C87CCC" w:rsidP="00C87CCC">
            <w:pPr>
              <w:spacing w:after="0" w:line="240" w:lineRule="auto"/>
              <w:rPr>
                <w:rFonts w:ascii="Times New Roman" w:hAnsi="Times New Roman" w:cs="Times New Roman"/>
                <w:sz w:val="24"/>
                <w:szCs w:val="24"/>
              </w:rPr>
            </w:pPr>
          </w:p>
          <w:p w14:paraId="73DDCB77" w14:textId="77777777" w:rsidR="00C87CCC" w:rsidRPr="00C87CCC" w:rsidRDefault="00C87CCC" w:rsidP="00C87CCC">
            <w:pPr>
              <w:spacing w:after="0" w:line="240" w:lineRule="auto"/>
              <w:rPr>
                <w:rFonts w:ascii="Times New Roman" w:hAnsi="Times New Roman" w:cs="Times New Roman"/>
                <w:sz w:val="24"/>
                <w:szCs w:val="24"/>
              </w:rPr>
            </w:pPr>
          </w:p>
          <w:p w14:paraId="1ED391F6" w14:textId="77777777" w:rsidR="00C87CCC" w:rsidRPr="00C87CCC" w:rsidRDefault="00C87CCC" w:rsidP="00C87CCC">
            <w:pPr>
              <w:spacing w:after="0" w:line="240" w:lineRule="auto"/>
              <w:rPr>
                <w:rFonts w:ascii="Times New Roman" w:hAnsi="Times New Roman" w:cs="Times New Roman"/>
                <w:sz w:val="24"/>
                <w:szCs w:val="24"/>
              </w:rPr>
            </w:pPr>
          </w:p>
          <w:p w14:paraId="35935C6A" w14:textId="77777777" w:rsidR="00C87CCC" w:rsidRPr="00C87CCC" w:rsidRDefault="00C87CCC" w:rsidP="00C87CCC">
            <w:pPr>
              <w:spacing w:after="0" w:line="240" w:lineRule="auto"/>
              <w:rPr>
                <w:rFonts w:ascii="Times New Roman" w:hAnsi="Times New Roman" w:cs="Times New Roman"/>
                <w:sz w:val="24"/>
                <w:szCs w:val="24"/>
              </w:rPr>
            </w:pPr>
          </w:p>
          <w:p w14:paraId="714D245F" w14:textId="77777777" w:rsidR="00C87CCC" w:rsidRPr="00C87CCC" w:rsidRDefault="00C87CCC" w:rsidP="00C87CCC">
            <w:pPr>
              <w:spacing w:after="0" w:line="240" w:lineRule="auto"/>
              <w:rPr>
                <w:rFonts w:ascii="Times New Roman" w:hAnsi="Times New Roman" w:cs="Times New Roman"/>
                <w:sz w:val="24"/>
                <w:szCs w:val="24"/>
              </w:rPr>
            </w:pPr>
          </w:p>
          <w:p w14:paraId="377956DC" w14:textId="77777777" w:rsidR="00C87CCC" w:rsidRPr="00C87CCC" w:rsidRDefault="00C87CCC" w:rsidP="00C87CCC">
            <w:pPr>
              <w:spacing w:after="0" w:line="240" w:lineRule="auto"/>
              <w:rPr>
                <w:rFonts w:ascii="Times New Roman" w:hAnsi="Times New Roman" w:cs="Times New Roman"/>
                <w:sz w:val="24"/>
                <w:szCs w:val="24"/>
              </w:rPr>
            </w:pPr>
          </w:p>
          <w:p w14:paraId="4506039F" w14:textId="77777777" w:rsidR="00C87CCC" w:rsidRPr="00C87CCC" w:rsidRDefault="00C87CCC" w:rsidP="00C87CCC">
            <w:pPr>
              <w:spacing w:after="0" w:line="240" w:lineRule="auto"/>
              <w:rPr>
                <w:rFonts w:ascii="Times New Roman" w:hAnsi="Times New Roman" w:cs="Times New Roman"/>
                <w:sz w:val="24"/>
                <w:szCs w:val="24"/>
              </w:rPr>
            </w:pPr>
          </w:p>
          <w:p w14:paraId="12C5D277" w14:textId="77777777" w:rsidR="00C87CCC" w:rsidRPr="00C87CCC" w:rsidRDefault="00C87CCC" w:rsidP="00C87CCC">
            <w:pPr>
              <w:spacing w:after="0" w:line="240" w:lineRule="auto"/>
              <w:rPr>
                <w:rFonts w:ascii="Times New Roman" w:hAnsi="Times New Roman" w:cs="Times New Roman"/>
                <w:sz w:val="24"/>
                <w:szCs w:val="24"/>
              </w:rPr>
            </w:pPr>
          </w:p>
          <w:p w14:paraId="4A27E1B1" w14:textId="77777777" w:rsidR="00C87CCC" w:rsidRPr="00C87CCC" w:rsidRDefault="00C87CCC" w:rsidP="00C87CCC">
            <w:pPr>
              <w:spacing w:after="0" w:line="240" w:lineRule="auto"/>
              <w:rPr>
                <w:rFonts w:ascii="Times New Roman" w:hAnsi="Times New Roman" w:cs="Times New Roman"/>
                <w:sz w:val="24"/>
                <w:szCs w:val="24"/>
              </w:rPr>
            </w:pPr>
          </w:p>
          <w:p w14:paraId="770A218F" w14:textId="77777777" w:rsidR="00C87CCC" w:rsidRPr="00C87CCC" w:rsidRDefault="00C87CCC" w:rsidP="00C87CCC">
            <w:pPr>
              <w:spacing w:after="0" w:line="240" w:lineRule="auto"/>
              <w:rPr>
                <w:rFonts w:ascii="Times New Roman" w:hAnsi="Times New Roman" w:cs="Times New Roman"/>
                <w:sz w:val="24"/>
                <w:szCs w:val="24"/>
              </w:rPr>
            </w:pPr>
          </w:p>
          <w:p w14:paraId="5AB6581E" w14:textId="77777777" w:rsidR="00C87CCC" w:rsidRPr="00C87CCC" w:rsidRDefault="00C87CCC" w:rsidP="00C87CCC">
            <w:pPr>
              <w:spacing w:after="0" w:line="240" w:lineRule="auto"/>
              <w:rPr>
                <w:rFonts w:ascii="Times New Roman" w:hAnsi="Times New Roman" w:cs="Times New Roman"/>
                <w:sz w:val="24"/>
                <w:szCs w:val="24"/>
              </w:rPr>
            </w:pPr>
          </w:p>
          <w:p w14:paraId="205F69C4" w14:textId="77777777" w:rsidR="00C87CCC" w:rsidRPr="00C87CCC" w:rsidRDefault="00C87CCC" w:rsidP="00C87CCC">
            <w:pPr>
              <w:spacing w:after="0" w:line="240" w:lineRule="auto"/>
              <w:rPr>
                <w:rFonts w:ascii="Times New Roman" w:hAnsi="Times New Roman" w:cs="Times New Roman"/>
                <w:sz w:val="24"/>
                <w:szCs w:val="24"/>
              </w:rPr>
            </w:pPr>
          </w:p>
          <w:p w14:paraId="07694924"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Формирование элементарных математических представлений</w:t>
            </w:r>
          </w:p>
          <w:p w14:paraId="6D27A1BF" w14:textId="77777777" w:rsidR="00C87CCC" w:rsidRPr="00C87CCC" w:rsidRDefault="00C87CCC" w:rsidP="00C87CCC">
            <w:pPr>
              <w:spacing w:after="0" w:line="240" w:lineRule="auto"/>
              <w:rPr>
                <w:rFonts w:ascii="Times New Roman" w:hAnsi="Times New Roman" w:cs="Times New Roman"/>
                <w:sz w:val="24"/>
                <w:szCs w:val="24"/>
              </w:rPr>
            </w:pPr>
          </w:p>
          <w:p w14:paraId="24751B04" w14:textId="77777777" w:rsidR="00C87CCC" w:rsidRPr="00C87CCC" w:rsidRDefault="00C87CCC" w:rsidP="00C87CCC">
            <w:pPr>
              <w:spacing w:after="0" w:line="240" w:lineRule="auto"/>
              <w:rPr>
                <w:rFonts w:ascii="Times New Roman" w:hAnsi="Times New Roman" w:cs="Times New Roman"/>
                <w:sz w:val="24"/>
                <w:szCs w:val="24"/>
              </w:rPr>
            </w:pPr>
          </w:p>
          <w:p w14:paraId="3B9A4165" w14:textId="77777777" w:rsidR="00C87CCC" w:rsidRPr="00C87CCC" w:rsidRDefault="00C87CCC" w:rsidP="00C87CCC">
            <w:pPr>
              <w:spacing w:after="0" w:line="240" w:lineRule="auto"/>
              <w:rPr>
                <w:rFonts w:ascii="Times New Roman" w:hAnsi="Times New Roman" w:cs="Times New Roman"/>
                <w:sz w:val="24"/>
                <w:szCs w:val="24"/>
              </w:rPr>
            </w:pPr>
          </w:p>
          <w:p w14:paraId="27CB8A79" w14:textId="77777777" w:rsidR="00C87CCC" w:rsidRPr="00C87CCC" w:rsidRDefault="00C87CCC" w:rsidP="00C87CCC">
            <w:pPr>
              <w:spacing w:after="0" w:line="240" w:lineRule="auto"/>
              <w:rPr>
                <w:rFonts w:ascii="Times New Roman" w:hAnsi="Times New Roman" w:cs="Times New Roman"/>
                <w:sz w:val="24"/>
                <w:szCs w:val="24"/>
              </w:rPr>
            </w:pPr>
          </w:p>
          <w:p w14:paraId="468C0213" w14:textId="77777777" w:rsidR="00C87CCC" w:rsidRPr="00C87CCC" w:rsidRDefault="00C87CCC" w:rsidP="00C87CCC">
            <w:pPr>
              <w:spacing w:after="0" w:line="240" w:lineRule="auto"/>
              <w:rPr>
                <w:rFonts w:ascii="Times New Roman" w:hAnsi="Times New Roman" w:cs="Times New Roman"/>
                <w:sz w:val="24"/>
                <w:szCs w:val="24"/>
              </w:rPr>
            </w:pPr>
          </w:p>
          <w:p w14:paraId="04385CA3" w14:textId="77777777" w:rsidR="00C87CCC" w:rsidRPr="00C87CCC" w:rsidRDefault="00C87CCC" w:rsidP="00C87CCC">
            <w:pPr>
              <w:spacing w:after="0" w:line="240" w:lineRule="auto"/>
              <w:rPr>
                <w:rFonts w:ascii="Times New Roman" w:hAnsi="Times New Roman" w:cs="Times New Roman"/>
                <w:sz w:val="24"/>
                <w:szCs w:val="24"/>
              </w:rPr>
            </w:pPr>
          </w:p>
          <w:p w14:paraId="01468281" w14:textId="77777777" w:rsidR="00C87CCC" w:rsidRPr="00C87CCC" w:rsidRDefault="00C87CCC" w:rsidP="00C87CCC">
            <w:pPr>
              <w:spacing w:after="0" w:line="240" w:lineRule="auto"/>
              <w:rPr>
                <w:rFonts w:ascii="Times New Roman" w:hAnsi="Times New Roman" w:cs="Times New Roman"/>
                <w:sz w:val="24"/>
                <w:szCs w:val="24"/>
              </w:rPr>
            </w:pPr>
          </w:p>
          <w:p w14:paraId="09094591" w14:textId="77777777" w:rsidR="00C87CCC" w:rsidRPr="00C87CCC" w:rsidRDefault="00C87CCC" w:rsidP="00C87CCC">
            <w:pPr>
              <w:spacing w:after="0" w:line="240" w:lineRule="auto"/>
              <w:rPr>
                <w:rFonts w:ascii="Times New Roman" w:hAnsi="Times New Roman" w:cs="Times New Roman"/>
                <w:sz w:val="24"/>
                <w:szCs w:val="24"/>
              </w:rPr>
            </w:pPr>
          </w:p>
          <w:p w14:paraId="43BE6FB8" w14:textId="77777777" w:rsidR="00C87CCC" w:rsidRPr="00C87CCC" w:rsidRDefault="00C87CCC" w:rsidP="00C87CCC">
            <w:pPr>
              <w:spacing w:after="0" w:line="240" w:lineRule="auto"/>
              <w:rPr>
                <w:rFonts w:ascii="Times New Roman" w:hAnsi="Times New Roman" w:cs="Times New Roman"/>
                <w:sz w:val="24"/>
                <w:szCs w:val="24"/>
              </w:rPr>
            </w:pPr>
          </w:p>
          <w:p w14:paraId="7BD0B2FB" w14:textId="77777777" w:rsidR="00C87CCC" w:rsidRPr="00C87CCC" w:rsidRDefault="00C87CCC" w:rsidP="00C87CCC">
            <w:pPr>
              <w:spacing w:after="0" w:line="240" w:lineRule="auto"/>
              <w:rPr>
                <w:rFonts w:ascii="Times New Roman" w:hAnsi="Times New Roman" w:cs="Times New Roman"/>
                <w:sz w:val="24"/>
                <w:szCs w:val="24"/>
              </w:rPr>
            </w:pPr>
          </w:p>
          <w:p w14:paraId="106F3422" w14:textId="77777777" w:rsidR="00C87CCC" w:rsidRPr="00C87CCC" w:rsidRDefault="00C87CCC" w:rsidP="00C87CCC">
            <w:pPr>
              <w:spacing w:after="0" w:line="240" w:lineRule="auto"/>
              <w:rPr>
                <w:rFonts w:ascii="Times New Roman" w:hAnsi="Times New Roman" w:cs="Times New Roman"/>
                <w:sz w:val="24"/>
                <w:szCs w:val="24"/>
              </w:rPr>
            </w:pPr>
          </w:p>
          <w:p w14:paraId="152FB407" w14:textId="77777777" w:rsidR="00C87CCC" w:rsidRPr="00C87CCC" w:rsidRDefault="00C87CCC" w:rsidP="00C87CCC">
            <w:pPr>
              <w:spacing w:after="0" w:line="240" w:lineRule="auto"/>
              <w:rPr>
                <w:rFonts w:ascii="Times New Roman" w:hAnsi="Times New Roman" w:cs="Times New Roman"/>
                <w:sz w:val="24"/>
                <w:szCs w:val="24"/>
              </w:rPr>
            </w:pPr>
          </w:p>
          <w:p w14:paraId="621A2272" w14:textId="77777777" w:rsidR="00C87CCC" w:rsidRPr="00C87CCC" w:rsidRDefault="00C87CCC" w:rsidP="00C87CCC">
            <w:pPr>
              <w:spacing w:after="0" w:line="240" w:lineRule="auto"/>
              <w:rPr>
                <w:rFonts w:ascii="Times New Roman" w:hAnsi="Times New Roman" w:cs="Times New Roman"/>
                <w:sz w:val="24"/>
                <w:szCs w:val="24"/>
              </w:rPr>
            </w:pPr>
          </w:p>
          <w:p w14:paraId="1FA84835" w14:textId="77777777" w:rsidR="00C87CCC" w:rsidRPr="00C87CCC" w:rsidRDefault="00C87CCC" w:rsidP="00C87CCC">
            <w:pPr>
              <w:spacing w:after="0" w:line="240" w:lineRule="auto"/>
              <w:rPr>
                <w:rFonts w:ascii="Times New Roman" w:hAnsi="Times New Roman" w:cs="Times New Roman"/>
                <w:sz w:val="24"/>
                <w:szCs w:val="24"/>
              </w:rPr>
            </w:pPr>
          </w:p>
          <w:p w14:paraId="15E6D619" w14:textId="77777777" w:rsidR="00C87CCC" w:rsidRPr="00C87CCC" w:rsidRDefault="00C87CCC" w:rsidP="00C87CCC">
            <w:pPr>
              <w:spacing w:after="0" w:line="240" w:lineRule="auto"/>
              <w:rPr>
                <w:rFonts w:ascii="Times New Roman" w:hAnsi="Times New Roman" w:cs="Times New Roman"/>
                <w:sz w:val="24"/>
                <w:szCs w:val="24"/>
              </w:rPr>
            </w:pPr>
          </w:p>
          <w:p w14:paraId="53B04370" w14:textId="77777777" w:rsidR="00C87CCC" w:rsidRPr="00C87CCC" w:rsidRDefault="00C87CCC" w:rsidP="00C87CCC">
            <w:pPr>
              <w:spacing w:after="0" w:line="240" w:lineRule="auto"/>
              <w:rPr>
                <w:rFonts w:ascii="Times New Roman" w:hAnsi="Times New Roman" w:cs="Times New Roman"/>
                <w:sz w:val="24"/>
                <w:szCs w:val="24"/>
              </w:rPr>
            </w:pPr>
          </w:p>
          <w:p w14:paraId="2C180F08" w14:textId="77777777" w:rsidR="00C87CCC" w:rsidRPr="00C87CCC" w:rsidRDefault="00C87CCC" w:rsidP="00C87CCC">
            <w:pPr>
              <w:spacing w:after="0" w:line="240" w:lineRule="auto"/>
              <w:rPr>
                <w:rFonts w:ascii="Times New Roman" w:hAnsi="Times New Roman" w:cs="Times New Roman"/>
                <w:sz w:val="24"/>
                <w:szCs w:val="24"/>
              </w:rPr>
            </w:pPr>
          </w:p>
          <w:p w14:paraId="32057C99" w14:textId="77777777" w:rsidR="00C87CCC" w:rsidRPr="00C87CCC" w:rsidRDefault="00C87CCC" w:rsidP="00C87CCC">
            <w:pPr>
              <w:spacing w:after="0" w:line="240" w:lineRule="auto"/>
              <w:rPr>
                <w:rFonts w:ascii="Times New Roman" w:hAnsi="Times New Roman" w:cs="Times New Roman"/>
                <w:sz w:val="24"/>
                <w:szCs w:val="24"/>
              </w:rPr>
            </w:pPr>
          </w:p>
          <w:p w14:paraId="1789D97E" w14:textId="77777777" w:rsidR="00C87CCC" w:rsidRPr="00C87CCC" w:rsidRDefault="00C87CCC" w:rsidP="00C87CCC">
            <w:pPr>
              <w:spacing w:after="0" w:line="240" w:lineRule="auto"/>
              <w:rPr>
                <w:rFonts w:ascii="Times New Roman" w:hAnsi="Times New Roman" w:cs="Times New Roman"/>
                <w:sz w:val="24"/>
                <w:szCs w:val="24"/>
              </w:rPr>
            </w:pPr>
          </w:p>
          <w:p w14:paraId="1E697D6F"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Рисование</w:t>
            </w:r>
          </w:p>
          <w:p w14:paraId="4FFDC9D0" w14:textId="77777777" w:rsidR="00C87CCC" w:rsidRPr="00C87CCC" w:rsidRDefault="00C87CCC" w:rsidP="00C87CCC">
            <w:pPr>
              <w:spacing w:after="0" w:line="240" w:lineRule="auto"/>
              <w:rPr>
                <w:rFonts w:ascii="Times New Roman" w:hAnsi="Times New Roman" w:cs="Times New Roman"/>
                <w:sz w:val="24"/>
                <w:szCs w:val="24"/>
              </w:rPr>
            </w:pPr>
          </w:p>
          <w:p w14:paraId="56341D22" w14:textId="77777777" w:rsidR="00C87CCC" w:rsidRPr="00C87CCC" w:rsidRDefault="00C87CCC" w:rsidP="00C87CCC">
            <w:pPr>
              <w:spacing w:after="0" w:line="240" w:lineRule="auto"/>
              <w:rPr>
                <w:rFonts w:ascii="Times New Roman" w:hAnsi="Times New Roman" w:cs="Times New Roman"/>
                <w:sz w:val="24"/>
                <w:szCs w:val="24"/>
              </w:rPr>
            </w:pPr>
          </w:p>
          <w:p w14:paraId="284E82C3" w14:textId="77777777" w:rsidR="00C87CCC" w:rsidRPr="00C87CCC" w:rsidRDefault="00C87CCC" w:rsidP="00C87CCC">
            <w:pPr>
              <w:spacing w:after="0" w:line="240" w:lineRule="auto"/>
              <w:rPr>
                <w:rFonts w:ascii="Times New Roman" w:hAnsi="Times New Roman" w:cs="Times New Roman"/>
                <w:sz w:val="24"/>
                <w:szCs w:val="24"/>
              </w:rPr>
            </w:pPr>
          </w:p>
          <w:p w14:paraId="66FB2B69" w14:textId="77777777" w:rsidR="00C87CCC" w:rsidRPr="00C87CCC" w:rsidRDefault="00C87CCC" w:rsidP="00C87CCC">
            <w:pPr>
              <w:spacing w:after="0" w:line="240" w:lineRule="auto"/>
              <w:rPr>
                <w:rFonts w:ascii="Times New Roman" w:hAnsi="Times New Roman" w:cs="Times New Roman"/>
                <w:sz w:val="24"/>
                <w:szCs w:val="24"/>
              </w:rPr>
            </w:pPr>
          </w:p>
          <w:p w14:paraId="4CBD3A4E" w14:textId="77777777" w:rsidR="00C87CCC" w:rsidRPr="00C87CCC" w:rsidRDefault="00C87CCC" w:rsidP="00C87CCC">
            <w:pPr>
              <w:spacing w:after="0" w:line="240" w:lineRule="auto"/>
              <w:rPr>
                <w:rFonts w:ascii="Times New Roman" w:hAnsi="Times New Roman" w:cs="Times New Roman"/>
                <w:sz w:val="24"/>
                <w:szCs w:val="24"/>
              </w:rPr>
            </w:pPr>
          </w:p>
          <w:p w14:paraId="1272900A" w14:textId="77777777" w:rsidR="00C87CCC" w:rsidRPr="00C87CCC" w:rsidRDefault="00C87CCC" w:rsidP="00C87CCC">
            <w:pPr>
              <w:spacing w:after="0" w:line="240" w:lineRule="auto"/>
              <w:rPr>
                <w:rFonts w:ascii="Times New Roman" w:hAnsi="Times New Roman" w:cs="Times New Roman"/>
                <w:sz w:val="24"/>
                <w:szCs w:val="24"/>
              </w:rPr>
            </w:pPr>
          </w:p>
          <w:p w14:paraId="500C90F8" w14:textId="77777777" w:rsidR="00C87CCC" w:rsidRPr="00C87CCC" w:rsidRDefault="00C87CCC" w:rsidP="00C87CCC">
            <w:pPr>
              <w:spacing w:after="0" w:line="240" w:lineRule="auto"/>
              <w:rPr>
                <w:rFonts w:ascii="Times New Roman" w:hAnsi="Times New Roman" w:cs="Times New Roman"/>
                <w:sz w:val="24"/>
                <w:szCs w:val="24"/>
              </w:rPr>
            </w:pPr>
          </w:p>
          <w:p w14:paraId="0D2262EC" w14:textId="77777777" w:rsidR="00C87CCC" w:rsidRPr="00C87CCC" w:rsidRDefault="00C87CCC" w:rsidP="00C87CCC">
            <w:pPr>
              <w:spacing w:after="0" w:line="240" w:lineRule="auto"/>
              <w:rPr>
                <w:rFonts w:ascii="Times New Roman" w:hAnsi="Times New Roman" w:cs="Times New Roman"/>
                <w:sz w:val="24"/>
                <w:szCs w:val="24"/>
              </w:rPr>
            </w:pPr>
          </w:p>
          <w:p w14:paraId="7B39AFA1" w14:textId="77777777" w:rsidR="00C87CCC" w:rsidRPr="00C87CCC" w:rsidRDefault="00C87CCC" w:rsidP="00C87CCC">
            <w:pPr>
              <w:spacing w:after="0" w:line="240" w:lineRule="auto"/>
              <w:rPr>
                <w:rFonts w:ascii="Times New Roman" w:hAnsi="Times New Roman" w:cs="Times New Roman"/>
                <w:sz w:val="24"/>
                <w:szCs w:val="24"/>
              </w:rPr>
            </w:pPr>
          </w:p>
          <w:p w14:paraId="6F13A0A8" w14:textId="77777777" w:rsidR="00C87CCC" w:rsidRPr="00C87CCC" w:rsidRDefault="00C87CCC" w:rsidP="00C87CCC">
            <w:pPr>
              <w:spacing w:after="0" w:line="240" w:lineRule="auto"/>
              <w:rPr>
                <w:rFonts w:ascii="Times New Roman" w:hAnsi="Times New Roman" w:cs="Times New Roman"/>
                <w:sz w:val="24"/>
                <w:szCs w:val="24"/>
              </w:rPr>
            </w:pPr>
          </w:p>
          <w:p w14:paraId="5F073FE5" w14:textId="77777777" w:rsidR="00C87CCC" w:rsidRPr="00C87CCC" w:rsidRDefault="00C87CCC" w:rsidP="00C87CCC">
            <w:pPr>
              <w:spacing w:after="0" w:line="240" w:lineRule="auto"/>
              <w:rPr>
                <w:rFonts w:ascii="Times New Roman" w:hAnsi="Times New Roman" w:cs="Times New Roman"/>
                <w:sz w:val="24"/>
                <w:szCs w:val="24"/>
              </w:rPr>
            </w:pPr>
          </w:p>
          <w:p w14:paraId="342B1F91" w14:textId="77777777" w:rsidR="00C87CCC" w:rsidRPr="00C87CCC" w:rsidRDefault="00C87CCC" w:rsidP="00C87CCC">
            <w:pPr>
              <w:spacing w:after="0" w:line="240" w:lineRule="auto"/>
              <w:rPr>
                <w:rFonts w:ascii="Times New Roman" w:hAnsi="Times New Roman" w:cs="Times New Roman"/>
                <w:sz w:val="24"/>
                <w:szCs w:val="24"/>
              </w:rPr>
            </w:pPr>
          </w:p>
          <w:p w14:paraId="7566BC50" w14:textId="77777777" w:rsidR="00C87CCC" w:rsidRPr="00C87CCC" w:rsidRDefault="00C87CCC" w:rsidP="00C87CCC">
            <w:pPr>
              <w:spacing w:after="0" w:line="240" w:lineRule="auto"/>
              <w:rPr>
                <w:rFonts w:ascii="Times New Roman" w:hAnsi="Times New Roman" w:cs="Times New Roman"/>
                <w:sz w:val="24"/>
                <w:szCs w:val="24"/>
              </w:rPr>
            </w:pPr>
          </w:p>
          <w:p w14:paraId="01534393"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Лепка</w:t>
            </w:r>
          </w:p>
          <w:p w14:paraId="72541147" w14:textId="77777777" w:rsidR="00C87CCC" w:rsidRPr="00C87CCC" w:rsidRDefault="00C87CCC" w:rsidP="00C87CCC">
            <w:pPr>
              <w:spacing w:after="0" w:line="240" w:lineRule="auto"/>
              <w:rPr>
                <w:rFonts w:ascii="Times New Roman" w:hAnsi="Times New Roman" w:cs="Times New Roman"/>
                <w:sz w:val="24"/>
                <w:szCs w:val="24"/>
              </w:rPr>
            </w:pPr>
          </w:p>
          <w:p w14:paraId="1E27B773" w14:textId="77777777" w:rsidR="00C87CCC" w:rsidRPr="00C87CCC" w:rsidRDefault="00C87CCC" w:rsidP="00C87CCC">
            <w:pPr>
              <w:spacing w:after="0" w:line="240" w:lineRule="auto"/>
              <w:rPr>
                <w:rFonts w:ascii="Times New Roman" w:hAnsi="Times New Roman" w:cs="Times New Roman"/>
                <w:sz w:val="24"/>
                <w:szCs w:val="24"/>
              </w:rPr>
            </w:pPr>
          </w:p>
          <w:p w14:paraId="74B56FF2" w14:textId="77777777" w:rsidR="00C87CCC" w:rsidRPr="00C87CCC" w:rsidRDefault="00C87CCC" w:rsidP="00C87CCC">
            <w:pPr>
              <w:spacing w:after="0" w:line="240" w:lineRule="auto"/>
              <w:rPr>
                <w:rFonts w:ascii="Times New Roman" w:hAnsi="Times New Roman" w:cs="Times New Roman"/>
                <w:sz w:val="24"/>
                <w:szCs w:val="24"/>
              </w:rPr>
            </w:pPr>
          </w:p>
          <w:p w14:paraId="6F948774" w14:textId="77777777" w:rsidR="00C87CCC" w:rsidRPr="00C87CCC" w:rsidRDefault="00C87CCC" w:rsidP="00C87CCC">
            <w:pPr>
              <w:spacing w:after="0" w:line="240" w:lineRule="auto"/>
              <w:rPr>
                <w:rFonts w:ascii="Times New Roman" w:hAnsi="Times New Roman" w:cs="Times New Roman"/>
                <w:sz w:val="24"/>
                <w:szCs w:val="24"/>
              </w:rPr>
            </w:pPr>
          </w:p>
          <w:p w14:paraId="301D66C0" w14:textId="77777777" w:rsidR="00C87CCC" w:rsidRPr="00C87CCC" w:rsidRDefault="00C87CCC" w:rsidP="00C87CCC">
            <w:pPr>
              <w:spacing w:after="0" w:line="240" w:lineRule="auto"/>
              <w:rPr>
                <w:rFonts w:ascii="Times New Roman" w:hAnsi="Times New Roman" w:cs="Times New Roman"/>
                <w:sz w:val="24"/>
                <w:szCs w:val="24"/>
              </w:rPr>
            </w:pPr>
          </w:p>
          <w:p w14:paraId="72FBA61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Аппликация</w:t>
            </w:r>
          </w:p>
          <w:p w14:paraId="3B1FD876" w14:textId="77777777" w:rsidR="00C87CCC" w:rsidRPr="00C87CCC" w:rsidRDefault="00C87CCC" w:rsidP="00C87CCC">
            <w:pPr>
              <w:spacing w:after="0" w:line="240" w:lineRule="auto"/>
              <w:rPr>
                <w:rFonts w:ascii="Times New Roman" w:hAnsi="Times New Roman" w:cs="Times New Roman"/>
                <w:sz w:val="24"/>
                <w:szCs w:val="24"/>
              </w:rPr>
            </w:pPr>
          </w:p>
          <w:p w14:paraId="4FBFF684" w14:textId="77777777" w:rsidR="00C87CCC" w:rsidRPr="00C87CCC" w:rsidRDefault="00C87CCC" w:rsidP="00C87CCC">
            <w:pPr>
              <w:spacing w:after="0" w:line="240" w:lineRule="auto"/>
              <w:rPr>
                <w:rFonts w:ascii="Times New Roman" w:hAnsi="Times New Roman" w:cs="Times New Roman"/>
                <w:sz w:val="24"/>
                <w:szCs w:val="24"/>
              </w:rPr>
            </w:pPr>
          </w:p>
          <w:p w14:paraId="12610304" w14:textId="77777777" w:rsidR="00C87CCC" w:rsidRPr="00C87CCC" w:rsidRDefault="00C87CCC" w:rsidP="00C87CCC">
            <w:pPr>
              <w:spacing w:after="0" w:line="240" w:lineRule="auto"/>
              <w:rPr>
                <w:rFonts w:ascii="Times New Roman" w:hAnsi="Times New Roman" w:cs="Times New Roman"/>
                <w:sz w:val="24"/>
                <w:szCs w:val="24"/>
              </w:rPr>
            </w:pPr>
          </w:p>
          <w:p w14:paraId="2EBD7ADC" w14:textId="77777777" w:rsidR="00C87CCC" w:rsidRPr="00C87CCC" w:rsidRDefault="00C87CCC" w:rsidP="00C87CCC">
            <w:pPr>
              <w:spacing w:after="0" w:line="240" w:lineRule="auto"/>
              <w:rPr>
                <w:rFonts w:ascii="Times New Roman" w:hAnsi="Times New Roman" w:cs="Times New Roman"/>
                <w:sz w:val="24"/>
                <w:szCs w:val="24"/>
              </w:rPr>
            </w:pPr>
          </w:p>
          <w:p w14:paraId="361F0B8F"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Конструирование и ручной труд</w:t>
            </w:r>
          </w:p>
          <w:p w14:paraId="600B4B48" w14:textId="77777777" w:rsidR="00C87CCC" w:rsidRPr="00C87CCC" w:rsidRDefault="00C87CCC" w:rsidP="00C87CCC">
            <w:pPr>
              <w:spacing w:after="0" w:line="240" w:lineRule="auto"/>
              <w:rPr>
                <w:rFonts w:ascii="Times New Roman" w:hAnsi="Times New Roman" w:cs="Times New Roman"/>
                <w:sz w:val="24"/>
                <w:szCs w:val="24"/>
              </w:rPr>
            </w:pPr>
          </w:p>
          <w:p w14:paraId="2C53FD4C" w14:textId="77777777" w:rsidR="00C87CCC" w:rsidRPr="00C87CCC" w:rsidRDefault="00C87CCC" w:rsidP="00C87CCC">
            <w:pPr>
              <w:spacing w:after="0" w:line="240" w:lineRule="auto"/>
              <w:rPr>
                <w:rFonts w:ascii="Times New Roman" w:hAnsi="Times New Roman" w:cs="Times New Roman"/>
                <w:sz w:val="24"/>
                <w:szCs w:val="24"/>
              </w:rPr>
            </w:pPr>
          </w:p>
          <w:p w14:paraId="2D2914EB" w14:textId="77777777" w:rsidR="00C87CCC" w:rsidRPr="00C87CCC" w:rsidRDefault="00C87CCC" w:rsidP="00C87CCC">
            <w:pPr>
              <w:spacing w:after="0" w:line="240" w:lineRule="auto"/>
              <w:rPr>
                <w:rFonts w:ascii="Times New Roman" w:hAnsi="Times New Roman" w:cs="Times New Roman"/>
                <w:sz w:val="24"/>
                <w:szCs w:val="24"/>
              </w:rPr>
            </w:pPr>
          </w:p>
          <w:p w14:paraId="1C1439B7" w14:textId="77777777" w:rsidR="00C87CCC" w:rsidRPr="00C87CCC" w:rsidRDefault="00C87CCC" w:rsidP="00C87CCC">
            <w:pPr>
              <w:spacing w:after="0" w:line="240" w:lineRule="auto"/>
              <w:rPr>
                <w:rFonts w:ascii="Times New Roman" w:hAnsi="Times New Roman" w:cs="Times New Roman"/>
                <w:sz w:val="24"/>
                <w:szCs w:val="24"/>
              </w:rPr>
            </w:pPr>
          </w:p>
          <w:p w14:paraId="4EF6D9C0" w14:textId="77777777" w:rsidR="00C87CCC" w:rsidRPr="00C87CCC" w:rsidRDefault="00C87CCC" w:rsidP="00C87CCC">
            <w:pPr>
              <w:spacing w:after="0" w:line="240" w:lineRule="auto"/>
              <w:rPr>
                <w:rFonts w:ascii="Times New Roman" w:hAnsi="Times New Roman" w:cs="Times New Roman"/>
                <w:sz w:val="24"/>
                <w:szCs w:val="24"/>
              </w:rPr>
            </w:pPr>
          </w:p>
          <w:p w14:paraId="6F0C8465" w14:textId="77777777" w:rsidR="00C87CCC" w:rsidRPr="00C87CCC" w:rsidRDefault="00C87CCC" w:rsidP="00C87CCC">
            <w:pPr>
              <w:spacing w:after="0" w:line="240" w:lineRule="auto"/>
              <w:rPr>
                <w:rFonts w:ascii="Times New Roman" w:hAnsi="Times New Roman" w:cs="Times New Roman"/>
                <w:sz w:val="24"/>
                <w:szCs w:val="24"/>
              </w:rPr>
            </w:pPr>
          </w:p>
          <w:p w14:paraId="4E401B3D" w14:textId="77777777" w:rsidR="00C87CCC" w:rsidRPr="00C87CCC" w:rsidRDefault="00C87CCC" w:rsidP="00C87CCC">
            <w:pPr>
              <w:spacing w:after="0" w:line="240" w:lineRule="auto"/>
              <w:rPr>
                <w:rFonts w:ascii="Times New Roman" w:hAnsi="Times New Roman" w:cs="Times New Roman"/>
                <w:sz w:val="24"/>
                <w:szCs w:val="24"/>
              </w:rPr>
            </w:pPr>
          </w:p>
          <w:p w14:paraId="0C61D971" w14:textId="77777777" w:rsidR="00C87CCC" w:rsidRPr="00C87CCC" w:rsidRDefault="00C87CCC" w:rsidP="00C87CCC">
            <w:pPr>
              <w:spacing w:after="0" w:line="240" w:lineRule="auto"/>
              <w:rPr>
                <w:rFonts w:ascii="Times New Roman" w:hAnsi="Times New Roman" w:cs="Times New Roman"/>
                <w:sz w:val="24"/>
                <w:szCs w:val="24"/>
              </w:rPr>
            </w:pPr>
          </w:p>
          <w:p w14:paraId="20DF7535" w14:textId="77777777" w:rsidR="00C87CCC" w:rsidRPr="00C87CCC" w:rsidRDefault="00C87CCC" w:rsidP="00C87CCC">
            <w:pPr>
              <w:spacing w:after="0" w:line="240" w:lineRule="auto"/>
              <w:rPr>
                <w:rFonts w:ascii="Times New Roman" w:hAnsi="Times New Roman" w:cs="Times New Roman"/>
                <w:sz w:val="24"/>
                <w:szCs w:val="24"/>
              </w:rPr>
            </w:pPr>
          </w:p>
          <w:p w14:paraId="37A02BBA" w14:textId="77777777" w:rsidR="00C87CCC" w:rsidRPr="00C87CCC" w:rsidRDefault="00C87CCC" w:rsidP="00C87CCC">
            <w:pPr>
              <w:spacing w:after="0" w:line="240" w:lineRule="auto"/>
              <w:rPr>
                <w:rFonts w:ascii="Times New Roman" w:hAnsi="Times New Roman" w:cs="Times New Roman"/>
                <w:sz w:val="24"/>
                <w:szCs w:val="24"/>
              </w:rPr>
            </w:pPr>
          </w:p>
          <w:p w14:paraId="16BA3E43" w14:textId="77777777" w:rsidR="00C87CCC" w:rsidRPr="00C87CCC" w:rsidRDefault="00C87CCC" w:rsidP="00C87CCC">
            <w:pPr>
              <w:spacing w:after="0" w:line="240" w:lineRule="auto"/>
              <w:rPr>
                <w:rFonts w:ascii="Times New Roman" w:hAnsi="Times New Roman" w:cs="Times New Roman"/>
                <w:sz w:val="24"/>
                <w:szCs w:val="24"/>
              </w:rPr>
            </w:pPr>
          </w:p>
          <w:p w14:paraId="01F352F5" w14:textId="77777777" w:rsidR="00C87CCC" w:rsidRPr="00C87CCC" w:rsidRDefault="00C87CCC" w:rsidP="00C87CCC">
            <w:pPr>
              <w:spacing w:after="0" w:line="240" w:lineRule="auto"/>
              <w:rPr>
                <w:rFonts w:ascii="Times New Roman" w:hAnsi="Times New Roman" w:cs="Times New Roman"/>
                <w:sz w:val="24"/>
                <w:szCs w:val="24"/>
              </w:rPr>
            </w:pPr>
          </w:p>
          <w:p w14:paraId="6EC2207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Физкультурное</w:t>
            </w:r>
          </w:p>
          <w:p w14:paraId="2864A6E4" w14:textId="77777777" w:rsidR="00C87CCC" w:rsidRPr="00C87CCC" w:rsidRDefault="00C87CCC" w:rsidP="00C87CCC">
            <w:pPr>
              <w:spacing w:after="0" w:line="240" w:lineRule="auto"/>
              <w:rPr>
                <w:rFonts w:ascii="Times New Roman" w:hAnsi="Times New Roman" w:cs="Times New Roman"/>
                <w:sz w:val="24"/>
                <w:szCs w:val="24"/>
              </w:rPr>
            </w:pPr>
          </w:p>
          <w:p w14:paraId="386336A5" w14:textId="77777777" w:rsidR="00C87CCC" w:rsidRPr="00C87CCC" w:rsidRDefault="00C87CCC" w:rsidP="00C87CCC">
            <w:pPr>
              <w:spacing w:after="0" w:line="240" w:lineRule="auto"/>
              <w:rPr>
                <w:rFonts w:ascii="Times New Roman" w:hAnsi="Times New Roman" w:cs="Times New Roman"/>
                <w:sz w:val="24"/>
                <w:szCs w:val="24"/>
              </w:rPr>
            </w:pPr>
          </w:p>
          <w:p w14:paraId="51342C29" w14:textId="77777777" w:rsidR="00C87CCC" w:rsidRPr="00C87CCC" w:rsidRDefault="00C87CCC" w:rsidP="00C87CCC">
            <w:pPr>
              <w:spacing w:after="0" w:line="240" w:lineRule="auto"/>
              <w:rPr>
                <w:rFonts w:ascii="Times New Roman" w:hAnsi="Times New Roman" w:cs="Times New Roman"/>
                <w:sz w:val="24"/>
                <w:szCs w:val="24"/>
              </w:rPr>
            </w:pPr>
          </w:p>
          <w:p w14:paraId="598F0107" w14:textId="77777777" w:rsidR="00C87CCC" w:rsidRPr="00C87CCC" w:rsidRDefault="00C87CCC" w:rsidP="00C87CCC">
            <w:pPr>
              <w:spacing w:after="0" w:line="240" w:lineRule="auto"/>
              <w:rPr>
                <w:rFonts w:ascii="Times New Roman" w:hAnsi="Times New Roman" w:cs="Times New Roman"/>
                <w:sz w:val="24"/>
                <w:szCs w:val="24"/>
              </w:rPr>
            </w:pPr>
          </w:p>
          <w:p w14:paraId="5E27451B" w14:textId="77777777" w:rsidR="00C87CCC" w:rsidRPr="00C87CCC" w:rsidRDefault="00C87CCC" w:rsidP="00C87CCC">
            <w:pPr>
              <w:spacing w:after="0" w:line="240" w:lineRule="auto"/>
              <w:rPr>
                <w:rFonts w:ascii="Times New Roman" w:hAnsi="Times New Roman" w:cs="Times New Roman"/>
                <w:sz w:val="24"/>
                <w:szCs w:val="24"/>
              </w:rPr>
            </w:pPr>
          </w:p>
          <w:p w14:paraId="2392F54D" w14:textId="77777777" w:rsidR="00C87CCC" w:rsidRPr="00C87CCC" w:rsidRDefault="00C87CCC" w:rsidP="00C87CCC">
            <w:pPr>
              <w:spacing w:after="0" w:line="240" w:lineRule="auto"/>
              <w:rPr>
                <w:rFonts w:ascii="Times New Roman" w:hAnsi="Times New Roman" w:cs="Times New Roman"/>
                <w:sz w:val="24"/>
                <w:szCs w:val="24"/>
              </w:rPr>
            </w:pPr>
          </w:p>
          <w:p w14:paraId="57D9524E" w14:textId="77777777" w:rsidR="00C87CCC" w:rsidRPr="00C87CCC" w:rsidRDefault="00C87CCC" w:rsidP="00C87CCC">
            <w:pPr>
              <w:spacing w:after="0" w:line="240" w:lineRule="auto"/>
              <w:rPr>
                <w:rFonts w:ascii="Times New Roman" w:hAnsi="Times New Roman" w:cs="Times New Roman"/>
                <w:sz w:val="24"/>
                <w:szCs w:val="24"/>
              </w:rPr>
            </w:pPr>
          </w:p>
          <w:p w14:paraId="4737512D" w14:textId="77777777" w:rsidR="00C87CCC" w:rsidRPr="00C87CCC" w:rsidRDefault="00C87CCC" w:rsidP="00C87CCC">
            <w:pPr>
              <w:spacing w:after="0" w:line="240" w:lineRule="auto"/>
              <w:rPr>
                <w:rFonts w:ascii="Times New Roman" w:hAnsi="Times New Roman" w:cs="Times New Roman"/>
                <w:sz w:val="24"/>
                <w:szCs w:val="24"/>
              </w:rPr>
            </w:pPr>
          </w:p>
          <w:p w14:paraId="30321932" w14:textId="77777777" w:rsidR="00C87CCC" w:rsidRPr="00C87CCC" w:rsidRDefault="00C87CCC" w:rsidP="00C87CCC">
            <w:pPr>
              <w:spacing w:after="0" w:line="240" w:lineRule="auto"/>
              <w:rPr>
                <w:rFonts w:ascii="Times New Roman" w:hAnsi="Times New Roman" w:cs="Times New Roman"/>
                <w:sz w:val="24"/>
                <w:szCs w:val="24"/>
              </w:rPr>
            </w:pPr>
          </w:p>
          <w:p w14:paraId="0CFD5195" w14:textId="77777777" w:rsidR="00C87CCC" w:rsidRPr="00C87CCC" w:rsidRDefault="00C87CCC" w:rsidP="00C87CCC">
            <w:pPr>
              <w:spacing w:after="0" w:line="240" w:lineRule="auto"/>
              <w:rPr>
                <w:rFonts w:ascii="Times New Roman" w:hAnsi="Times New Roman" w:cs="Times New Roman"/>
                <w:sz w:val="24"/>
                <w:szCs w:val="24"/>
              </w:rPr>
            </w:pPr>
          </w:p>
          <w:p w14:paraId="6D2F805E" w14:textId="77777777" w:rsidR="00C87CCC" w:rsidRPr="00C87CCC" w:rsidRDefault="00C87CCC" w:rsidP="00C87CCC">
            <w:pPr>
              <w:spacing w:after="0" w:line="240" w:lineRule="auto"/>
              <w:rPr>
                <w:rFonts w:ascii="Times New Roman" w:hAnsi="Times New Roman" w:cs="Times New Roman"/>
                <w:sz w:val="24"/>
                <w:szCs w:val="24"/>
              </w:rPr>
            </w:pPr>
          </w:p>
          <w:p w14:paraId="525C7BAD" w14:textId="77777777" w:rsidR="00C87CCC" w:rsidRPr="00C87CCC" w:rsidRDefault="00C87CCC" w:rsidP="00C87CCC">
            <w:pPr>
              <w:spacing w:after="0" w:line="240" w:lineRule="auto"/>
              <w:rPr>
                <w:rFonts w:ascii="Times New Roman" w:hAnsi="Times New Roman" w:cs="Times New Roman"/>
                <w:sz w:val="24"/>
                <w:szCs w:val="24"/>
              </w:rPr>
            </w:pPr>
          </w:p>
          <w:p w14:paraId="41017A7B" w14:textId="77777777" w:rsidR="00C87CCC" w:rsidRPr="00C87CCC" w:rsidRDefault="00C87CCC" w:rsidP="00C87CCC">
            <w:pPr>
              <w:spacing w:after="0" w:line="240" w:lineRule="auto"/>
              <w:rPr>
                <w:rFonts w:ascii="Times New Roman" w:hAnsi="Times New Roman" w:cs="Times New Roman"/>
                <w:sz w:val="24"/>
                <w:szCs w:val="24"/>
              </w:rPr>
            </w:pPr>
          </w:p>
          <w:p w14:paraId="70C4AA54"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Музыкальное</w:t>
            </w:r>
          </w:p>
        </w:tc>
        <w:tc>
          <w:tcPr>
            <w:tcW w:w="6804" w:type="dxa"/>
          </w:tcPr>
          <w:p w14:paraId="524A1517"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u w:val="single"/>
              </w:rPr>
              <w:lastRenderedPageBreak/>
              <w:t>Методический кабинет</w:t>
            </w:r>
            <w:r w:rsidRPr="00C87CCC">
              <w:rPr>
                <w:rFonts w:ascii="Times New Roman" w:hAnsi="Times New Roman" w:cs="Times New Roman"/>
                <w:sz w:val="24"/>
                <w:szCs w:val="24"/>
              </w:rPr>
              <w:t>:</w:t>
            </w:r>
          </w:p>
          <w:p w14:paraId="7F17EADE"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серия наглядных пособий: «Мир в картинках»: «Транспорт ««Музыкальные инструменты» «Овощи»</w:t>
            </w:r>
          </w:p>
          <w:p w14:paraId="539A4CD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«Фрукты»</w:t>
            </w:r>
          </w:p>
          <w:p w14:paraId="6182E09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«Цветы» «Насекомые «Домашние животные»-9 шт. «Дикие животные»-7шт, «Школьные принадлежности»-8шт, «Герои сказок»-5шт, «Деревья и листья»-7шт, «Посуда»-7шт, «Арктика и Антарктика»-4шт.</w:t>
            </w:r>
          </w:p>
          <w:p w14:paraId="74EF1729" w14:textId="77777777" w:rsidR="00C87CCC" w:rsidRPr="00C87CCC" w:rsidRDefault="00C87CCC" w:rsidP="00C87CCC">
            <w:pPr>
              <w:spacing w:after="0" w:line="240" w:lineRule="auto"/>
              <w:rPr>
                <w:rFonts w:ascii="Times New Roman" w:hAnsi="Times New Roman" w:cs="Times New Roman"/>
                <w:sz w:val="24"/>
                <w:szCs w:val="24"/>
                <w:u w:val="single"/>
              </w:rPr>
            </w:pPr>
            <w:r w:rsidRPr="00C87CCC">
              <w:rPr>
                <w:rFonts w:ascii="Times New Roman" w:hAnsi="Times New Roman" w:cs="Times New Roman"/>
                <w:sz w:val="24"/>
                <w:szCs w:val="24"/>
                <w:u w:val="single"/>
              </w:rPr>
              <w:t>Серия наглядных пособий:</w:t>
            </w:r>
          </w:p>
          <w:p w14:paraId="135867F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«Зима»-6шт,</w:t>
            </w:r>
          </w:p>
          <w:p w14:paraId="41997A79"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«Осень»-6</w:t>
            </w:r>
            <w:r w:rsidRPr="00C87CCC">
              <w:rPr>
                <w:rFonts w:ascii="Times New Roman" w:hAnsi="Times New Roman" w:cs="Times New Roman"/>
                <w:sz w:val="24"/>
                <w:szCs w:val="24"/>
              </w:rPr>
              <w:t>шт,</w:t>
            </w:r>
          </w:p>
          <w:p w14:paraId="37FC449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«Весна»10</w:t>
            </w:r>
            <w:r>
              <w:rPr>
                <w:rFonts w:ascii="Times New Roman" w:hAnsi="Times New Roman" w:cs="Times New Roman"/>
                <w:sz w:val="24"/>
                <w:szCs w:val="24"/>
              </w:rPr>
              <w:t xml:space="preserve"> </w:t>
            </w:r>
            <w:proofErr w:type="spellStart"/>
            <w:r w:rsidRPr="00C87CCC">
              <w:rPr>
                <w:rFonts w:ascii="Times New Roman" w:hAnsi="Times New Roman" w:cs="Times New Roman"/>
                <w:sz w:val="24"/>
                <w:szCs w:val="24"/>
              </w:rPr>
              <w:t>шт</w:t>
            </w:r>
            <w:proofErr w:type="spellEnd"/>
            <w:r w:rsidRPr="00C87CCC">
              <w:rPr>
                <w:rFonts w:ascii="Times New Roman" w:hAnsi="Times New Roman" w:cs="Times New Roman"/>
                <w:sz w:val="24"/>
                <w:szCs w:val="24"/>
              </w:rPr>
              <w:t>,</w:t>
            </w:r>
          </w:p>
          <w:p w14:paraId="63DFCCB0"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«Лето»-6 </w:t>
            </w:r>
            <w:proofErr w:type="spellStart"/>
            <w:r w:rsidRPr="00C87CCC">
              <w:rPr>
                <w:rFonts w:ascii="Times New Roman" w:hAnsi="Times New Roman" w:cs="Times New Roman"/>
                <w:sz w:val="24"/>
                <w:szCs w:val="24"/>
              </w:rPr>
              <w:t>шт</w:t>
            </w:r>
            <w:proofErr w:type="spellEnd"/>
            <w:r w:rsidRPr="00C87CCC">
              <w:rPr>
                <w:rFonts w:ascii="Times New Roman" w:hAnsi="Times New Roman" w:cs="Times New Roman"/>
                <w:sz w:val="24"/>
                <w:szCs w:val="24"/>
              </w:rPr>
              <w:t>,</w:t>
            </w:r>
          </w:p>
          <w:p w14:paraId="1BBC5D7F"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«Колобок»-7шт,</w:t>
            </w:r>
          </w:p>
          <w:p w14:paraId="245B97A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«Теремок»-8шт,</w:t>
            </w:r>
          </w:p>
          <w:p w14:paraId="68D56BDB"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«Курочка Ряба»-2</w:t>
            </w:r>
            <w:r w:rsidRPr="00C87CCC">
              <w:rPr>
                <w:rFonts w:ascii="Times New Roman" w:hAnsi="Times New Roman" w:cs="Times New Roman"/>
                <w:sz w:val="24"/>
                <w:szCs w:val="24"/>
              </w:rPr>
              <w:t>шт,</w:t>
            </w:r>
          </w:p>
          <w:p w14:paraId="5E97A55F"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«За</w:t>
            </w:r>
            <w:r>
              <w:rPr>
                <w:rFonts w:ascii="Times New Roman" w:hAnsi="Times New Roman" w:cs="Times New Roman"/>
                <w:sz w:val="24"/>
                <w:szCs w:val="24"/>
              </w:rPr>
              <w:t>щитники Отечества»-2</w:t>
            </w:r>
            <w:r w:rsidRPr="00C87CCC">
              <w:rPr>
                <w:rFonts w:ascii="Times New Roman" w:hAnsi="Times New Roman" w:cs="Times New Roman"/>
                <w:sz w:val="24"/>
                <w:szCs w:val="24"/>
              </w:rPr>
              <w:t>шт,</w:t>
            </w:r>
          </w:p>
          <w:p w14:paraId="7AB00E2A"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«Кем быть»-6</w:t>
            </w:r>
            <w:r w:rsidRPr="00C87CCC">
              <w:rPr>
                <w:rFonts w:ascii="Times New Roman" w:hAnsi="Times New Roman" w:cs="Times New Roman"/>
                <w:sz w:val="24"/>
                <w:szCs w:val="24"/>
              </w:rPr>
              <w:t>шт,</w:t>
            </w:r>
          </w:p>
          <w:p w14:paraId="4F1C6D99"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«Мой дом»-6</w:t>
            </w:r>
            <w:r w:rsidRPr="00C87CCC">
              <w:rPr>
                <w:rFonts w:ascii="Times New Roman" w:hAnsi="Times New Roman" w:cs="Times New Roman"/>
                <w:sz w:val="24"/>
                <w:szCs w:val="24"/>
              </w:rPr>
              <w:t>шт,</w:t>
            </w:r>
          </w:p>
          <w:p w14:paraId="10A568AB"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«Родная природа»-4</w:t>
            </w:r>
            <w:r w:rsidRPr="00C87CCC">
              <w:rPr>
                <w:rFonts w:ascii="Times New Roman" w:hAnsi="Times New Roman" w:cs="Times New Roman"/>
                <w:sz w:val="24"/>
                <w:szCs w:val="24"/>
              </w:rPr>
              <w:t>шт,</w:t>
            </w:r>
          </w:p>
          <w:p w14:paraId="34AD12AE"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деревне»-2</w:t>
            </w:r>
            <w:r w:rsidRPr="00C87CCC">
              <w:rPr>
                <w:rFonts w:ascii="Times New Roman" w:hAnsi="Times New Roman" w:cs="Times New Roman"/>
                <w:sz w:val="24"/>
                <w:szCs w:val="24"/>
              </w:rPr>
              <w:t xml:space="preserve">шт, </w:t>
            </w:r>
          </w:p>
          <w:p w14:paraId="6EB27DA4"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«Великая Отечественная война в произведениях ху</w:t>
            </w:r>
            <w:r>
              <w:rPr>
                <w:rFonts w:ascii="Times New Roman" w:hAnsi="Times New Roman" w:cs="Times New Roman"/>
                <w:sz w:val="24"/>
                <w:szCs w:val="24"/>
              </w:rPr>
              <w:t>дожников»-5шт, «Времена года»-2</w:t>
            </w:r>
            <w:r w:rsidRPr="00C87CCC">
              <w:rPr>
                <w:rFonts w:ascii="Times New Roman" w:hAnsi="Times New Roman" w:cs="Times New Roman"/>
                <w:sz w:val="24"/>
                <w:szCs w:val="24"/>
              </w:rPr>
              <w:t>шт.</w:t>
            </w:r>
          </w:p>
          <w:p w14:paraId="508AF403"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компас- 3 штуки.</w:t>
            </w:r>
          </w:p>
          <w:p w14:paraId="7DC0059B"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u w:val="single"/>
              </w:rPr>
              <w:t>Методический кабинет</w:t>
            </w:r>
            <w:r w:rsidRPr="00C87CCC">
              <w:rPr>
                <w:rFonts w:ascii="Times New Roman" w:hAnsi="Times New Roman" w:cs="Times New Roman"/>
                <w:sz w:val="24"/>
                <w:szCs w:val="24"/>
              </w:rPr>
              <w:t>:</w:t>
            </w:r>
          </w:p>
          <w:p w14:paraId="4AA40870"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набор геометрических фигур- 3</w:t>
            </w:r>
            <w:r w:rsidRPr="00C87CCC">
              <w:rPr>
                <w:rFonts w:ascii="Times New Roman" w:hAnsi="Times New Roman" w:cs="Times New Roman"/>
                <w:sz w:val="24"/>
                <w:szCs w:val="24"/>
              </w:rPr>
              <w:t xml:space="preserve"> шт.</w:t>
            </w:r>
          </w:p>
          <w:p w14:paraId="11E497B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набор</w:t>
            </w:r>
            <w:r>
              <w:rPr>
                <w:rFonts w:ascii="Times New Roman" w:hAnsi="Times New Roman" w:cs="Times New Roman"/>
                <w:sz w:val="24"/>
                <w:szCs w:val="24"/>
              </w:rPr>
              <w:t xml:space="preserve"> демонстрационного материала -4</w:t>
            </w:r>
            <w:r w:rsidRPr="00C87CCC">
              <w:rPr>
                <w:rFonts w:ascii="Times New Roman" w:hAnsi="Times New Roman" w:cs="Times New Roman"/>
                <w:sz w:val="24"/>
                <w:szCs w:val="24"/>
              </w:rPr>
              <w:t xml:space="preserve"> шт.</w:t>
            </w:r>
          </w:p>
          <w:p w14:paraId="099D17F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набор цифр- 20 шт.</w:t>
            </w:r>
          </w:p>
          <w:p w14:paraId="6AACC8A0"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раздаточный материал -10 комплектов,</w:t>
            </w:r>
          </w:p>
          <w:p w14:paraId="01998BEE"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учебная доска- 8 шт.</w:t>
            </w:r>
          </w:p>
          <w:p w14:paraId="7A99C8DA"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рабочие тетради -30</w:t>
            </w:r>
            <w:r w:rsidRPr="00C87CCC">
              <w:rPr>
                <w:rFonts w:ascii="Times New Roman" w:hAnsi="Times New Roman" w:cs="Times New Roman"/>
                <w:sz w:val="24"/>
                <w:szCs w:val="24"/>
              </w:rPr>
              <w:t xml:space="preserve"> шт.</w:t>
            </w:r>
          </w:p>
          <w:p w14:paraId="78BB5784"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карточки с геометрическими фигурами - 100 шт.</w:t>
            </w:r>
          </w:p>
          <w:p w14:paraId="46196627" w14:textId="77777777" w:rsidR="00C87CCC" w:rsidRPr="00C87CCC" w:rsidRDefault="00C87CCC"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предметные карточки -60</w:t>
            </w:r>
            <w:r w:rsidRPr="00C87CCC">
              <w:rPr>
                <w:rFonts w:ascii="Times New Roman" w:hAnsi="Times New Roman" w:cs="Times New Roman"/>
                <w:sz w:val="24"/>
                <w:szCs w:val="24"/>
              </w:rPr>
              <w:t xml:space="preserve"> шт.</w:t>
            </w:r>
          </w:p>
          <w:p w14:paraId="5770C21B"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набор монет (1,2,5 руб.)- 20шт.</w:t>
            </w:r>
          </w:p>
          <w:p w14:paraId="1BD35AC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пособие «Времена года» -8 шт. </w:t>
            </w:r>
          </w:p>
          <w:p w14:paraId="164E5D63"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пособие «Дни недели»- 8 шт. </w:t>
            </w:r>
          </w:p>
          <w:p w14:paraId="57615151"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пособие «Части суток»- 8 шт.</w:t>
            </w:r>
          </w:p>
          <w:p w14:paraId="4B796CAA" w14:textId="77777777" w:rsidR="00C87CCC" w:rsidRPr="00C87CCC" w:rsidRDefault="00C87CCC" w:rsidP="00C87CCC">
            <w:pPr>
              <w:spacing w:after="0" w:line="240" w:lineRule="auto"/>
              <w:rPr>
                <w:rFonts w:ascii="Times New Roman" w:hAnsi="Times New Roman" w:cs="Times New Roman"/>
                <w:sz w:val="24"/>
                <w:szCs w:val="24"/>
                <w:u w:val="single"/>
              </w:rPr>
            </w:pPr>
            <w:r w:rsidRPr="00C87CCC">
              <w:rPr>
                <w:rFonts w:ascii="Times New Roman" w:hAnsi="Times New Roman" w:cs="Times New Roman"/>
                <w:sz w:val="24"/>
                <w:szCs w:val="24"/>
                <w:u w:val="single"/>
              </w:rPr>
              <w:t>Методический кабинет, группы.</w:t>
            </w:r>
          </w:p>
          <w:p w14:paraId="0C4A803D"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Образцы по изобразительной деятельности -120 шт. </w:t>
            </w:r>
          </w:p>
          <w:p w14:paraId="21266CC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комплект муляжей для предметного рисования: «Овощи» и «Фрукты»- 10 комплектов;</w:t>
            </w:r>
          </w:p>
          <w:p w14:paraId="5A27756A"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иллюстрации- 28 шт. </w:t>
            </w:r>
          </w:p>
          <w:p w14:paraId="36D0580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эстампы - 30 шт.</w:t>
            </w:r>
          </w:p>
          <w:p w14:paraId="71CDA2F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lastRenderedPageBreak/>
              <w:t>набор материалов для рисования (гуашь, акварель, фломастеры, карандаши, кисти, бумага)- 120 шт.</w:t>
            </w:r>
          </w:p>
          <w:p w14:paraId="78F1ADD3"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мольберт- 8 шт.</w:t>
            </w:r>
          </w:p>
          <w:p w14:paraId="6AA67E9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клише для рисования -15 шт.</w:t>
            </w:r>
          </w:p>
          <w:p w14:paraId="105392AB"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бросовый материал для рисования -100 шт.</w:t>
            </w:r>
          </w:p>
          <w:p w14:paraId="712E70DA"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шаблоны предметов и игрушек по 15 шт.-20 комплектов;</w:t>
            </w:r>
          </w:p>
          <w:p w14:paraId="1DAC470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набор материалов для рисования -20 комплектов</w:t>
            </w:r>
          </w:p>
          <w:p w14:paraId="752D4CFA" w14:textId="77777777" w:rsidR="00C87CCC" w:rsidRPr="00C87CCC" w:rsidRDefault="00C87CCC" w:rsidP="00C87CCC">
            <w:pPr>
              <w:spacing w:after="0" w:line="240" w:lineRule="auto"/>
              <w:rPr>
                <w:rFonts w:ascii="Times New Roman" w:hAnsi="Times New Roman" w:cs="Times New Roman"/>
                <w:sz w:val="24"/>
                <w:szCs w:val="24"/>
                <w:u w:val="single"/>
              </w:rPr>
            </w:pPr>
          </w:p>
          <w:p w14:paraId="65EEFB91" w14:textId="77777777" w:rsidR="00C87CCC" w:rsidRPr="00C87CCC" w:rsidRDefault="00C87CCC" w:rsidP="00C87CCC">
            <w:pPr>
              <w:spacing w:after="0" w:line="240" w:lineRule="auto"/>
              <w:rPr>
                <w:rFonts w:ascii="Times New Roman" w:hAnsi="Times New Roman" w:cs="Times New Roman"/>
                <w:sz w:val="24"/>
                <w:szCs w:val="24"/>
                <w:u w:val="single"/>
              </w:rPr>
            </w:pPr>
            <w:r w:rsidRPr="00C87CCC">
              <w:rPr>
                <w:rFonts w:ascii="Times New Roman" w:hAnsi="Times New Roman" w:cs="Times New Roman"/>
                <w:sz w:val="24"/>
                <w:szCs w:val="24"/>
                <w:u w:val="single"/>
              </w:rPr>
              <w:t>Методический кабинет, группы:</w:t>
            </w:r>
          </w:p>
          <w:p w14:paraId="1C35E77C"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образцы предметов -35 шт.</w:t>
            </w:r>
          </w:p>
          <w:p w14:paraId="5AFE328C"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скульптуры, малые формы -15 шт.</w:t>
            </w:r>
          </w:p>
          <w:p w14:paraId="64E60F0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стеки -120 шт.</w:t>
            </w:r>
          </w:p>
          <w:p w14:paraId="68DB8E81"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пластилин -120 комплектов</w:t>
            </w:r>
          </w:p>
          <w:p w14:paraId="49F6DA9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глина -120 комплектов</w:t>
            </w:r>
          </w:p>
          <w:p w14:paraId="1E2C594D" w14:textId="77777777" w:rsidR="00C87CCC" w:rsidRPr="00C87CCC" w:rsidRDefault="00C87CCC" w:rsidP="00C87CCC">
            <w:pPr>
              <w:spacing w:after="0" w:line="240" w:lineRule="auto"/>
              <w:rPr>
                <w:rFonts w:ascii="Times New Roman" w:hAnsi="Times New Roman" w:cs="Times New Roman"/>
                <w:sz w:val="24"/>
                <w:szCs w:val="24"/>
                <w:u w:val="single"/>
              </w:rPr>
            </w:pPr>
            <w:r w:rsidRPr="00C87CCC">
              <w:rPr>
                <w:rFonts w:ascii="Times New Roman" w:hAnsi="Times New Roman" w:cs="Times New Roman"/>
                <w:sz w:val="24"/>
                <w:szCs w:val="24"/>
                <w:u w:val="single"/>
              </w:rPr>
              <w:t>Методический кабинет, группы:</w:t>
            </w:r>
          </w:p>
          <w:p w14:paraId="266AAA47"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образцы работ по возрастам и видам деятельности -65 шт.</w:t>
            </w:r>
          </w:p>
          <w:p w14:paraId="65132E52"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наборы цветной бумаги -120 шт.</w:t>
            </w:r>
          </w:p>
          <w:p w14:paraId="2BE4F96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кисти клеевые -120 шт.</w:t>
            </w:r>
          </w:p>
          <w:p w14:paraId="0A409054"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ножницы - 120 шт.</w:t>
            </w:r>
          </w:p>
          <w:p w14:paraId="69EDAAEC" w14:textId="77777777" w:rsidR="00C87CCC" w:rsidRPr="00C87CCC" w:rsidRDefault="00C87CCC" w:rsidP="00C87CCC">
            <w:pPr>
              <w:spacing w:after="0" w:line="240" w:lineRule="auto"/>
              <w:rPr>
                <w:rFonts w:ascii="Times New Roman" w:hAnsi="Times New Roman" w:cs="Times New Roman"/>
                <w:sz w:val="24"/>
                <w:szCs w:val="24"/>
                <w:u w:val="single"/>
              </w:rPr>
            </w:pPr>
            <w:r w:rsidRPr="00C87CCC">
              <w:rPr>
                <w:rFonts w:ascii="Times New Roman" w:hAnsi="Times New Roman" w:cs="Times New Roman"/>
                <w:sz w:val="24"/>
                <w:szCs w:val="24"/>
                <w:u w:val="single"/>
              </w:rPr>
              <w:t>Методический кабинет, группы:</w:t>
            </w:r>
          </w:p>
          <w:p w14:paraId="5DC319B7"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Конструктор пластмассовый -15 наборов</w:t>
            </w:r>
          </w:p>
          <w:p w14:paraId="20BE769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конструктор лего - 15 наборов</w:t>
            </w:r>
          </w:p>
          <w:p w14:paraId="45D87B63"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бросовый и природный материал: шишки, </w:t>
            </w:r>
            <w:proofErr w:type="gramStart"/>
            <w:r w:rsidRPr="00C87CCC">
              <w:rPr>
                <w:rFonts w:ascii="Times New Roman" w:hAnsi="Times New Roman" w:cs="Times New Roman"/>
                <w:sz w:val="24"/>
                <w:szCs w:val="24"/>
              </w:rPr>
              <w:t>скорлупа.-</w:t>
            </w:r>
            <w:proofErr w:type="gramEnd"/>
            <w:r w:rsidRPr="00C87CCC">
              <w:rPr>
                <w:rFonts w:ascii="Times New Roman" w:hAnsi="Times New Roman" w:cs="Times New Roman"/>
                <w:sz w:val="24"/>
                <w:szCs w:val="24"/>
              </w:rPr>
              <w:t xml:space="preserve"> 100 наборов</w:t>
            </w:r>
          </w:p>
          <w:p w14:paraId="1D025A7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Строительный материал -10 комплектов</w:t>
            </w:r>
          </w:p>
          <w:p w14:paraId="7E551E01"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Игрушки мелкие для обыгрывания -15 комплектов</w:t>
            </w:r>
          </w:p>
          <w:p w14:paraId="226D14F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Модели по темам: «Транспорт», (самолеты, поезда -15 штук) «Здания».</w:t>
            </w:r>
          </w:p>
          <w:p w14:paraId="4DC9D9F0"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Бумага разной фактуры- 200 комплектов</w:t>
            </w:r>
          </w:p>
          <w:p w14:paraId="53BAAB5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шаблоны «Мишка-физкультурник» «Клюющий петушок»- 4 шт.</w:t>
            </w:r>
          </w:p>
          <w:p w14:paraId="3B4C430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Набор тканей, пуговиц, иголок 15 комплектов</w:t>
            </w:r>
          </w:p>
          <w:p w14:paraId="77B4719B" w14:textId="77777777" w:rsidR="00C87CCC" w:rsidRPr="00C87CCC" w:rsidRDefault="00C87CCC" w:rsidP="00C87CCC">
            <w:pPr>
              <w:spacing w:after="0" w:line="240" w:lineRule="auto"/>
              <w:rPr>
                <w:rFonts w:ascii="Times New Roman" w:hAnsi="Times New Roman" w:cs="Times New Roman"/>
                <w:sz w:val="24"/>
                <w:szCs w:val="24"/>
                <w:u w:val="single"/>
              </w:rPr>
            </w:pPr>
          </w:p>
          <w:p w14:paraId="60773022" w14:textId="77777777" w:rsidR="00C87CCC" w:rsidRPr="00C87CCC" w:rsidRDefault="00C87CCC" w:rsidP="00C87CCC">
            <w:pPr>
              <w:spacing w:after="0" w:line="240" w:lineRule="auto"/>
              <w:rPr>
                <w:rFonts w:ascii="Times New Roman" w:hAnsi="Times New Roman" w:cs="Times New Roman"/>
                <w:sz w:val="24"/>
                <w:szCs w:val="24"/>
                <w:u w:val="single"/>
              </w:rPr>
            </w:pPr>
            <w:r w:rsidRPr="00C87CCC">
              <w:rPr>
                <w:rFonts w:ascii="Times New Roman" w:hAnsi="Times New Roman" w:cs="Times New Roman"/>
                <w:sz w:val="24"/>
                <w:szCs w:val="24"/>
                <w:u w:val="single"/>
              </w:rPr>
              <w:t>В группах, музыкальном зале:</w:t>
            </w:r>
          </w:p>
          <w:p w14:paraId="577E66AF"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лесенка-стремянка двойная -1 шт.</w:t>
            </w:r>
          </w:p>
          <w:p w14:paraId="27363BB7"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кубы полые: ребро200 - 10 шт., ребро400 </w:t>
            </w:r>
            <w:proofErr w:type="gramStart"/>
            <w:r w:rsidRPr="00C87CCC">
              <w:rPr>
                <w:rFonts w:ascii="Times New Roman" w:hAnsi="Times New Roman" w:cs="Times New Roman"/>
                <w:sz w:val="24"/>
                <w:szCs w:val="24"/>
              </w:rPr>
              <w:t>-  4</w:t>
            </w:r>
            <w:proofErr w:type="gramEnd"/>
            <w:r w:rsidRPr="00C87CCC">
              <w:rPr>
                <w:rFonts w:ascii="Times New Roman" w:hAnsi="Times New Roman" w:cs="Times New Roman"/>
                <w:sz w:val="24"/>
                <w:szCs w:val="24"/>
              </w:rPr>
              <w:t xml:space="preserve"> шт.</w:t>
            </w:r>
          </w:p>
          <w:p w14:paraId="669DA3C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горка деревянная -1 шт.</w:t>
            </w:r>
          </w:p>
          <w:p w14:paraId="48A13AB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лианы разные -3 шт.</w:t>
            </w:r>
          </w:p>
          <w:p w14:paraId="6C56A9D7"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доска ребристая -3 шт.</w:t>
            </w:r>
          </w:p>
          <w:p w14:paraId="53BE86C1"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скамейки гимнастические -8 шт.</w:t>
            </w:r>
          </w:p>
          <w:p w14:paraId="4F447873"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дуги для </w:t>
            </w:r>
            <w:proofErr w:type="spellStart"/>
            <w:r w:rsidRPr="00C87CCC">
              <w:rPr>
                <w:rFonts w:ascii="Times New Roman" w:hAnsi="Times New Roman" w:cs="Times New Roman"/>
                <w:sz w:val="24"/>
                <w:szCs w:val="24"/>
              </w:rPr>
              <w:t>подлезания</w:t>
            </w:r>
            <w:proofErr w:type="spellEnd"/>
            <w:r w:rsidRPr="00C87CCC">
              <w:rPr>
                <w:rFonts w:ascii="Times New Roman" w:hAnsi="Times New Roman" w:cs="Times New Roman"/>
                <w:sz w:val="24"/>
                <w:szCs w:val="24"/>
              </w:rPr>
              <w:t xml:space="preserve"> (высота 40, 50, 60 см)- 6 шт.</w:t>
            </w:r>
          </w:p>
          <w:p w14:paraId="10CDA18E"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гимнастический снаряд для прыжков в высоту (две стойки, шнур с грузом, гимнастический мат)- 2 шт. </w:t>
            </w:r>
          </w:p>
          <w:p w14:paraId="3BBB8CE4"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мишени разные- 6 шт.</w:t>
            </w:r>
          </w:p>
          <w:p w14:paraId="2518EB8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мячи резиновые (диаметр 20-25 </w:t>
            </w:r>
            <w:proofErr w:type="gramStart"/>
            <w:r w:rsidRPr="00C87CCC">
              <w:rPr>
                <w:rFonts w:ascii="Times New Roman" w:hAnsi="Times New Roman" w:cs="Times New Roman"/>
                <w:sz w:val="24"/>
                <w:szCs w:val="24"/>
              </w:rPr>
              <w:t>см ,</w:t>
            </w:r>
            <w:proofErr w:type="gramEnd"/>
            <w:r w:rsidRPr="00C87CCC">
              <w:rPr>
                <w:rFonts w:ascii="Times New Roman" w:hAnsi="Times New Roman" w:cs="Times New Roman"/>
                <w:sz w:val="24"/>
                <w:szCs w:val="24"/>
              </w:rPr>
              <w:t xml:space="preserve"> 10-12 см, 6-8 см) -15 </w:t>
            </w:r>
            <w:proofErr w:type="spellStart"/>
            <w:r w:rsidRPr="00C87CCC">
              <w:rPr>
                <w:rFonts w:ascii="Times New Roman" w:hAnsi="Times New Roman" w:cs="Times New Roman"/>
                <w:sz w:val="24"/>
                <w:szCs w:val="24"/>
              </w:rPr>
              <w:t>шт</w:t>
            </w:r>
            <w:proofErr w:type="spellEnd"/>
          </w:p>
          <w:p w14:paraId="48109F0A"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мячи надувные большие -5 шт.</w:t>
            </w:r>
          </w:p>
          <w:p w14:paraId="40B22C4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мячи набивные (вес 800 – 1000 г.)- 10 шт.</w:t>
            </w:r>
          </w:p>
          <w:p w14:paraId="0E59A45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обручи: диаметр 55 – 60 см (круглые, плоские) - 30 шт.</w:t>
            </w:r>
          </w:p>
          <w:p w14:paraId="200283CF"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шнуры короткие (косичка), длинна 300 см - 20 шт.</w:t>
            </w:r>
          </w:p>
          <w:p w14:paraId="1B876CC0"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скакалка короткая (длина 120-150 см) -15 шт.</w:t>
            </w:r>
          </w:p>
          <w:p w14:paraId="3563BF5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флажки разноцветные -30 шт.</w:t>
            </w:r>
          </w:p>
          <w:p w14:paraId="4EB0524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мешок с песком для метания (вес 150-200 г.) для упражнений в равновесии -15 шт.</w:t>
            </w:r>
          </w:p>
          <w:p w14:paraId="5D5180A7"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баскетбольный щит, корзина -2 шт.</w:t>
            </w:r>
          </w:p>
          <w:p w14:paraId="1AC1611C"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lastRenderedPageBreak/>
              <w:t>кегли- 25 шт.</w:t>
            </w:r>
          </w:p>
          <w:p w14:paraId="07B72BDE"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городки -10 шт.</w:t>
            </w:r>
          </w:p>
          <w:p w14:paraId="191A9C12"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серсо- 5 шт.</w:t>
            </w:r>
          </w:p>
          <w:p w14:paraId="2CE22FC3" w14:textId="77777777" w:rsidR="00C87CCC" w:rsidRPr="00C87CCC" w:rsidRDefault="00C87CCC" w:rsidP="00C87CCC">
            <w:pPr>
              <w:spacing w:after="0" w:line="240" w:lineRule="auto"/>
              <w:rPr>
                <w:rFonts w:ascii="Times New Roman" w:hAnsi="Times New Roman" w:cs="Times New Roman"/>
                <w:sz w:val="24"/>
                <w:szCs w:val="24"/>
              </w:rPr>
            </w:pPr>
            <w:proofErr w:type="spellStart"/>
            <w:r w:rsidRPr="00C87CCC">
              <w:rPr>
                <w:rFonts w:ascii="Times New Roman" w:hAnsi="Times New Roman" w:cs="Times New Roman"/>
                <w:sz w:val="24"/>
                <w:szCs w:val="24"/>
              </w:rPr>
              <w:t>кольцебросы</w:t>
            </w:r>
            <w:proofErr w:type="spellEnd"/>
            <w:r w:rsidRPr="00C87CCC">
              <w:rPr>
                <w:rFonts w:ascii="Times New Roman" w:hAnsi="Times New Roman" w:cs="Times New Roman"/>
                <w:sz w:val="24"/>
                <w:szCs w:val="24"/>
              </w:rPr>
              <w:t xml:space="preserve"> разные -2 шт.</w:t>
            </w:r>
          </w:p>
          <w:p w14:paraId="7C4F21C7" w14:textId="77777777" w:rsidR="00BD2CA9" w:rsidRDefault="00BD2CA9" w:rsidP="00C87CCC">
            <w:pPr>
              <w:spacing w:after="0" w:line="240" w:lineRule="auto"/>
              <w:rPr>
                <w:rFonts w:ascii="Times New Roman" w:hAnsi="Times New Roman" w:cs="Times New Roman"/>
                <w:sz w:val="24"/>
                <w:szCs w:val="24"/>
                <w:u w:val="single"/>
              </w:rPr>
            </w:pPr>
          </w:p>
          <w:p w14:paraId="02CFDC9D" w14:textId="77777777" w:rsidR="00BD2CA9" w:rsidRDefault="00BD2CA9" w:rsidP="00C87CCC">
            <w:pPr>
              <w:spacing w:after="0" w:line="240" w:lineRule="auto"/>
              <w:rPr>
                <w:rFonts w:ascii="Times New Roman" w:hAnsi="Times New Roman" w:cs="Times New Roman"/>
                <w:sz w:val="24"/>
                <w:szCs w:val="24"/>
                <w:u w:val="single"/>
              </w:rPr>
            </w:pPr>
          </w:p>
          <w:p w14:paraId="7B4F1653" w14:textId="77777777" w:rsidR="00C87CCC" w:rsidRPr="00C87CCC" w:rsidRDefault="00C87CCC" w:rsidP="00C87CCC">
            <w:pPr>
              <w:spacing w:after="0" w:line="240" w:lineRule="auto"/>
              <w:rPr>
                <w:rFonts w:ascii="Times New Roman" w:hAnsi="Times New Roman" w:cs="Times New Roman"/>
                <w:sz w:val="24"/>
                <w:szCs w:val="24"/>
                <w:u w:val="single"/>
              </w:rPr>
            </w:pPr>
            <w:r w:rsidRPr="00C87CCC">
              <w:rPr>
                <w:rFonts w:ascii="Times New Roman" w:hAnsi="Times New Roman" w:cs="Times New Roman"/>
                <w:sz w:val="24"/>
                <w:szCs w:val="24"/>
                <w:u w:val="single"/>
              </w:rPr>
              <w:t>Музыкальный зал, группы:</w:t>
            </w:r>
          </w:p>
          <w:p w14:paraId="24185D33"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музыкальные инструменты</w:t>
            </w:r>
          </w:p>
          <w:p w14:paraId="55BC3F6C"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пианино- 1 шт.</w:t>
            </w:r>
          </w:p>
          <w:p w14:paraId="31DA008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баян- 1 шт.</w:t>
            </w:r>
          </w:p>
          <w:p w14:paraId="13532345"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 Детские музыкальные инструменты:</w:t>
            </w:r>
          </w:p>
          <w:p w14:paraId="777CDAF1"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металлофон, ксилофон- 10 шт.</w:t>
            </w:r>
          </w:p>
          <w:p w14:paraId="0BE83754"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цитры, гусли- 10 шт.</w:t>
            </w:r>
          </w:p>
          <w:p w14:paraId="669F5B05" w14:textId="77777777" w:rsidR="00C87CCC" w:rsidRPr="00C87CCC" w:rsidRDefault="00BD2CA9"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рояль, пианино (детские) -5</w:t>
            </w:r>
            <w:r w:rsidR="00C87CCC" w:rsidRPr="00C87CCC">
              <w:rPr>
                <w:rFonts w:ascii="Times New Roman" w:hAnsi="Times New Roman" w:cs="Times New Roman"/>
                <w:sz w:val="24"/>
                <w:szCs w:val="24"/>
              </w:rPr>
              <w:t xml:space="preserve"> шт.</w:t>
            </w:r>
          </w:p>
          <w:p w14:paraId="0A73AFED"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буб</w:t>
            </w:r>
            <w:r w:rsidR="00BD2CA9">
              <w:rPr>
                <w:rFonts w:ascii="Times New Roman" w:hAnsi="Times New Roman" w:cs="Times New Roman"/>
                <w:sz w:val="24"/>
                <w:szCs w:val="24"/>
              </w:rPr>
              <w:t>ны музыкальные- 10</w:t>
            </w:r>
            <w:r w:rsidRPr="00C87CCC">
              <w:rPr>
                <w:rFonts w:ascii="Times New Roman" w:hAnsi="Times New Roman" w:cs="Times New Roman"/>
                <w:sz w:val="24"/>
                <w:szCs w:val="24"/>
              </w:rPr>
              <w:t xml:space="preserve"> шт.</w:t>
            </w:r>
          </w:p>
          <w:p w14:paraId="1330DA29"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треугольник- 6 шт.</w:t>
            </w:r>
          </w:p>
          <w:p w14:paraId="542E202C"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маракасы- 12 шт.</w:t>
            </w:r>
          </w:p>
          <w:p w14:paraId="08952A8E" w14:textId="77777777" w:rsidR="00C87CCC" w:rsidRPr="00C87CCC" w:rsidRDefault="00C87CCC" w:rsidP="00C87CCC">
            <w:pPr>
              <w:spacing w:after="0" w:line="240" w:lineRule="auto"/>
              <w:rPr>
                <w:rFonts w:ascii="Times New Roman" w:hAnsi="Times New Roman" w:cs="Times New Roman"/>
                <w:sz w:val="24"/>
                <w:szCs w:val="24"/>
              </w:rPr>
            </w:pPr>
            <w:proofErr w:type="spellStart"/>
            <w:r w:rsidRPr="00C87CCC">
              <w:rPr>
                <w:rFonts w:ascii="Times New Roman" w:hAnsi="Times New Roman" w:cs="Times New Roman"/>
                <w:sz w:val="24"/>
                <w:szCs w:val="24"/>
              </w:rPr>
              <w:t>трещётка</w:t>
            </w:r>
            <w:proofErr w:type="spellEnd"/>
            <w:r w:rsidRPr="00C87CCC">
              <w:rPr>
                <w:rFonts w:ascii="Times New Roman" w:hAnsi="Times New Roman" w:cs="Times New Roman"/>
                <w:sz w:val="24"/>
                <w:szCs w:val="24"/>
              </w:rPr>
              <w:t>- 6 шт.</w:t>
            </w:r>
          </w:p>
          <w:p w14:paraId="5D8E32A5" w14:textId="77777777" w:rsidR="00C87CCC" w:rsidRPr="00C87CCC" w:rsidRDefault="00BD2CA9"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свирели, дудки, рожки- 7</w:t>
            </w:r>
            <w:r w:rsidR="00C87CCC" w:rsidRPr="00C87CCC">
              <w:rPr>
                <w:rFonts w:ascii="Times New Roman" w:hAnsi="Times New Roman" w:cs="Times New Roman"/>
                <w:sz w:val="24"/>
                <w:szCs w:val="24"/>
              </w:rPr>
              <w:t xml:space="preserve"> шт.</w:t>
            </w:r>
          </w:p>
          <w:p w14:paraId="3339D276"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игрушки-самоделки неозвученные- 50 шт.</w:t>
            </w:r>
          </w:p>
          <w:p w14:paraId="4C4BCFA2" w14:textId="77777777" w:rsidR="00C87CCC" w:rsidRPr="00C87CCC" w:rsidRDefault="00C87CCC" w:rsidP="00BD2CA9">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 xml:space="preserve">игрушки-инструменты: пианино- 22 шт., балалайки- 22 шт., </w:t>
            </w:r>
          </w:p>
          <w:p w14:paraId="136960BB"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звуковые картинки- 15 шт.</w:t>
            </w:r>
          </w:p>
          <w:p w14:paraId="4CB0A878" w14:textId="77777777" w:rsidR="00C87CCC" w:rsidRPr="00C87CCC" w:rsidRDefault="00C87CCC" w:rsidP="00C87CCC">
            <w:pPr>
              <w:spacing w:after="0" w:line="240" w:lineRule="auto"/>
              <w:rPr>
                <w:rFonts w:ascii="Times New Roman" w:hAnsi="Times New Roman" w:cs="Times New Roman"/>
                <w:sz w:val="24"/>
                <w:szCs w:val="24"/>
              </w:rPr>
            </w:pPr>
            <w:r w:rsidRPr="00C87CCC">
              <w:rPr>
                <w:rFonts w:ascii="Times New Roman" w:hAnsi="Times New Roman" w:cs="Times New Roman"/>
                <w:sz w:val="24"/>
                <w:szCs w:val="24"/>
              </w:rPr>
              <w:t>музыкальные молоточки- 16 шт.</w:t>
            </w:r>
          </w:p>
          <w:p w14:paraId="303BE8D3" w14:textId="77777777" w:rsidR="00C87CCC" w:rsidRPr="00C87CCC" w:rsidRDefault="00BD2CA9" w:rsidP="00C87CCC">
            <w:pPr>
              <w:spacing w:after="0" w:line="240" w:lineRule="auto"/>
              <w:rPr>
                <w:rFonts w:ascii="Times New Roman" w:hAnsi="Times New Roman" w:cs="Times New Roman"/>
                <w:sz w:val="24"/>
                <w:szCs w:val="24"/>
              </w:rPr>
            </w:pPr>
            <w:r>
              <w:rPr>
                <w:rFonts w:ascii="Times New Roman" w:hAnsi="Times New Roman" w:cs="Times New Roman"/>
                <w:sz w:val="24"/>
                <w:szCs w:val="24"/>
              </w:rPr>
              <w:t>погремушки- 10</w:t>
            </w:r>
            <w:r w:rsidR="00C87CCC" w:rsidRPr="00C87CCC">
              <w:rPr>
                <w:rFonts w:ascii="Times New Roman" w:hAnsi="Times New Roman" w:cs="Times New Roman"/>
                <w:sz w:val="24"/>
                <w:szCs w:val="24"/>
              </w:rPr>
              <w:t xml:space="preserve"> шт.</w:t>
            </w:r>
          </w:p>
        </w:tc>
      </w:tr>
    </w:tbl>
    <w:p w14:paraId="41F03B68" w14:textId="77777777" w:rsidR="00083654" w:rsidRDefault="00083654" w:rsidP="0034515E">
      <w:pPr>
        <w:spacing w:after="0" w:line="240" w:lineRule="auto"/>
        <w:ind w:firstLine="709"/>
        <w:rPr>
          <w:rFonts w:ascii="Times New Roman" w:eastAsia="Times New Roman" w:hAnsi="Times New Roman" w:cs="Times New Roman"/>
          <w:b/>
          <w:i/>
          <w:sz w:val="28"/>
          <w:szCs w:val="28"/>
        </w:rPr>
      </w:pPr>
    </w:p>
    <w:p w14:paraId="3823E597" w14:textId="77777777" w:rsidR="00C87CCC" w:rsidRPr="00BD2CA9" w:rsidRDefault="00C87CCC" w:rsidP="0034515E">
      <w:pPr>
        <w:spacing w:after="0" w:line="240" w:lineRule="auto"/>
        <w:ind w:firstLine="709"/>
        <w:rPr>
          <w:rFonts w:ascii="Times New Roman" w:eastAsia="Times New Roman" w:hAnsi="Times New Roman" w:cs="Times New Roman"/>
          <w:b/>
          <w:i/>
          <w:sz w:val="28"/>
          <w:szCs w:val="28"/>
        </w:rPr>
      </w:pPr>
      <w:r w:rsidRPr="00BD2CA9">
        <w:rPr>
          <w:rFonts w:ascii="Times New Roman" w:eastAsia="Times New Roman" w:hAnsi="Times New Roman" w:cs="Times New Roman"/>
          <w:b/>
          <w:i/>
          <w:sz w:val="28"/>
          <w:szCs w:val="28"/>
        </w:rPr>
        <w:t>Вид образовательной программы: парциальная.</w:t>
      </w:r>
    </w:p>
    <w:p w14:paraId="542B9F68" w14:textId="77777777" w:rsidR="00C87CCC" w:rsidRPr="00083654" w:rsidRDefault="00C87CCC" w:rsidP="0034515E">
      <w:pPr>
        <w:spacing w:after="0"/>
        <w:ind w:firstLine="709"/>
        <w:rPr>
          <w:rFonts w:ascii="Times New Roman" w:eastAsia="Times New Roman" w:hAnsi="Times New Roman" w:cs="Times New Roman"/>
          <w:i/>
          <w:sz w:val="28"/>
          <w:szCs w:val="28"/>
          <w:lang w:eastAsia="ar-SA"/>
        </w:rPr>
      </w:pPr>
      <w:r w:rsidRPr="00083654">
        <w:rPr>
          <w:rFonts w:ascii="Times New Roman" w:eastAsia="Times New Roman" w:hAnsi="Times New Roman" w:cs="Times New Roman"/>
          <w:i/>
          <w:sz w:val="28"/>
          <w:szCs w:val="28"/>
          <w:lang w:eastAsia="ar-SA"/>
        </w:rPr>
        <w:t>Авторская программа «Сопровождение детей старшего дошкольного возраста по профориентации», автор программы Лукьянова Ю.Ф. (2016 г.) (инновационная деятельность).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6385"/>
      </w:tblGrid>
      <w:tr w:rsidR="00C87CCC" w:rsidRPr="00C87CCC" w14:paraId="107EA0E9" w14:textId="77777777" w:rsidTr="00C87CCC">
        <w:trPr>
          <w:jc w:val="center"/>
        </w:trPr>
        <w:tc>
          <w:tcPr>
            <w:tcW w:w="2579" w:type="dxa"/>
          </w:tcPr>
          <w:p w14:paraId="288F328C" w14:textId="77777777" w:rsidR="00C87CCC" w:rsidRPr="00C87CCC" w:rsidRDefault="00C87CCC" w:rsidP="00C87CCC">
            <w:pPr>
              <w:spacing w:after="0" w:line="240" w:lineRule="auto"/>
              <w:rPr>
                <w:rFonts w:ascii="Times New Roman" w:eastAsia="Times New Roman" w:hAnsi="Times New Roman" w:cs="Times New Roman"/>
                <w:sz w:val="24"/>
                <w:szCs w:val="24"/>
              </w:rPr>
            </w:pPr>
          </w:p>
          <w:p w14:paraId="1892EF91"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«Ранняя профориентация»</w:t>
            </w:r>
          </w:p>
          <w:p w14:paraId="57FD44D2" w14:textId="77777777" w:rsidR="00C87CCC" w:rsidRPr="00C87CCC" w:rsidRDefault="00C87CCC" w:rsidP="00C87CCC">
            <w:pPr>
              <w:spacing w:after="0" w:line="240" w:lineRule="auto"/>
              <w:rPr>
                <w:rFonts w:ascii="Times New Roman" w:eastAsia="Times New Roman" w:hAnsi="Times New Roman" w:cs="Times New Roman"/>
                <w:sz w:val="24"/>
                <w:szCs w:val="24"/>
              </w:rPr>
            </w:pPr>
          </w:p>
          <w:p w14:paraId="2A462081" w14:textId="77777777" w:rsidR="00C87CCC" w:rsidRPr="00C87CCC" w:rsidRDefault="00C87CCC" w:rsidP="00C87CCC">
            <w:pPr>
              <w:spacing w:after="0" w:line="240" w:lineRule="auto"/>
              <w:rPr>
                <w:rFonts w:ascii="Times New Roman" w:eastAsia="Times New Roman" w:hAnsi="Times New Roman" w:cs="Times New Roman"/>
                <w:sz w:val="24"/>
                <w:szCs w:val="24"/>
              </w:rPr>
            </w:pPr>
          </w:p>
          <w:p w14:paraId="5F59C423" w14:textId="77777777" w:rsidR="00C87CCC" w:rsidRPr="00C87CCC" w:rsidRDefault="00C87CCC" w:rsidP="00C87CCC">
            <w:pPr>
              <w:spacing w:after="0" w:line="240" w:lineRule="auto"/>
              <w:rPr>
                <w:rFonts w:ascii="Times New Roman" w:eastAsia="Times New Roman" w:hAnsi="Times New Roman" w:cs="Times New Roman"/>
                <w:sz w:val="24"/>
                <w:szCs w:val="24"/>
              </w:rPr>
            </w:pPr>
          </w:p>
        </w:tc>
        <w:tc>
          <w:tcPr>
            <w:tcW w:w="6237" w:type="dxa"/>
          </w:tcPr>
          <w:p w14:paraId="11C6534D" w14:textId="77777777" w:rsidR="00C87CCC" w:rsidRPr="00C87CCC" w:rsidRDefault="00C87CCC" w:rsidP="00C87CCC">
            <w:pPr>
              <w:spacing w:after="0" w:line="240" w:lineRule="auto"/>
              <w:rPr>
                <w:rFonts w:ascii="Times New Roman" w:eastAsia="Times New Roman" w:hAnsi="Times New Roman" w:cs="Times New Roman"/>
                <w:i/>
                <w:sz w:val="24"/>
                <w:szCs w:val="24"/>
              </w:rPr>
            </w:pPr>
            <w:r w:rsidRPr="00C87CCC">
              <w:rPr>
                <w:rFonts w:ascii="Times New Roman" w:eastAsia="Times New Roman" w:hAnsi="Times New Roman" w:cs="Times New Roman"/>
                <w:i/>
                <w:sz w:val="24"/>
                <w:szCs w:val="24"/>
              </w:rPr>
              <w:t>Методический кабинет групповые комнаты:</w:t>
            </w:r>
          </w:p>
          <w:p w14:paraId="0076699F"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 xml:space="preserve">1. Беседы с дошкольниками о профессиях. / Т.В. Потапова – М: Сфера,2005. (Серия </w:t>
            </w:r>
          </w:p>
          <w:p w14:paraId="59BEB886"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«Вместе с дошкольниками»)</w:t>
            </w:r>
          </w:p>
          <w:p w14:paraId="04B9DCA1"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 xml:space="preserve">2. Тематический словарь в картинках. Мир человека. Современные профессии. К </w:t>
            </w:r>
          </w:p>
          <w:p w14:paraId="6951B34D"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 xml:space="preserve">    программе «Я — человек» / К. П. Нефедова. — М.: Школьная пресса, 2008</w:t>
            </w:r>
          </w:p>
          <w:p w14:paraId="7E586E41"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3. Трудовое воспитание в детском саду. Программа и методические рекомендации для</w:t>
            </w:r>
          </w:p>
          <w:p w14:paraId="218AB94A"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 xml:space="preserve">    работы с детьми 2-7 </w:t>
            </w:r>
            <w:proofErr w:type="gramStart"/>
            <w:r w:rsidRPr="00C87CCC">
              <w:rPr>
                <w:rFonts w:ascii="Times New Roman" w:eastAsia="Times New Roman" w:hAnsi="Times New Roman" w:cs="Times New Roman"/>
                <w:sz w:val="24"/>
                <w:szCs w:val="24"/>
                <w:lang w:eastAsia="ru-RU"/>
              </w:rPr>
              <w:t>лет .</w:t>
            </w:r>
            <w:proofErr w:type="gramEnd"/>
            <w:r w:rsidRPr="00C87CCC">
              <w:rPr>
                <w:rFonts w:ascii="Times New Roman" w:eastAsia="Times New Roman" w:hAnsi="Times New Roman" w:cs="Times New Roman"/>
                <w:sz w:val="24"/>
                <w:szCs w:val="24"/>
                <w:lang w:eastAsia="ru-RU"/>
              </w:rPr>
              <w:t xml:space="preserve">/ </w:t>
            </w:r>
            <w:proofErr w:type="spellStart"/>
            <w:r w:rsidRPr="00C87CCC">
              <w:rPr>
                <w:rFonts w:ascii="Times New Roman" w:eastAsia="Times New Roman" w:hAnsi="Times New Roman" w:cs="Times New Roman"/>
                <w:sz w:val="24"/>
                <w:szCs w:val="24"/>
                <w:lang w:eastAsia="ru-RU"/>
              </w:rPr>
              <w:t>Т.С.Комарова</w:t>
            </w:r>
            <w:proofErr w:type="spellEnd"/>
            <w:r w:rsidRPr="00C87CCC">
              <w:rPr>
                <w:rFonts w:ascii="Times New Roman" w:eastAsia="Times New Roman" w:hAnsi="Times New Roman" w:cs="Times New Roman"/>
                <w:sz w:val="24"/>
                <w:szCs w:val="24"/>
                <w:lang w:eastAsia="ru-RU"/>
              </w:rPr>
              <w:t xml:space="preserve">, </w:t>
            </w:r>
            <w:proofErr w:type="spellStart"/>
            <w:r w:rsidRPr="00C87CCC">
              <w:rPr>
                <w:rFonts w:ascii="Times New Roman" w:eastAsia="Times New Roman" w:hAnsi="Times New Roman" w:cs="Times New Roman"/>
                <w:sz w:val="24"/>
                <w:szCs w:val="24"/>
                <w:lang w:eastAsia="ru-RU"/>
              </w:rPr>
              <w:t>Л.В.Куцакова</w:t>
            </w:r>
            <w:proofErr w:type="spellEnd"/>
            <w:r w:rsidRPr="00C87CCC">
              <w:rPr>
                <w:rFonts w:ascii="Times New Roman" w:eastAsia="Times New Roman" w:hAnsi="Times New Roman" w:cs="Times New Roman"/>
                <w:sz w:val="24"/>
                <w:szCs w:val="24"/>
                <w:lang w:eastAsia="ru-RU"/>
              </w:rPr>
              <w:t xml:space="preserve">, </w:t>
            </w:r>
            <w:proofErr w:type="spellStart"/>
            <w:r w:rsidRPr="00C87CCC">
              <w:rPr>
                <w:rFonts w:ascii="Times New Roman" w:eastAsia="Times New Roman" w:hAnsi="Times New Roman" w:cs="Times New Roman"/>
                <w:sz w:val="24"/>
                <w:szCs w:val="24"/>
                <w:lang w:eastAsia="ru-RU"/>
              </w:rPr>
              <w:t>Л.Ю.Павлова</w:t>
            </w:r>
            <w:proofErr w:type="spellEnd"/>
            <w:r w:rsidRPr="00C87CCC">
              <w:rPr>
                <w:rFonts w:ascii="Times New Roman" w:eastAsia="Times New Roman" w:hAnsi="Times New Roman" w:cs="Times New Roman"/>
                <w:sz w:val="24"/>
                <w:szCs w:val="24"/>
                <w:lang w:eastAsia="ru-RU"/>
              </w:rPr>
              <w:t>. – М.: Мозаика-</w:t>
            </w:r>
          </w:p>
          <w:p w14:paraId="61F30128"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 xml:space="preserve">    Синтез, 2005</w:t>
            </w:r>
          </w:p>
          <w:p w14:paraId="42803AFD"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 xml:space="preserve">4. Чудесные поделки из бумаги. Книга для воспитателей детского сада. / </w:t>
            </w:r>
          </w:p>
          <w:p w14:paraId="4C63E57C"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 xml:space="preserve">     З.А. </w:t>
            </w:r>
            <w:proofErr w:type="spellStart"/>
            <w:r w:rsidRPr="00C87CCC">
              <w:rPr>
                <w:rFonts w:ascii="Times New Roman" w:eastAsia="Times New Roman" w:hAnsi="Times New Roman" w:cs="Times New Roman"/>
                <w:sz w:val="24"/>
                <w:szCs w:val="24"/>
                <w:lang w:eastAsia="ru-RU"/>
              </w:rPr>
              <w:t>Богатеева</w:t>
            </w:r>
            <w:proofErr w:type="spellEnd"/>
            <w:r w:rsidRPr="00C87CCC">
              <w:rPr>
                <w:rFonts w:ascii="Times New Roman" w:eastAsia="Times New Roman" w:hAnsi="Times New Roman" w:cs="Times New Roman"/>
                <w:sz w:val="24"/>
                <w:szCs w:val="24"/>
                <w:lang w:eastAsia="ru-RU"/>
              </w:rPr>
              <w:t>. – М.: Просвещение, 1992.</w:t>
            </w:r>
          </w:p>
          <w:p w14:paraId="2F679D44"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5. Профессиональная ориентация дошкольников. /</w:t>
            </w:r>
            <w:proofErr w:type="spellStart"/>
            <w:r w:rsidRPr="00C87CCC">
              <w:rPr>
                <w:rFonts w:ascii="Times New Roman" w:eastAsia="Times New Roman" w:hAnsi="Times New Roman" w:cs="Times New Roman"/>
                <w:sz w:val="24"/>
                <w:szCs w:val="24"/>
                <w:lang w:eastAsia="ru-RU"/>
              </w:rPr>
              <w:t>Н.Н.Захаров</w:t>
            </w:r>
            <w:proofErr w:type="spellEnd"/>
            <w:r w:rsidRPr="00C87CCC">
              <w:rPr>
                <w:rFonts w:ascii="Times New Roman" w:eastAsia="Times New Roman" w:hAnsi="Times New Roman" w:cs="Times New Roman"/>
                <w:sz w:val="24"/>
                <w:szCs w:val="24"/>
                <w:lang w:eastAsia="ru-RU"/>
              </w:rPr>
              <w:t>/-М.1998г</w:t>
            </w:r>
          </w:p>
          <w:p w14:paraId="3508FDAA"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6. Формирование представлений о труде взрослых /</w:t>
            </w:r>
            <w:proofErr w:type="spellStart"/>
            <w:r w:rsidRPr="00C87CCC">
              <w:rPr>
                <w:rFonts w:ascii="Times New Roman" w:eastAsia="Times New Roman" w:hAnsi="Times New Roman" w:cs="Times New Roman"/>
                <w:sz w:val="24"/>
                <w:szCs w:val="24"/>
                <w:lang w:eastAsia="ru-RU"/>
              </w:rPr>
              <w:t>В.И.Логинова</w:t>
            </w:r>
            <w:proofErr w:type="spellEnd"/>
            <w:r w:rsidRPr="00C87CCC">
              <w:rPr>
                <w:rFonts w:ascii="Times New Roman" w:eastAsia="Times New Roman" w:hAnsi="Times New Roman" w:cs="Times New Roman"/>
                <w:sz w:val="24"/>
                <w:szCs w:val="24"/>
                <w:lang w:eastAsia="ru-RU"/>
              </w:rPr>
              <w:t>/ - Д/в-1978г №10</w:t>
            </w:r>
          </w:p>
          <w:p w14:paraId="34F832EF"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7. Введение дошкольников в мир профессий /</w:t>
            </w:r>
            <w:proofErr w:type="spellStart"/>
            <w:r w:rsidRPr="00C87CCC">
              <w:rPr>
                <w:rFonts w:ascii="Times New Roman" w:eastAsia="Times New Roman" w:hAnsi="Times New Roman" w:cs="Times New Roman"/>
                <w:sz w:val="24"/>
                <w:szCs w:val="24"/>
                <w:lang w:eastAsia="ru-RU"/>
              </w:rPr>
              <w:t>В.П.Кондрашов</w:t>
            </w:r>
            <w:proofErr w:type="spellEnd"/>
            <w:r w:rsidRPr="00C87CCC">
              <w:rPr>
                <w:rFonts w:ascii="Times New Roman" w:eastAsia="Times New Roman" w:hAnsi="Times New Roman" w:cs="Times New Roman"/>
                <w:sz w:val="24"/>
                <w:szCs w:val="24"/>
                <w:lang w:eastAsia="ru-RU"/>
              </w:rPr>
              <w:t>/ УМП Изд-во «Николаев»-2004г.</w:t>
            </w:r>
          </w:p>
          <w:p w14:paraId="30C6BBF0"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8. Любить труд на родной земле. /</w:t>
            </w:r>
            <w:proofErr w:type="spellStart"/>
            <w:r w:rsidRPr="00C87CCC">
              <w:rPr>
                <w:rFonts w:ascii="Times New Roman" w:eastAsia="Times New Roman" w:hAnsi="Times New Roman" w:cs="Times New Roman"/>
                <w:sz w:val="24"/>
                <w:szCs w:val="24"/>
                <w:lang w:eastAsia="ru-RU"/>
              </w:rPr>
              <w:t>Н.Н.Кокорева</w:t>
            </w:r>
            <w:proofErr w:type="spellEnd"/>
            <w:r w:rsidRPr="00C87CCC">
              <w:rPr>
                <w:rFonts w:ascii="Times New Roman" w:eastAsia="Times New Roman" w:hAnsi="Times New Roman" w:cs="Times New Roman"/>
                <w:sz w:val="24"/>
                <w:szCs w:val="24"/>
                <w:lang w:eastAsia="ru-RU"/>
              </w:rPr>
              <w:t xml:space="preserve">. </w:t>
            </w:r>
            <w:proofErr w:type="spellStart"/>
            <w:r w:rsidRPr="00C87CCC">
              <w:rPr>
                <w:rFonts w:ascii="Times New Roman" w:eastAsia="Times New Roman" w:hAnsi="Times New Roman" w:cs="Times New Roman"/>
                <w:sz w:val="24"/>
                <w:szCs w:val="24"/>
                <w:lang w:eastAsia="ru-RU"/>
              </w:rPr>
              <w:lastRenderedPageBreak/>
              <w:t>А.К.Бондаренко</w:t>
            </w:r>
            <w:proofErr w:type="spellEnd"/>
            <w:r w:rsidRPr="00C87CCC">
              <w:rPr>
                <w:rFonts w:ascii="Times New Roman" w:eastAsia="Times New Roman" w:hAnsi="Times New Roman" w:cs="Times New Roman"/>
                <w:sz w:val="24"/>
                <w:szCs w:val="24"/>
                <w:lang w:eastAsia="ru-RU"/>
              </w:rPr>
              <w:t>/-М «Просвещение»-1987г</w:t>
            </w:r>
          </w:p>
          <w:p w14:paraId="5324BA1B" w14:textId="77777777" w:rsidR="00C87CCC" w:rsidRPr="00C87CCC" w:rsidRDefault="00C87CCC" w:rsidP="00C87CCC">
            <w:pPr>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9. Кондрашов В.П. Введение дошкольников в мир профессий: Учебно-методическое пособие. — Балашов: Изд-во "Николаев", 2012.</w:t>
            </w:r>
          </w:p>
          <w:p w14:paraId="4304886F" w14:textId="77777777" w:rsidR="00C87CCC" w:rsidRPr="00C87CCC" w:rsidRDefault="00C87CCC" w:rsidP="00C87CCC">
            <w:pPr>
              <w:spacing w:after="0" w:line="240" w:lineRule="auto"/>
              <w:jc w:val="both"/>
              <w:rPr>
                <w:rFonts w:ascii="Times New Roman" w:eastAsia="Times New Roman" w:hAnsi="Times New Roman" w:cs="Times New Roman"/>
                <w:sz w:val="24"/>
                <w:szCs w:val="24"/>
                <w:lang w:eastAsia="ru-RU"/>
              </w:rPr>
            </w:pPr>
            <w:r w:rsidRPr="00C87CCC">
              <w:rPr>
                <w:rFonts w:ascii="Times New Roman" w:eastAsia="Times New Roman" w:hAnsi="Times New Roman" w:cs="Times New Roman"/>
                <w:sz w:val="24"/>
                <w:szCs w:val="24"/>
                <w:lang w:eastAsia="ru-RU"/>
              </w:rPr>
              <w:t>10. Захаров Н.Н. Профессиональная ориентация дошкольников. — М., 2012</w:t>
            </w:r>
          </w:p>
          <w:p w14:paraId="1FF2D003" w14:textId="77777777" w:rsidR="00C87CCC" w:rsidRPr="00C87CCC" w:rsidRDefault="00C87CCC" w:rsidP="00C87CCC">
            <w:pPr>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 xml:space="preserve">11. Логинова, В.И. Формирование представлений о труде взрослых / </w:t>
            </w:r>
            <w:proofErr w:type="spellStart"/>
            <w:r w:rsidRPr="00C87CCC">
              <w:rPr>
                <w:rFonts w:ascii="Times New Roman" w:eastAsia="Times New Roman" w:hAnsi="Times New Roman" w:cs="Times New Roman"/>
                <w:sz w:val="24"/>
                <w:szCs w:val="24"/>
              </w:rPr>
              <w:t>В.И.Логинова</w:t>
            </w:r>
            <w:proofErr w:type="spellEnd"/>
            <w:r w:rsidRPr="00C87CCC">
              <w:rPr>
                <w:rFonts w:ascii="Times New Roman" w:eastAsia="Times New Roman" w:hAnsi="Times New Roman" w:cs="Times New Roman"/>
                <w:sz w:val="24"/>
                <w:szCs w:val="24"/>
              </w:rPr>
              <w:t xml:space="preserve">, Л.А. Мишарина // Дошкольное </w:t>
            </w:r>
            <w:proofErr w:type="gramStart"/>
            <w:r w:rsidRPr="00C87CCC">
              <w:rPr>
                <w:rFonts w:ascii="Times New Roman" w:eastAsia="Times New Roman" w:hAnsi="Times New Roman" w:cs="Times New Roman"/>
                <w:sz w:val="24"/>
                <w:szCs w:val="24"/>
              </w:rPr>
              <w:t>воспитание.—</w:t>
            </w:r>
            <w:proofErr w:type="gramEnd"/>
            <w:r w:rsidRPr="00C87CCC">
              <w:rPr>
                <w:rFonts w:ascii="Times New Roman" w:eastAsia="Times New Roman" w:hAnsi="Times New Roman" w:cs="Times New Roman"/>
                <w:sz w:val="24"/>
                <w:szCs w:val="24"/>
              </w:rPr>
              <w:t xml:space="preserve"> 2013. — №10.</w:t>
            </w:r>
          </w:p>
          <w:p w14:paraId="4122B3B8" w14:textId="77777777" w:rsidR="00C87CCC" w:rsidRPr="00C87CCC" w:rsidRDefault="00C87CCC" w:rsidP="00C87CCC">
            <w:pPr>
              <w:spacing w:after="0" w:line="240" w:lineRule="auto"/>
              <w:rPr>
                <w:rFonts w:ascii="Times New Roman" w:eastAsia="Times New Roman" w:hAnsi="Times New Roman" w:cs="Times New Roman"/>
                <w:sz w:val="24"/>
                <w:szCs w:val="24"/>
              </w:rPr>
            </w:pPr>
          </w:p>
          <w:p w14:paraId="6B556F42"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i/>
                <w:sz w:val="24"/>
                <w:szCs w:val="24"/>
              </w:rPr>
              <w:t>Художественная литература</w:t>
            </w:r>
            <w:r w:rsidRPr="00C87CCC">
              <w:rPr>
                <w:rFonts w:ascii="Times New Roman" w:eastAsia="Times New Roman" w:hAnsi="Times New Roman" w:cs="Times New Roman"/>
                <w:sz w:val="24"/>
                <w:szCs w:val="24"/>
              </w:rPr>
              <w:t>:</w:t>
            </w:r>
          </w:p>
          <w:p w14:paraId="479A39E0"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 энциклопедии</w:t>
            </w:r>
          </w:p>
          <w:p w14:paraId="02AB2CCE"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-самодельные книжки- малышки</w:t>
            </w:r>
          </w:p>
          <w:p w14:paraId="7BE299EC"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w:t>
            </w:r>
            <w:proofErr w:type="spellStart"/>
            <w:r w:rsidRPr="00C87CCC">
              <w:rPr>
                <w:rFonts w:ascii="Times New Roman" w:eastAsia="Times New Roman" w:hAnsi="Times New Roman" w:cs="Times New Roman"/>
                <w:sz w:val="24"/>
                <w:szCs w:val="24"/>
              </w:rPr>
              <w:t>лэпбук</w:t>
            </w:r>
            <w:proofErr w:type="spellEnd"/>
          </w:p>
          <w:p w14:paraId="3F37F0B1"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 xml:space="preserve">- картотека пословиц, поговорок, загадок, песни, стихи </w:t>
            </w:r>
          </w:p>
          <w:p w14:paraId="60198DBE"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 xml:space="preserve">Демонстрационный материал </w:t>
            </w:r>
            <w:proofErr w:type="gramStart"/>
            <w:r w:rsidRPr="00C87CCC">
              <w:rPr>
                <w:rFonts w:ascii="Times New Roman" w:eastAsia="Times New Roman" w:hAnsi="Times New Roman" w:cs="Times New Roman"/>
                <w:sz w:val="24"/>
                <w:szCs w:val="24"/>
              </w:rPr>
              <w:t>« Профессии</w:t>
            </w:r>
            <w:proofErr w:type="gramEnd"/>
            <w:r w:rsidRPr="00C87CCC">
              <w:rPr>
                <w:rFonts w:ascii="Times New Roman" w:eastAsia="Times New Roman" w:hAnsi="Times New Roman" w:cs="Times New Roman"/>
                <w:sz w:val="24"/>
                <w:szCs w:val="24"/>
              </w:rPr>
              <w:t>», иллюстрации, раскраски с профессиями.</w:t>
            </w:r>
          </w:p>
          <w:p w14:paraId="4F5F8AE3"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 xml:space="preserve"> Видеоматериалы по теме «Профессии»</w:t>
            </w:r>
          </w:p>
          <w:p w14:paraId="1F6010A4"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 мультфильмы</w:t>
            </w:r>
          </w:p>
          <w:p w14:paraId="436B25D1" w14:textId="77777777" w:rsidR="00C87CCC" w:rsidRPr="00C87CCC" w:rsidRDefault="00C87CCC" w:rsidP="00C87CCC">
            <w:pPr>
              <w:spacing w:after="0" w:line="240" w:lineRule="auto"/>
              <w:rPr>
                <w:rFonts w:ascii="Times New Roman" w:eastAsia="Times New Roman" w:hAnsi="Times New Roman" w:cs="Times New Roman"/>
                <w:sz w:val="24"/>
                <w:szCs w:val="24"/>
              </w:rPr>
            </w:pPr>
            <w:r w:rsidRPr="00C87CCC">
              <w:rPr>
                <w:rFonts w:ascii="Times New Roman" w:eastAsia="Times New Roman" w:hAnsi="Times New Roman" w:cs="Times New Roman"/>
                <w:sz w:val="24"/>
                <w:szCs w:val="24"/>
              </w:rPr>
              <w:t>- видеоролики</w:t>
            </w:r>
          </w:p>
          <w:p w14:paraId="00968C49" w14:textId="77777777" w:rsidR="00C87CCC" w:rsidRPr="00C87CCC" w:rsidRDefault="00C87CCC" w:rsidP="00C87CCC">
            <w:pPr>
              <w:spacing w:after="0" w:line="240" w:lineRule="auto"/>
              <w:rPr>
                <w:rFonts w:ascii="Times New Roman" w:eastAsia="Times New Roman" w:hAnsi="Times New Roman" w:cs="Times New Roman"/>
                <w:sz w:val="24"/>
                <w:szCs w:val="24"/>
              </w:rPr>
            </w:pPr>
          </w:p>
          <w:p w14:paraId="2A907954" w14:textId="77777777" w:rsidR="00C87CCC" w:rsidRPr="00C87CCC" w:rsidRDefault="00C87CCC" w:rsidP="00C87CCC">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C87CCC">
              <w:rPr>
                <w:rFonts w:ascii="Times New Roman" w:eastAsia="Times New Roman" w:hAnsi="Times New Roman" w:cs="Times New Roman"/>
                <w:i/>
                <w:color w:val="000000"/>
                <w:sz w:val="24"/>
                <w:szCs w:val="24"/>
                <w:lang w:eastAsia="ru-RU"/>
              </w:rPr>
              <w:t xml:space="preserve">Примерный перечень игрушек и ролевых атрибутов для организации </w:t>
            </w:r>
            <w:proofErr w:type="gramStart"/>
            <w:r w:rsidRPr="00C87CCC">
              <w:rPr>
                <w:rFonts w:ascii="Times New Roman" w:eastAsia="Times New Roman" w:hAnsi="Times New Roman" w:cs="Times New Roman"/>
                <w:i/>
                <w:color w:val="000000"/>
                <w:sz w:val="24"/>
                <w:szCs w:val="24"/>
                <w:lang w:eastAsia="ru-RU"/>
              </w:rPr>
              <w:t>профориентационных  сюжетно</w:t>
            </w:r>
            <w:proofErr w:type="gramEnd"/>
            <w:r w:rsidRPr="00C87CCC">
              <w:rPr>
                <w:rFonts w:ascii="Times New Roman" w:eastAsia="Times New Roman" w:hAnsi="Times New Roman" w:cs="Times New Roman"/>
                <w:i/>
                <w:color w:val="000000"/>
                <w:sz w:val="24"/>
                <w:szCs w:val="24"/>
                <w:lang w:eastAsia="ru-RU"/>
              </w:rPr>
              <w:t>-ролевых игр</w:t>
            </w:r>
          </w:p>
          <w:p w14:paraId="038B56D3"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 </w:t>
            </w:r>
          </w:p>
          <w:p w14:paraId="138E8A53"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Тематические строительные наборы «Город», «Ферма», «Зоопарк».</w:t>
            </w:r>
          </w:p>
          <w:p w14:paraId="5E5D4DAE"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Конструктор.</w:t>
            </w:r>
          </w:p>
          <w:p w14:paraId="3C7A0542"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Куклы крупные и средние (девочки и мальчики).</w:t>
            </w:r>
          </w:p>
          <w:p w14:paraId="30288C7E"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Кукольные коляски, соразмерные куклам.</w:t>
            </w:r>
          </w:p>
          <w:p w14:paraId="1EA29D9C"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Комплект постельных принадлежностей для кукол.</w:t>
            </w:r>
          </w:p>
          <w:p w14:paraId="5F85295C"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Кукольные стол, стул, кровать, диванчик.  </w:t>
            </w:r>
          </w:p>
          <w:p w14:paraId="12909766"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Кукольные кухонный шкафчик и плита.</w:t>
            </w:r>
          </w:p>
          <w:p w14:paraId="500CE9E3"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Набор чайной посуды.</w:t>
            </w:r>
          </w:p>
          <w:p w14:paraId="1A758E65"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Набор кухонной посуды.</w:t>
            </w:r>
          </w:p>
          <w:p w14:paraId="2AE485DF"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Набор продуктов (объёмные муляжи).</w:t>
            </w:r>
          </w:p>
          <w:p w14:paraId="1BF072F0"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Весы.</w:t>
            </w:r>
          </w:p>
          <w:p w14:paraId="72761A21"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Касса.</w:t>
            </w:r>
          </w:p>
          <w:p w14:paraId="37D565FD"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Игрушечные деньги.</w:t>
            </w:r>
          </w:p>
          <w:p w14:paraId="10B67A72"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Сумки, корзины, рюкзачки.</w:t>
            </w:r>
          </w:p>
          <w:p w14:paraId="43843198"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Белая шапочка, белая косынка, белый халат.</w:t>
            </w:r>
          </w:p>
          <w:p w14:paraId="416F6751"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C87CCC">
              <w:rPr>
                <w:rFonts w:ascii="Times New Roman" w:eastAsia="Times New Roman" w:hAnsi="Times New Roman" w:cs="Times New Roman"/>
                <w:color w:val="000000"/>
                <w:sz w:val="24"/>
                <w:szCs w:val="24"/>
                <w:lang w:eastAsia="ru-RU"/>
              </w:rPr>
              <w:t>Набор  медицинских</w:t>
            </w:r>
            <w:proofErr w:type="gramEnd"/>
            <w:r w:rsidRPr="00C87CCC">
              <w:rPr>
                <w:rFonts w:ascii="Times New Roman" w:eastAsia="Times New Roman" w:hAnsi="Times New Roman" w:cs="Times New Roman"/>
                <w:color w:val="000000"/>
                <w:sz w:val="24"/>
                <w:szCs w:val="24"/>
                <w:lang w:eastAsia="ru-RU"/>
              </w:rPr>
              <w:t xml:space="preserve">  принадлежностей  (фонендоскоп, градусник, шпатель).</w:t>
            </w:r>
          </w:p>
          <w:p w14:paraId="69DB52C2"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C87CCC">
              <w:rPr>
                <w:rFonts w:ascii="Times New Roman" w:eastAsia="Times New Roman" w:hAnsi="Times New Roman" w:cs="Times New Roman"/>
                <w:color w:val="000000"/>
                <w:sz w:val="24"/>
                <w:szCs w:val="24"/>
                <w:lang w:eastAsia="ru-RU"/>
              </w:rPr>
              <w:t>Набор  парикмахерских</w:t>
            </w:r>
            <w:proofErr w:type="gramEnd"/>
            <w:r w:rsidRPr="00C87CCC">
              <w:rPr>
                <w:rFonts w:ascii="Times New Roman" w:eastAsia="Times New Roman" w:hAnsi="Times New Roman" w:cs="Times New Roman"/>
                <w:color w:val="000000"/>
                <w:sz w:val="24"/>
                <w:szCs w:val="24"/>
                <w:lang w:eastAsia="ru-RU"/>
              </w:rPr>
              <w:t xml:space="preserve">  принадлежностей  (ножницы, расческа, фен).</w:t>
            </w:r>
          </w:p>
          <w:p w14:paraId="1E02CF7E"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Светофор.</w:t>
            </w:r>
          </w:p>
          <w:p w14:paraId="6CDEE7A4"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Гараж.</w:t>
            </w:r>
          </w:p>
          <w:p w14:paraId="3E697ABC"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Руль автомобильный.</w:t>
            </w:r>
          </w:p>
          <w:p w14:paraId="6F965762"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Грузовые машины.  </w:t>
            </w:r>
          </w:p>
          <w:p w14:paraId="75A349AD"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Спецмашины («Скорая помощь», пожарная).  </w:t>
            </w:r>
          </w:p>
          <w:p w14:paraId="144E7473"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Полицейский набор.</w:t>
            </w:r>
          </w:p>
          <w:p w14:paraId="20D62A55"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Набор «Железная дорога».</w:t>
            </w:r>
          </w:p>
          <w:p w14:paraId="5322CE74"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C87CCC">
              <w:rPr>
                <w:rFonts w:ascii="Times New Roman" w:eastAsia="Times New Roman" w:hAnsi="Times New Roman" w:cs="Times New Roman"/>
                <w:color w:val="000000"/>
                <w:sz w:val="24"/>
                <w:szCs w:val="24"/>
                <w:lang w:eastAsia="ru-RU"/>
              </w:rPr>
              <w:lastRenderedPageBreak/>
              <w:t>Водный,  воздушный</w:t>
            </w:r>
            <w:proofErr w:type="gramEnd"/>
            <w:r w:rsidRPr="00C87CCC">
              <w:rPr>
                <w:rFonts w:ascii="Times New Roman" w:eastAsia="Times New Roman" w:hAnsi="Times New Roman" w:cs="Times New Roman"/>
                <w:color w:val="000000"/>
                <w:sz w:val="24"/>
                <w:szCs w:val="24"/>
                <w:lang w:eastAsia="ru-RU"/>
              </w:rPr>
              <w:t xml:space="preserve">  транспорт  (корабль,  лодка,  </w:t>
            </w:r>
            <w:proofErr w:type="spellStart"/>
            <w:r w:rsidRPr="00C87CCC">
              <w:rPr>
                <w:rFonts w:ascii="Times New Roman" w:eastAsia="Times New Roman" w:hAnsi="Times New Roman" w:cs="Times New Roman"/>
                <w:color w:val="000000"/>
                <w:sz w:val="24"/>
                <w:szCs w:val="24"/>
                <w:lang w:eastAsia="ru-RU"/>
              </w:rPr>
              <w:t>самолѐт</w:t>
            </w:r>
            <w:proofErr w:type="spellEnd"/>
            <w:r w:rsidRPr="00C87CCC">
              <w:rPr>
                <w:rFonts w:ascii="Times New Roman" w:eastAsia="Times New Roman" w:hAnsi="Times New Roman" w:cs="Times New Roman"/>
                <w:color w:val="000000"/>
                <w:sz w:val="24"/>
                <w:szCs w:val="24"/>
                <w:lang w:eastAsia="ru-RU"/>
              </w:rPr>
              <w:t>, ракета).</w:t>
            </w:r>
          </w:p>
          <w:p w14:paraId="79570E3B"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Фуражка / бескозырка.  </w:t>
            </w:r>
          </w:p>
          <w:p w14:paraId="1BC9E253"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Штурвал на подставке.</w:t>
            </w:r>
          </w:p>
          <w:p w14:paraId="2AFC4B6B"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Бинокль (подзорная труба).</w:t>
            </w:r>
          </w:p>
          <w:p w14:paraId="2BE6035E"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Машины общественного транспорта.</w:t>
            </w:r>
          </w:p>
          <w:p w14:paraId="321BE92B"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Машины – строительная техника.</w:t>
            </w:r>
          </w:p>
          <w:p w14:paraId="73CCDD0D"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Каска строительная.</w:t>
            </w:r>
          </w:p>
          <w:p w14:paraId="1549320A"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Набор инструментов.</w:t>
            </w:r>
          </w:p>
          <w:p w14:paraId="341155EB"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Домашние и дикие животные и птицы.</w:t>
            </w:r>
          </w:p>
          <w:p w14:paraId="1819D943"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Телефон.</w:t>
            </w:r>
          </w:p>
          <w:p w14:paraId="32B09E5B"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Набор бытовой техники.</w:t>
            </w:r>
          </w:p>
          <w:p w14:paraId="3CB7D9AF" w14:textId="77777777" w:rsidR="00C87CCC" w:rsidRPr="00C87CCC" w:rsidRDefault="00C87CCC" w:rsidP="00C87C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7CCC">
              <w:rPr>
                <w:rFonts w:ascii="Times New Roman" w:eastAsia="Times New Roman" w:hAnsi="Times New Roman" w:cs="Times New Roman"/>
                <w:color w:val="000000"/>
                <w:sz w:val="24"/>
                <w:szCs w:val="24"/>
                <w:lang w:eastAsia="ru-RU"/>
              </w:rPr>
              <w:t>Набор музыкальных инструментов.</w:t>
            </w:r>
          </w:p>
          <w:p w14:paraId="7426D321" w14:textId="77777777" w:rsidR="00C87CCC" w:rsidRPr="00C87CCC" w:rsidRDefault="00C87CCC" w:rsidP="00C87CCC">
            <w:pPr>
              <w:spacing w:after="0" w:line="240" w:lineRule="auto"/>
              <w:rPr>
                <w:rFonts w:ascii="Times New Roman" w:eastAsia="Times New Roman" w:hAnsi="Times New Roman" w:cs="Times New Roman"/>
                <w:sz w:val="24"/>
                <w:szCs w:val="24"/>
              </w:rPr>
            </w:pPr>
          </w:p>
        </w:tc>
      </w:tr>
    </w:tbl>
    <w:p w14:paraId="64EFD14D" w14:textId="77777777" w:rsidR="00C87CCC" w:rsidRPr="00C87CCC" w:rsidRDefault="00C87CCC" w:rsidP="00C87CCC">
      <w:pPr>
        <w:spacing w:after="0"/>
        <w:rPr>
          <w:rFonts w:ascii="Times New Roman" w:eastAsia="Times New Roman" w:hAnsi="Times New Roman" w:cs="Times New Roman"/>
          <w:sz w:val="24"/>
          <w:szCs w:val="24"/>
        </w:rPr>
      </w:pPr>
    </w:p>
    <w:p w14:paraId="59C45D78" w14:textId="77777777" w:rsidR="00C87CCC" w:rsidRPr="00083654" w:rsidRDefault="00C87CCC" w:rsidP="0034515E">
      <w:pPr>
        <w:spacing w:after="0" w:line="240" w:lineRule="auto"/>
        <w:ind w:firstLine="709"/>
        <w:jc w:val="both"/>
        <w:rPr>
          <w:rFonts w:ascii="Times New Roman" w:eastAsia="Times New Roman" w:hAnsi="Times New Roman" w:cs="Times New Roman"/>
          <w:i/>
          <w:sz w:val="28"/>
          <w:szCs w:val="28"/>
        </w:rPr>
      </w:pPr>
      <w:r w:rsidRPr="00C87CCC">
        <w:rPr>
          <w:rFonts w:ascii="Times New Roman" w:eastAsia="Times New Roman" w:hAnsi="Times New Roman" w:cs="Times New Roman"/>
          <w:b/>
          <w:sz w:val="28"/>
          <w:szCs w:val="28"/>
        </w:rPr>
        <w:t xml:space="preserve">Вид образовательной программы: </w:t>
      </w:r>
      <w:proofErr w:type="gramStart"/>
      <w:r w:rsidR="008E0290">
        <w:rPr>
          <w:rFonts w:ascii="Times New Roman" w:eastAsia="Times New Roman" w:hAnsi="Times New Roman" w:cs="Times New Roman"/>
          <w:i/>
          <w:sz w:val="28"/>
          <w:szCs w:val="28"/>
        </w:rPr>
        <w:t xml:space="preserve">авторская </w:t>
      </w:r>
      <w:r w:rsidRPr="00083654">
        <w:rPr>
          <w:rFonts w:ascii="Times New Roman" w:eastAsia="Times New Roman" w:hAnsi="Times New Roman" w:cs="Times New Roman"/>
          <w:i/>
          <w:sz w:val="28"/>
          <w:szCs w:val="28"/>
        </w:rPr>
        <w:t xml:space="preserve"> </w:t>
      </w:r>
      <w:r w:rsidRPr="00083654">
        <w:rPr>
          <w:rFonts w:ascii="Times New Roman" w:eastAsia="Times New Roman" w:hAnsi="Times New Roman" w:cs="Times New Roman"/>
          <w:i/>
          <w:iCs/>
          <w:sz w:val="28"/>
          <w:szCs w:val="28"/>
          <w:lang w:eastAsia="ru-RU" w:bidi="en-US"/>
        </w:rPr>
        <w:t>Программа</w:t>
      </w:r>
      <w:proofErr w:type="gramEnd"/>
      <w:r w:rsidRPr="00083654">
        <w:rPr>
          <w:rFonts w:ascii="Times New Roman" w:eastAsia="Times New Roman" w:hAnsi="Times New Roman" w:cs="Times New Roman"/>
          <w:i/>
          <w:iCs/>
          <w:sz w:val="28"/>
          <w:szCs w:val="28"/>
          <w:lang w:eastAsia="ru-RU" w:bidi="en-US"/>
        </w:rPr>
        <w:t xml:space="preserve"> «МЫ - юные патриоты»</w:t>
      </w:r>
    </w:p>
    <w:p w14:paraId="5D42A3C0" w14:textId="77777777" w:rsidR="006629A4" w:rsidRDefault="00C87CCC" w:rsidP="0034515E">
      <w:pPr>
        <w:spacing w:after="0" w:line="240" w:lineRule="auto"/>
        <w:ind w:firstLine="709"/>
        <w:jc w:val="both"/>
        <w:rPr>
          <w:rFonts w:ascii="Times New Roman" w:hAnsi="Times New Roman" w:cs="Times New Roman"/>
          <w:sz w:val="28"/>
          <w:szCs w:val="28"/>
        </w:rPr>
      </w:pPr>
      <w:r w:rsidRPr="00C87CCC">
        <w:rPr>
          <w:rFonts w:ascii="Times New Roman" w:hAnsi="Times New Roman" w:cs="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55720B84" w14:textId="19862FC3" w:rsidR="00EF5166" w:rsidRPr="0034515E" w:rsidRDefault="00EF5166" w:rsidP="0034515E">
      <w:pPr>
        <w:spacing w:after="0" w:line="240" w:lineRule="auto"/>
        <w:ind w:firstLine="709"/>
        <w:jc w:val="both"/>
        <w:rPr>
          <w:rFonts w:ascii="Times New Roman" w:hAnsi="Times New Roman" w:cs="Times New Roman"/>
          <w:sz w:val="28"/>
          <w:szCs w:val="28"/>
        </w:rPr>
      </w:pPr>
      <w:r w:rsidRPr="00EF5166">
        <w:rPr>
          <w:rFonts w:ascii="Times New Roman" w:eastAsia="Times New Roman" w:hAnsi="Times New Roman" w:cs="Times New Roman"/>
          <w:b/>
          <w:sz w:val="28"/>
          <w:szCs w:val="28"/>
        </w:rPr>
        <w:t>Перечень</w:t>
      </w:r>
      <w:r w:rsidRPr="00EF5166">
        <w:rPr>
          <w:rFonts w:ascii="Times New Roman" w:eastAsia="Times New Roman" w:hAnsi="Times New Roman" w:cs="Times New Roman"/>
          <w:b/>
          <w:spacing w:val="53"/>
          <w:sz w:val="28"/>
          <w:szCs w:val="28"/>
        </w:rPr>
        <w:t xml:space="preserve"> </w:t>
      </w:r>
      <w:proofErr w:type="spellStart"/>
      <w:r>
        <w:rPr>
          <w:rFonts w:ascii="Times New Roman" w:eastAsia="Times New Roman" w:hAnsi="Times New Roman" w:cs="Times New Roman"/>
          <w:b/>
          <w:sz w:val="28"/>
          <w:szCs w:val="28"/>
        </w:rPr>
        <w:t>метдической</w:t>
      </w:r>
      <w:proofErr w:type="spellEnd"/>
      <w:r>
        <w:rPr>
          <w:rFonts w:ascii="Times New Roman" w:eastAsia="Times New Roman" w:hAnsi="Times New Roman" w:cs="Times New Roman"/>
          <w:b/>
          <w:sz w:val="28"/>
          <w:szCs w:val="28"/>
        </w:rPr>
        <w:t xml:space="preserve"> литературы</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8082"/>
      </w:tblGrid>
      <w:tr w:rsidR="00EF5166" w:rsidRPr="00EF5166" w14:paraId="5F24630D" w14:textId="77777777" w:rsidTr="00B85733">
        <w:trPr>
          <w:trHeight w:val="277"/>
        </w:trPr>
        <w:tc>
          <w:tcPr>
            <w:tcW w:w="1860" w:type="dxa"/>
          </w:tcPr>
          <w:p w14:paraId="1330B420" w14:textId="77777777" w:rsidR="00EF5166" w:rsidRPr="00EF5166" w:rsidRDefault="00EF5166" w:rsidP="00EF5166">
            <w:pPr>
              <w:spacing w:before="1" w:line="257" w:lineRule="exact"/>
              <w:ind w:left="561"/>
              <w:rPr>
                <w:rFonts w:ascii="Times New Roman" w:eastAsia="Times New Roman" w:hAnsi="Times New Roman" w:cs="Times New Roman"/>
                <w:b/>
                <w:sz w:val="24"/>
                <w:szCs w:val="24"/>
              </w:rPr>
            </w:pPr>
            <w:proofErr w:type="spellStart"/>
            <w:r w:rsidRPr="00EF5166">
              <w:rPr>
                <w:rFonts w:ascii="Times New Roman" w:eastAsia="Times New Roman" w:hAnsi="Times New Roman" w:cs="Times New Roman"/>
                <w:b/>
                <w:sz w:val="24"/>
                <w:szCs w:val="24"/>
              </w:rPr>
              <w:t>Область</w:t>
            </w:r>
            <w:proofErr w:type="spellEnd"/>
          </w:p>
        </w:tc>
        <w:tc>
          <w:tcPr>
            <w:tcW w:w="8082" w:type="dxa"/>
          </w:tcPr>
          <w:p w14:paraId="4E7AFC0D" w14:textId="77777777" w:rsidR="00EF5166" w:rsidRPr="004348D3" w:rsidRDefault="00EF5166" w:rsidP="00EF5166">
            <w:pPr>
              <w:spacing w:before="1" w:line="257" w:lineRule="exact"/>
              <w:ind w:left="905"/>
              <w:rPr>
                <w:rFonts w:ascii="Times New Roman" w:eastAsia="Times New Roman" w:hAnsi="Times New Roman" w:cs="Times New Roman"/>
                <w:b/>
                <w:sz w:val="24"/>
                <w:szCs w:val="24"/>
                <w:lang w:val="ru-RU"/>
              </w:rPr>
            </w:pPr>
            <w:r w:rsidRPr="004348D3">
              <w:rPr>
                <w:rFonts w:ascii="Times New Roman" w:eastAsia="Times New Roman" w:hAnsi="Times New Roman" w:cs="Times New Roman"/>
                <w:b/>
                <w:sz w:val="24"/>
                <w:szCs w:val="24"/>
                <w:lang w:val="ru-RU"/>
              </w:rPr>
              <w:t>Список</w:t>
            </w:r>
            <w:r w:rsidRPr="004348D3">
              <w:rPr>
                <w:rFonts w:ascii="Times New Roman" w:eastAsia="Times New Roman" w:hAnsi="Times New Roman" w:cs="Times New Roman"/>
                <w:b/>
                <w:spacing w:val="-3"/>
                <w:sz w:val="24"/>
                <w:szCs w:val="24"/>
                <w:lang w:val="ru-RU"/>
              </w:rPr>
              <w:t xml:space="preserve"> </w:t>
            </w:r>
            <w:r w:rsidRPr="004348D3">
              <w:rPr>
                <w:rFonts w:ascii="Times New Roman" w:eastAsia="Times New Roman" w:hAnsi="Times New Roman" w:cs="Times New Roman"/>
                <w:b/>
                <w:sz w:val="24"/>
                <w:szCs w:val="24"/>
                <w:lang w:val="ru-RU"/>
              </w:rPr>
              <w:t>методических</w:t>
            </w:r>
            <w:r w:rsidRPr="004348D3">
              <w:rPr>
                <w:rFonts w:ascii="Times New Roman" w:eastAsia="Times New Roman" w:hAnsi="Times New Roman" w:cs="Times New Roman"/>
                <w:b/>
                <w:spacing w:val="-2"/>
                <w:sz w:val="24"/>
                <w:szCs w:val="24"/>
                <w:lang w:val="ru-RU"/>
              </w:rPr>
              <w:t xml:space="preserve"> </w:t>
            </w:r>
            <w:r w:rsidRPr="004348D3">
              <w:rPr>
                <w:rFonts w:ascii="Times New Roman" w:eastAsia="Times New Roman" w:hAnsi="Times New Roman" w:cs="Times New Roman"/>
                <w:b/>
                <w:sz w:val="24"/>
                <w:szCs w:val="24"/>
                <w:lang w:val="ru-RU"/>
              </w:rPr>
              <w:t>и</w:t>
            </w:r>
            <w:r w:rsidRPr="004348D3">
              <w:rPr>
                <w:rFonts w:ascii="Times New Roman" w:eastAsia="Times New Roman" w:hAnsi="Times New Roman" w:cs="Times New Roman"/>
                <w:b/>
                <w:spacing w:val="-2"/>
                <w:sz w:val="24"/>
                <w:szCs w:val="24"/>
                <w:lang w:val="ru-RU"/>
              </w:rPr>
              <w:t xml:space="preserve"> </w:t>
            </w:r>
            <w:r w:rsidRPr="004348D3">
              <w:rPr>
                <w:rFonts w:ascii="Times New Roman" w:eastAsia="Times New Roman" w:hAnsi="Times New Roman" w:cs="Times New Roman"/>
                <w:b/>
                <w:sz w:val="24"/>
                <w:szCs w:val="24"/>
                <w:lang w:val="ru-RU"/>
              </w:rPr>
              <w:t>наглядно</w:t>
            </w:r>
            <w:r w:rsidRPr="004348D3">
              <w:rPr>
                <w:rFonts w:ascii="Times New Roman" w:eastAsia="Times New Roman" w:hAnsi="Times New Roman" w:cs="Times New Roman"/>
                <w:b/>
                <w:spacing w:val="-2"/>
                <w:sz w:val="24"/>
                <w:szCs w:val="24"/>
                <w:lang w:val="ru-RU"/>
              </w:rPr>
              <w:t xml:space="preserve"> </w:t>
            </w:r>
            <w:r w:rsidRPr="004348D3">
              <w:rPr>
                <w:rFonts w:ascii="Times New Roman" w:eastAsia="Times New Roman" w:hAnsi="Times New Roman" w:cs="Times New Roman"/>
                <w:b/>
                <w:sz w:val="24"/>
                <w:szCs w:val="24"/>
                <w:lang w:val="ru-RU"/>
              </w:rPr>
              <w:t>-</w:t>
            </w:r>
            <w:r w:rsidRPr="004348D3">
              <w:rPr>
                <w:rFonts w:ascii="Times New Roman" w:eastAsia="Times New Roman" w:hAnsi="Times New Roman" w:cs="Times New Roman"/>
                <w:b/>
                <w:spacing w:val="-3"/>
                <w:sz w:val="24"/>
                <w:szCs w:val="24"/>
                <w:lang w:val="ru-RU"/>
              </w:rPr>
              <w:t xml:space="preserve"> </w:t>
            </w:r>
            <w:r w:rsidRPr="004348D3">
              <w:rPr>
                <w:rFonts w:ascii="Times New Roman" w:eastAsia="Times New Roman" w:hAnsi="Times New Roman" w:cs="Times New Roman"/>
                <w:b/>
                <w:sz w:val="24"/>
                <w:szCs w:val="24"/>
                <w:lang w:val="ru-RU"/>
              </w:rPr>
              <w:t>дидактических</w:t>
            </w:r>
            <w:r w:rsidRPr="004348D3">
              <w:rPr>
                <w:rFonts w:ascii="Times New Roman" w:eastAsia="Times New Roman" w:hAnsi="Times New Roman" w:cs="Times New Roman"/>
                <w:b/>
                <w:spacing w:val="-3"/>
                <w:sz w:val="24"/>
                <w:szCs w:val="24"/>
                <w:lang w:val="ru-RU"/>
              </w:rPr>
              <w:t xml:space="preserve"> </w:t>
            </w:r>
            <w:r w:rsidRPr="004348D3">
              <w:rPr>
                <w:rFonts w:ascii="Times New Roman" w:eastAsia="Times New Roman" w:hAnsi="Times New Roman" w:cs="Times New Roman"/>
                <w:b/>
                <w:sz w:val="24"/>
                <w:szCs w:val="24"/>
                <w:lang w:val="ru-RU"/>
              </w:rPr>
              <w:t>пособий</w:t>
            </w:r>
          </w:p>
        </w:tc>
      </w:tr>
      <w:tr w:rsidR="00EF5166" w:rsidRPr="00EF5166" w14:paraId="237F52CD" w14:textId="77777777" w:rsidTr="00B85733">
        <w:trPr>
          <w:trHeight w:val="275"/>
        </w:trPr>
        <w:tc>
          <w:tcPr>
            <w:tcW w:w="1860" w:type="dxa"/>
            <w:vMerge w:val="restart"/>
          </w:tcPr>
          <w:p w14:paraId="11F8CBE2" w14:textId="77777777" w:rsidR="00EF5166" w:rsidRPr="00EF5166" w:rsidRDefault="00EF5166" w:rsidP="00EF5166">
            <w:pPr>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Социально</w:t>
            </w:r>
            <w:proofErr w:type="spellEnd"/>
            <w:r w:rsidRPr="00EF5166">
              <w:rPr>
                <w:rFonts w:ascii="Times New Roman" w:eastAsia="Times New Roman" w:hAnsi="Times New Roman" w:cs="Times New Roman"/>
                <w:sz w:val="24"/>
                <w:szCs w:val="24"/>
              </w:rPr>
              <w:t>-</w:t>
            </w:r>
            <w:r w:rsidRPr="00EF5166">
              <w:rPr>
                <w:rFonts w:ascii="Times New Roman" w:eastAsia="Times New Roman" w:hAnsi="Times New Roman" w:cs="Times New Roman"/>
                <w:spacing w:val="1"/>
                <w:sz w:val="24"/>
                <w:szCs w:val="24"/>
              </w:rPr>
              <w:t xml:space="preserve"> </w:t>
            </w:r>
            <w:proofErr w:type="spellStart"/>
            <w:r w:rsidRPr="00EF5166">
              <w:rPr>
                <w:rFonts w:ascii="Times New Roman" w:eastAsia="Times New Roman" w:hAnsi="Times New Roman" w:cs="Times New Roman"/>
                <w:w w:val="95"/>
                <w:sz w:val="24"/>
                <w:szCs w:val="24"/>
              </w:rPr>
              <w:t>коммуникативн</w:t>
            </w:r>
            <w:proofErr w:type="spellEnd"/>
            <w:r w:rsidRPr="00EF5166">
              <w:rPr>
                <w:rFonts w:ascii="Times New Roman" w:eastAsia="Times New Roman" w:hAnsi="Times New Roman" w:cs="Times New Roman"/>
                <w:spacing w:val="1"/>
                <w:w w:val="95"/>
                <w:sz w:val="24"/>
                <w:szCs w:val="24"/>
              </w:rPr>
              <w:t xml:space="preserve"> </w:t>
            </w:r>
            <w:proofErr w:type="spellStart"/>
            <w:r w:rsidRPr="00EF5166">
              <w:rPr>
                <w:rFonts w:ascii="Times New Roman" w:eastAsia="Times New Roman" w:hAnsi="Times New Roman" w:cs="Times New Roman"/>
                <w:sz w:val="24"/>
                <w:szCs w:val="24"/>
              </w:rPr>
              <w:t>ое</w:t>
            </w:r>
            <w:proofErr w:type="spellEnd"/>
            <w:r w:rsidRPr="00EF5166">
              <w:rPr>
                <w:rFonts w:ascii="Times New Roman" w:eastAsia="Times New Roman" w:hAnsi="Times New Roman" w:cs="Times New Roman"/>
                <w:spacing w:val="-2"/>
                <w:sz w:val="24"/>
                <w:szCs w:val="24"/>
              </w:rPr>
              <w:t xml:space="preserve"> </w:t>
            </w:r>
            <w:proofErr w:type="spellStart"/>
            <w:r w:rsidRPr="00EF5166">
              <w:rPr>
                <w:rFonts w:ascii="Times New Roman" w:eastAsia="Times New Roman" w:hAnsi="Times New Roman" w:cs="Times New Roman"/>
                <w:sz w:val="24"/>
                <w:szCs w:val="24"/>
              </w:rPr>
              <w:t>развитие</w:t>
            </w:r>
            <w:proofErr w:type="spellEnd"/>
          </w:p>
        </w:tc>
        <w:tc>
          <w:tcPr>
            <w:tcW w:w="8082" w:type="dxa"/>
          </w:tcPr>
          <w:p w14:paraId="10B24EA2" w14:textId="77777777" w:rsidR="00EF5166" w:rsidRPr="004348D3" w:rsidRDefault="00EF5166" w:rsidP="00EF5166">
            <w:pPr>
              <w:spacing w:line="256" w:lineRule="exact"/>
              <w:ind w:left="6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Губанова</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Н.</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Ф. Игровая</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деятельность в</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детском</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саду</w:t>
            </w:r>
            <w:r w:rsidRPr="004348D3">
              <w:rPr>
                <w:rFonts w:ascii="Times New Roman" w:eastAsia="Times New Roman" w:hAnsi="Times New Roman" w:cs="Times New Roman"/>
                <w:spacing w:val="-6"/>
                <w:sz w:val="24"/>
                <w:szCs w:val="24"/>
                <w:lang w:val="ru-RU"/>
              </w:rPr>
              <w:t xml:space="preserve"> </w:t>
            </w:r>
            <w:r w:rsidRPr="004348D3">
              <w:rPr>
                <w:rFonts w:ascii="Times New Roman" w:eastAsia="Times New Roman" w:hAnsi="Times New Roman" w:cs="Times New Roman"/>
                <w:sz w:val="24"/>
                <w:szCs w:val="24"/>
                <w:lang w:val="ru-RU"/>
              </w:rPr>
              <w:t>(2–7</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лет).</w:t>
            </w:r>
          </w:p>
        </w:tc>
      </w:tr>
      <w:tr w:rsidR="00EF5166" w:rsidRPr="00EF5166" w14:paraId="43D27287" w14:textId="77777777" w:rsidTr="00B85733">
        <w:trPr>
          <w:trHeight w:val="551"/>
        </w:trPr>
        <w:tc>
          <w:tcPr>
            <w:tcW w:w="1860" w:type="dxa"/>
            <w:vMerge/>
            <w:tcBorders>
              <w:top w:val="nil"/>
            </w:tcBorders>
          </w:tcPr>
          <w:p w14:paraId="669853EB"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7CD84937" w14:textId="77777777" w:rsidR="00EF5166" w:rsidRPr="004348D3" w:rsidRDefault="00EF5166" w:rsidP="00EF5166">
            <w:pPr>
              <w:spacing w:line="270" w:lineRule="exact"/>
              <w:ind w:left="65"/>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Куцакова</w:t>
            </w:r>
            <w:proofErr w:type="spellEnd"/>
            <w:r w:rsidRPr="004348D3">
              <w:rPr>
                <w:rFonts w:ascii="Times New Roman" w:eastAsia="Times New Roman" w:hAnsi="Times New Roman" w:cs="Times New Roman"/>
                <w:spacing w:val="-6"/>
                <w:sz w:val="24"/>
                <w:szCs w:val="24"/>
                <w:lang w:val="ru-RU"/>
              </w:rPr>
              <w:t xml:space="preserve"> </w:t>
            </w:r>
            <w:r w:rsidRPr="004348D3">
              <w:rPr>
                <w:rFonts w:ascii="Times New Roman" w:eastAsia="Times New Roman" w:hAnsi="Times New Roman" w:cs="Times New Roman"/>
                <w:sz w:val="24"/>
                <w:szCs w:val="24"/>
                <w:lang w:val="ru-RU"/>
              </w:rPr>
              <w:t>Л.В. «Нравственно-трудовое</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воспитание</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ребенка-</w:t>
            </w:r>
          </w:p>
          <w:p w14:paraId="107DC3EF" w14:textId="77777777" w:rsidR="00EF5166" w:rsidRPr="00EF5166" w:rsidRDefault="00EF5166" w:rsidP="00EF5166">
            <w:pPr>
              <w:spacing w:line="261" w:lineRule="exact"/>
              <w:ind w:left="6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дошкольника</w:t>
            </w:r>
            <w:proofErr w:type="spellEnd"/>
            <w:r w:rsidRPr="00EF5166">
              <w:rPr>
                <w:rFonts w:ascii="Times New Roman" w:eastAsia="Times New Roman" w:hAnsi="Times New Roman" w:cs="Times New Roman"/>
                <w:sz w:val="24"/>
                <w:szCs w:val="24"/>
              </w:rPr>
              <w:t>»</w:t>
            </w:r>
          </w:p>
        </w:tc>
      </w:tr>
      <w:tr w:rsidR="00EF5166" w:rsidRPr="00EF5166" w14:paraId="70B47FD1" w14:textId="77777777" w:rsidTr="00B85733">
        <w:trPr>
          <w:trHeight w:val="565"/>
        </w:trPr>
        <w:tc>
          <w:tcPr>
            <w:tcW w:w="1860" w:type="dxa"/>
            <w:vMerge/>
            <w:tcBorders>
              <w:top w:val="nil"/>
            </w:tcBorders>
          </w:tcPr>
          <w:p w14:paraId="7B80828D"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0C1D4F71"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Борисова</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М.</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М.</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Малоподвижные</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игры</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и</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игровые упражнения</w:t>
            </w:r>
            <w:proofErr w:type="gramStart"/>
            <w:r w:rsidRPr="004348D3">
              <w:rPr>
                <w:rFonts w:ascii="Times New Roman" w:eastAsia="Times New Roman" w:hAnsi="Times New Roman" w:cs="Times New Roman"/>
                <w:sz w:val="24"/>
                <w:szCs w:val="24"/>
                <w:lang w:val="ru-RU"/>
              </w:rPr>
              <w:t>:</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Для</w:t>
            </w:r>
            <w:proofErr w:type="gramEnd"/>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занятий</w:t>
            </w:r>
          </w:p>
          <w:p w14:paraId="5B7D4B09" w14:textId="77777777" w:rsidR="00EF5166" w:rsidRPr="00EF5166" w:rsidRDefault="00EF5166" w:rsidP="00EF5166">
            <w:pPr>
              <w:ind w:left="175"/>
              <w:rPr>
                <w:rFonts w:ascii="Times New Roman" w:eastAsia="Times New Roman" w:hAnsi="Times New Roman" w:cs="Times New Roman"/>
                <w:sz w:val="24"/>
                <w:szCs w:val="24"/>
              </w:rPr>
            </w:pPr>
            <w:r w:rsidRPr="00EF5166">
              <w:rPr>
                <w:rFonts w:ascii="Times New Roman" w:eastAsia="Times New Roman" w:hAnsi="Times New Roman" w:cs="Times New Roman"/>
                <w:sz w:val="24"/>
                <w:szCs w:val="24"/>
              </w:rPr>
              <w:t>с</w:t>
            </w:r>
            <w:r w:rsidRPr="00EF5166">
              <w:rPr>
                <w:rFonts w:ascii="Times New Roman" w:eastAsia="Times New Roman" w:hAnsi="Times New Roman" w:cs="Times New Roman"/>
                <w:spacing w:val="-2"/>
                <w:sz w:val="24"/>
                <w:szCs w:val="24"/>
              </w:rPr>
              <w:t xml:space="preserve"> </w:t>
            </w:r>
            <w:proofErr w:type="spellStart"/>
            <w:r w:rsidRPr="00EF5166">
              <w:rPr>
                <w:rFonts w:ascii="Times New Roman" w:eastAsia="Times New Roman" w:hAnsi="Times New Roman" w:cs="Times New Roman"/>
                <w:sz w:val="24"/>
                <w:szCs w:val="24"/>
              </w:rPr>
              <w:t>детьми</w:t>
            </w:r>
            <w:proofErr w:type="spellEnd"/>
            <w:r w:rsidRPr="00EF5166">
              <w:rPr>
                <w:rFonts w:ascii="Times New Roman" w:eastAsia="Times New Roman" w:hAnsi="Times New Roman" w:cs="Times New Roman"/>
                <w:sz w:val="24"/>
                <w:szCs w:val="24"/>
              </w:rPr>
              <w:t xml:space="preserve"> 3–7 </w:t>
            </w:r>
            <w:proofErr w:type="spellStart"/>
            <w:r w:rsidRPr="00EF5166">
              <w:rPr>
                <w:rFonts w:ascii="Times New Roman" w:eastAsia="Times New Roman" w:hAnsi="Times New Roman" w:cs="Times New Roman"/>
                <w:sz w:val="24"/>
                <w:szCs w:val="24"/>
              </w:rPr>
              <w:t>лет</w:t>
            </w:r>
            <w:proofErr w:type="spellEnd"/>
            <w:r w:rsidRPr="00EF5166">
              <w:rPr>
                <w:rFonts w:ascii="Times New Roman" w:eastAsia="Times New Roman" w:hAnsi="Times New Roman" w:cs="Times New Roman"/>
                <w:sz w:val="24"/>
                <w:szCs w:val="24"/>
              </w:rPr>
              <w:t>.</w:t>
            </w:r>
          </w:p>
        </w:tc>
      </w:tr>
      <w:tr w:rsidR="00EF5166" w:rsidRPr="00EF5166" w14:paraId="3B7D8B20" w14:textId="77777777" w:rsidTr="00B85733">
        <w:trPr>
          <w:trHeight w:val="278"/>
        </w:trPr>
        <w:tc>
          <w:tcPr>
            <w:tcW w:w="1860" w:type="dxa"/>
            <w:vMerge/>
            <w:tcBorders>
              <w:top w:val="nil"/>
            </w:tcBorders>
          </w:tcPr>
          <w:p w14:paraId="5798762D"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0EFA82EE" w14:textId="77777777" w:rsidR="00EF5166" w:rsidRPr="004348D3" w:rsidRDefault="00EF5166" w:rsidP="00EF5166">
            <w:pPr>
              <w:spacing w:line="258"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Белая</w:t>
            </w:r>
            <w:r w:rsidRPr="004348D3">
              <w:rPr>
                <w:rFonts w:ascii="Times New Roman" w:eastAsia="Times New Roman" w:hAnsi="Times New Roman" w:cs="Times New Roman"/>
                <w:spacing w:val="-9"/>
                <w:sz w:val="24"/>
                <w:szCs w:val="24"/>
                <w:lang w:val="ru-RU"/>
              </w:rPr>
              <w:t xml:space="preserve"> </w:t>
            </w:r>
            <w:r w:rsidRPr="004348D3">
              <w:rPr>
                <w:rFonts w:ascii="Times New Roman" w:eastAsia="Times New Roman" w:hAnsi="Times New Roman" w:cs="Times New Roman"/>
                <w:sz w:val="24"/>
                <w:szCs w:val="24"/>
                <w:lang w:val="ru-RU"/>
              </w:rPr>
              <w:t>К.Ю.</w:t>
            </w:r>
            <w:r w:rsidRPr="004348D3">
              <w:rPr>
                <w:rFonts w:ascii="Times New Roman" w:eastAsia="Times New Roman" w:hAnsi="Times New Roman" w:cs="Times New Roman"/>
                <w:spacing w:val="-9"/>
                <w:sz w:val="24"/>
                <w:szCs w:val="24"/>
                <w:lang w:val="ru-RU"/>
              </w:rPr>
              <w:t xml:space="preserve"> </w:t>
            </w:r>
            <w:r w:rsidRPr="004348D3">
              <w:rPr>
                <w:rFonts w:ascii="Times New Roman" w:eastAsia="Times New Roman" w:hAnsi="Times New Roman" w:cs="Times New Roman"/>
                <w:sz w:val="24"/>
                <w:szCs w:val="24"/>
                <w:lang w:val="ru-RU"/>
              </w:rPr>
              <w:t>Формирование</w:t>
            </w:r>
            <w:r w:rsidRPr="004348D3">
              <w:rPr>
                <w:rFonts w:ascii="Times New Roman" w:eastAsia="Times New Roman" w:hAnsi="Times New Roman" w:cs="Times New Roman"/>
                <w:spacing w:val="-10"/>
                <w:sz w:val="24"/>
                <w:szCs w:val="24"/>
                <w:lang w:val="ru-RU"/>
              </w:rPr>
              <w:t xml:space="preserve"> </w:t>
            </w:r>
            <w:r w:rsidRPr="004348D3">
              <w:rPr>
                <w:rFonts w:ascii="Times New Roman" w:eastAsia="Times New Roman" w:hAnsi="Times New Roman" w:cs="Times New Roman"/>
                <w:sz w:val="24"/>
                <w:szCs w:val="24"/>
                <w:lang w:val="ru-RU"/>
              </w:rPr>
              <w:t>основ</w:t>
            </w:r>
            <w:r w:rsidRPr="004348D3">
              <w:rPr>
                <w:rFonts w:ascii="Times New Roman" w:eastAsia="Times New Roman" w:hAnsi="Times New Roman" w:cs="Times New Roman"/>
                <w:spacing w:val="-8"/>
                <w:sz w:val="24"/>
                <w:szCs w:val="24"/>
                <w:lang w:val="ru-RU"/>
              </w:rPr>
              <w:t xml:space="preserve"> </w:t>
            </w:r>
            <w:r w:rsidRPr="004348D3">
              <w:rPr>
                <w:rFonts w:ascii="Times New Roman" w:eastAsia="Times New Roman" w:hAnsi="Times New Roman" w:cs="Times New Roman"/>
                <w:sz w:val="24"/>
                <w:szCs w:val="24"/>
                <w:lang w:val="ru-RU"/>
              </w:rPr>
              <w:t>безопасности</w:t>
            </w:r>
            <w:r w:rsidRPr="004348D3">
              <w:rPr>
                <w:rFonts w:ascii="Times New Roman" w:eastAsia="Times New Roman" w:hAnsi="Times New Roman" w:cs="Times New Roman"/>
                <w:spacing w:val="-10"/>
                <w:sz w:val="24"/>
                <w:szCs w:val="24"/>
                <w:lang w:val="ru-RU"/>
              </w:rPr>
              <w:t xml:space="preserve"> </w:t>
            </w:r>
            <w:r w:rsidRPr="004348D3">
              <w:rPr>
                <w:rFonts w:ascii="Times New Roman" w:eastAsia="Times New Roman" w:hAnsi="Times New Roman" w:cs="Times New Roman"/>
                <w:sz w:val="24"/>
                <w:szCs w:val="24"/>
                <w:lang w:val="ru-RU"/>
              </w:rPr>
              <w:t>у</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дошкольников</w:t>
            </w:r>
            <w:r w:rsidRPr="004348D3">
              <w:rPr>
                <w:rFonts w:ascii="Times New Roman" w:eastAsia="Times New Roman" w:hAnsi="Times New Roman" w:cs="Times New Roman"/>
                <w:spacing w:val="-9"/>
                <w:sz w:val="24"/>
                <w:szCs w:val="24"/>
                <w:lang w:val="ru-RU"/>
              </w:rPr>
              <w:t xml:space="preserve"> </w:t>
            </w:r>
            <w:r w:rsidRPr="004348D3">
              <w:rPr>
                <w:rFonts w:ascii="Times New Roman" w:eastAsia="Times New Roman" w:hAnsi="Times New Roman" w:cs="Times New Roman"/>
                <w:sz w:val="24"/>
                <w:szCs w:val="24"/>
                <w:lang w:val="ru-RU"/>
              </w:rPr>
              <w:t>(3–7</w:t>
            </w:r>
            <w:r w:rsidRPr="004348D3">
              <w:rPr>
                <w:rFonts w:ascii="Times New Roman" w:eastAsia="Times New Roman" w:hAnsi="Times New Roman" w:cs="Times New Roman"/>
                <w:spacing w:val="-9"/>
                <w:sz w:val="24"/>
                <w:szCs w:val="24"/>
                <w:lang w:val="ru-RU"/>
              </w:rPr>
              <w:t xml:space="preserve"> </w:t>
            </w:r>
            <w:r w:rsidRPr="004348D3">
              <w:rPr>
                <w:rFonts w:ascii="Times New Roman" w:eastAsia="Times New Roman" w:hAnsi="Times New Roman" w:cs="Times New Roman"/>
                <w:sz w:val="24"/>
                <w:szCs w:val="24"/>
                <w:lang w:val="ru-RU"/>
              </w:rPr>
              <w:t>лет).</w:t>
            </w:r>
          </w:p>
        </w:tc>
      </w:tr>
      <w:tr w:rsidR="00EF5166" w:rsidRPr="00EF5166" w14:paraId="428F0D8A" w14:textId="77777777" w:rsidTr="00B85733">
        <w:trPr>
          <w:trHeight w:val="551"/>
        </w:trPr>
        <w:tc>
          <w:tcPr>
            <w:tcW w:w="1860" w:type="dxa"/>
            <w:vMerge/>
            <w:tcBorders>
              <w:top w:val="nil"/>
            </w:tcBorders>
          </w:tcPr>
          <w:p w14:paraId="5A4F19F9"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27A44D02"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Губанова</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Н.</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Ф.</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Развитие</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игровой</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деятельности:</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Вторая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группа</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раннего</w:t>
            </w:r>
          </w:p>
          <w:p w14:paraId="652B209D"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возраста</w:t>
            </w:r>
            <w:proofErr w:type="spellEnd"/>
            <w:r w:rsidRPr="00EF5166">
              <w:rPr>
                <w:rFonts w:ascii="Times New Roman" w:eastAsia="Times New Roman" w:hAnsi="Times New Roman" w:cs="Times New Roman"/>
                <w:spacing w:val="-2"/>
                <w:sz w:val="24"/>
                <w:szCs w:val="24"/>
              </w:rPr>
              <w:t xml:space="preserve"> </w:t>
            </w:r>
            <w:r w:rsidRPr="00EF5166">
              <w:rPr>
                <w:rFonts w:ascii="Times New Roman" w:eastAsia="Times New Roman" w:hAnsi="Times New Roman" w:cs="Times New Roman"/>
                <w:sz w:val="24"/>
                <w:szCs w:val="24"/>
              </w:rPr>
              <w:t>(2–3</w:t>
            </w:r>
            <w:r w:rsidRPr="00EF5166">
              <w:rPr>
                <w:rFonts w:ascii="Times New Roman" w:eastAsia="Times New Roman" w:hAnsi="Times New Roman" w:cs="Times New Roman"/>
                <w:spacing w:val="-2"/>
                <w:sz w:val="24"/>
                <w:szCs w:val="24"/>
              </w:rPr>
              <w:t xml:space="preserve"> </w:t>
            </w:r>
            <w:proofErr w:type="spellStart"/>
            <w:r w:rsidRPr="00EF5166">
              <w:rPr>
                <w:rFonts w:ascii="Times New Roman" w:eastAsia="Times New Roman" w:hAnsi="Times New Roman" w:cs="Times New Roman"/>
                <w:sz w:val="24"/>
                <w:szCs w:val="24"/>
              </w:rPr>
              <w:t>года</w:t>
            </w:r>
            <w:proofErr w:type="spellEnd"/>
            <w:r w:rsidRPr="00EF5166">
              <w:rPr>
                <w:rFonts w:ascii="Times New Roman" w:eastAsia="Times New Roman" w:hAnsi="Times New Roman" w:cs="Times New Roman"/>
                <w:sz w:val="24"/>
                <w:szCs w:val="24"/>
              </w:rPr>
              <w:t>).</w:t>
            </w:r>
          </w:p>
        </w:tc>
      </w:tr>
      <w:tr w:rsidR="00EF5166" w:rsidRPr="00EF5166" w14:paraId="6C9C5301" w14:textId="77777777" w:rsidTr="00B85733">
        <w:trPr>
          <w:trHeight w:val="551"/>
        </w:trPr>
        <w:tc>
          <w:tcPr>
            <w:tcW w:w="1860" w:type="dxa"/>
            <w:vMerge/>
            <w:tcBorders>
              <w:top w:val="nil"/>
            </w:tcBorders>
          </w:tcPr>
          <w:p w14:paraId="05072D32"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7F5D8444"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Губанова</w:t>
            </w:r>
            <w:r w:rsidRPr="004348D3">
              <w:rPr>
                <w:rFonts w:ascii="Times New Roman" w:eastAsia="Times New Roman" w:hAnsi="Times New Roman" w:cs="Times New Roman"/>
                <w:spacing w:val="55"/>
                <w:sz w:val="24"/>
                <w:szCs w:val="24"/>
                <w:lang w:val="ru-RU"/>
              </w:rPr>
              <w:t xml:space="preserve"> </w:t>
            </w:r>
            <w:r w:rsidRPr="004348D3">
              <w:rPr>
                <w:rFonts w:ascii="Times New Roman" w:eastAsia="Times New Roman" w:hAnsi="Times New Roman" w:cs="Times New Roman"/>
                <w:sz w:val="24"/>
                <w:szCs w:val="24"/>
                <w:lang w:val="ru-RU"/>
              </w:rPr>
              <w:t>Н.</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Ф.</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Развитие</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игровой</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деятельности:</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Младшая</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группа</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(3–4</w:t>
            </w:r>
          </w:p>
          <w:p w14:paraId="41A8323E"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года</w:t>
            </w:r>
            <w:proofErr w:type="spellEnd"/>
            <w:r w:rsidRPr="00EF5166">
              <w:rPr>
                <w:rFonts w:ascii="Times New Roman" w:eastAsia="Times New Roman" w:hAnsi="Times New Roman" w:cs="Times New Roman"/>
                <w:sz w:val="24"/>
                <w:szCs w:val="24"/>
              </w:rPr>
              <w:t>).</w:t>
            </w:r>
          </w:p>
        </w:tc>
      </w:tr>
      <w:tr w:rsidR="00EF5166" w:rsidRPr="00EF5166" w14:paraId="7C8BDCA6" w14:textId="77777777" w:rsidTr="00B85733">
        <w:trPr>
          <w:trHeight w:val="551"/>
        </w:trPr>
        <w:tc>
          <w:tcPr>
            <w:tcW w:w="1860" w:type="dxa"/>
            <w:vMerge/>
            <w:tcBorders>
              <w:top w:val="nil"/>
            </w:tcBorders>
          </w:tcPr>
          <w:p w14:paraId="44294F70"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7FD9621C"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Губанова</w:t>
            </w:r>
            <w:r w:rsidRPr="004348D3">
              <w:rPr>
                <w:rFonts w:ascii="Times New Roman" w:eastAsia="Times New Roman" w:hAnsi="Times New Roman" w:cs="Times New Roman"/>
                <w:spacing w:val="55"/>
                <w:sz w:val="24"/>
                <w:szCs w:val="24"/>
                <w:lang w:val="ru-RU"/>
              </w:rPr>
              <w:t xml:space="preserve"> </w:t>
            </w:r>
            <w:r w:rsidRPr="004348D3">
              <w:rPr>
                <w:rFonts w:ascii="Times New Roman" w:eastAsia="Times New Roman" w:hAnsi="Times New Roman" w:cs="Times New Roman"/>
                <w:sz w:val="24"/>
                <w:szCs w:val="24"/>
                <w:lang w:val="ru-RU"/>
              </w:rPr>
              <w:t>Н.</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Ф.</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Развитие</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игровой</w:t>
            </w:r>
            <w:r w:rsidRPr="004348D3">
              <w:rPr>
                <w:rFonts w:ascii="Times New Roman" w:eastAsia="Times New Roman" w:hAnsi="Times New Roman" w:cs="Times New Roman"/>
                <w:spacing w:val="58"/>
                <w:sz w:val="24"/>
                <w:szCs w:val="24"/>
                <w:lang w:val="ru-RU"/>
              </w:rPr>
              <w:t xml:space="preserve"> </w:t>
            </w:r>
            <w:r w:rsidRPr="004348D3">
              <w:rPr>
                <w:rFonts w:ascii="Times New Roman" w:eastAsia="Times New Roman" w:hAnsi="Times New Roman" w:cs="Times New Roman"/>
                <w:sz w:val="24"/>
                <w:szCs w:val="24"/>
                <w:lang w:val="ru-RU"/>
              </w:rPr>
              <w:t>деятельности:</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Средняя</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группа</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(4–5</w:t>
            </w:r>
          </w:p>
          <w:p w14:paraId="5195D7FD"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лет</w:t>
            </w:r>
            <w:proofErr w:type="spellEnd"/>
            <w:r w:rsidRPr="00EF5166">
              <w:rPr>
                <w:rFonts w:ascii="Times New Roman" w:eastAsia="Times New Roman" w:hAnsi="Times New Roman" w:cs="Times New Roman"/>
                <w:sz w:val="24"/>
                <w:szCs w:val="24"/>
              </w:rPr>
              <w:t>).</w:t>
            </w:r>
          </w:p>
        </w:tc>
      </w:tr>
      <w:tr w:rsidR="00EF5166" w:rsidRPr="00EF5166" w14:paraId="7019AEE5" w14:textId="77777777" w:rsidTr="00B85733">
        <w:trPr>
          <w:trHeight w:val="552"/>
        </w:trPr>
        <w:tc>
          <w:tcPr>
            <w:tcW w:w="1860" w:type="dxa"/>
            <w:vMerge/>
            <w:tcBorders>
              <w:top w:val="nil"/>
            </w:tcBorders>
          </w:tcPr>
          <w:p w14:paraId="1C9CC10C"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44A69CD6" w14:textId="77777777" w:rsidR="00EF5166" w:rsidRPr="004348D3" w:rsidRDefault="00EF5166" w:rsidP="00EF5166">
            <w:pPr>
              <w:spacing w:line="271"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Губанова</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Н.</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Ф.</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Развитие</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игровой</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деятельности:</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Подготовительная</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к</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школе</w:t>
            </w:r>
          </w:p>
          <w:p w14:paraId="46DB8F6A"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группа</w:t>
            </w:r>
            <w:proofErr w:type="spellEnd"/>
            <w:r w:rsidRPr="00EF5166">
              <w:rPr>
                <w:rFonts w:ascii="Times New Roman" w:eastAsia="Times New Roman" w:hAnsi="Times New Roman" w:cs="Times New Roman"/>
                <w:spacing w:val="-3"/>
                <w:sz w:val="24"/>
                <w:szCs w:val="24"/>
              </w:rPr>
              <w:t xml:space="preserve"> </w:t>
            </w:r>
            <w:r w:rsidRPr="00EF5166">
              <w:rPr>
                <w:rFonts w:ascii="Times New Roman" w:eastAsia="Times New Roman" w:hAnsi="Times New Roman" w:cs="Times New Roman"/>
                <w:sz w:val="24"/>
                <w:szCs w:val="24"/>
              </w:rPr>
              <w:t>(6–7</w:t>
            </w:r>
            <w:r w:rsidRPr="00EF5166">
              <w:rPr>
                <w:rFonts w:ascii="Times New Roman" w:eastAsia="Times New Roman" w:hAnsi="Times New Roman" w:cs="Times New Roman"/>
                <w:spacing w:val="-1"/>
                <w:sz w:val="24"/>
                <w:szCs w:val="24"/>
              </w:rPr>
              <w:t xml:space="preserve"> </w:t>
            </w:r>
            <w:proofErr w:type="spellStart"/>
            <w:r w:rsidRPr="00EF5166">
              <w:rPr>
                <w:rFonts w:ascii="Times New Roman" w:eastAsia="Times New Roman" w:hAnsi="Times New Roman" w:cs="Times New Roman"/>
                <w:sz w:val="24"/>
                <w:szCs w:val="24"/>
              </w:rPr>
              <w:t>лет</w:t>
            </w:r>
            <w:proofErr w:type="spellEnd"/>
            <w:r w:rsidRPr="00EF5166">
              <w:rPr>
                <w:rFonts w:ascii="Times New Roman" w:eastAsia="Times New Roman" w:hAnsi="Times New Roman" w:cs="Times New Roman"/>
                <w:sz w:val="24"/>
                <w:szCs w:val="24"/>
              </w:rPr>
              <w:t>).</w:t>
            </w:r>
          </w:p>
        </w:tc>
      </w:tr>
      <w:tr w:rsidR="00EF5166" w:rsidRPr="00EF5166" w14:paraId="42B43925" w14:textId="77777777" w:rsidTr="00B85733">
        <w:trPr>
          <w:trHeight w:val="551"/>
        </w:trPr>
        <w:tc>
          <w:tcPr>
            <w:tcW w:w="1860" w:type="dxa"/>
            <w:vMerge/>
            <w:tcBorders>
              <w:top w:val="nil"/>
            </w:tcBorders>
          </w:tcPr>
          <w:p w14:paraId="24577BC8"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4B347369"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Белая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К.Ю.</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Основы</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безопасности.</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Комплекты</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для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оформления</w:t>
            </w:r>
          </w:p>
          <w:p w14:paraId="363C4F1F" w14:textId="77777777" w:rsidR="00EF5166" w:rsidRPr="004348D3" w:rsidRDefault="00EF5166" w:rsidP="00EF5166">
            <w:pPr>
              <w:spacing w:line="261"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родительских</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уголков</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ДОО:</w:t>
            </w:r>
            <w:r w:rsidRPr="004348D3">
              <w:rPr>
                <w:rFonts w:ascii="Times New Roman" w:eastAsia="Times New Roman" w:hAnsi="Times New Roman" w:cs="Times New Roman"/>
                <w:spacing w:val="-6"/>
                <w:sz w:val="24"/>
                <w:szCs w:val="24"/>
                <w:lang w:val="ru-RU"/>
              </w:rPr>
              <w:t xml:space="preserve"> </w:t>
            </w:r>
            <w:r w:rsidRPr="004348D3">
              <w:rPr>
                <w:rFonts w:ascii="Times New Roman" w:eastAsia="Times New Roman" w:hAnsi="Times New Roman" w:cs="Times New Roman"/>
                <w:sz w:val="24"/>
                <w:szCs w:val="24"/>
                <w:lang w:val="ru-RU"/>
              </w:rPr>
              <w:t>Младшая</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группа.</w:t>
            </w:r>
          </w:p>
        </w:tc>
      </w:tr>
      <w:tr w:rsidR="00EF5166" w:rsidRPr="00EF5166" w14:paraId="44E8C09C" w14:textId="77777777" w:rsidTr="00B85733">
        <w:trPr>
          <w:trHeight w:val="551"/>
        </w:trPr>
        <w:tc>
          <w:tcPr>
            <w:tcW w:w="1860" w:type="dxa"/>
            <w:vMerge/>
            <w:tcBorders>
              <w:top w:val="nil"/>
            </w:tcBorders>
          </w:tcPr>
          <w:p w14:paraId="170114F7"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1F8DF703"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Белая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К.Ю.</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Основы</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безопасности.</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Комплекты</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для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оформления</w:t>
            </w:r>
          </w:p>
          <w:p w14:paraId="2449F92C" w14:textId="77777777" w:rsidR="00EF5166" w:rsidRPr="004348D3" w:rsidRDefault="00EF5166" w:rsidP="00EF5166">
            <w:pPr>
              <w:spacing w:line="261"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родительских уголков</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ДОО:</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Средняя</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группа.</w:t>
            </w:r>
          </w:p>
        </w:tc>
      </w:tr>
      <w:tr w:rsidR="00EF5166" w:rsidRPr="00EF5166" w14:paraId="34EFCE50" w14:textId="77777777" w:rsidTr="00B85733">
        <w:trPr>
          <w:trHeight w:val="553"/>
        </w:trPr>
        <w:tc>
          <w:tcPr>
            <w:tcW w:w="1860" w:type="dxa"/>
            <w:vMerge/>
            <w:tcBorders>
              <w:top w:val="nil"/>
            </w:tcBorders>
          </w:tcPr>
          <w:p w14:paraId="30320048"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09419B4F" w14:textId="77777777" w:rsidR="00EF5166" w:rsidRPr="004348D3" w:rsidRDefault="00EF5166" w:rsidP="00EF5166">
            <w:pPr>
              <w:spacing w:line="276" w:lineRule="exact"/>
              <w:ind w:left="175" w:right="1390"/>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Белая К.Ю. Основы безопасности. Комплекты для оформления</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родительских</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уголков</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ДОО:</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Старшая</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группа</w:t>
            </w:r>
          </w:p>
        </w:tc>
      </w:tr>
      <w:tr w:rsidR="00EF5166" w:rsidRPr="00EF5166" w14:paraId="0B8BBB03" w14:textId="77777777" w:rsidTr="00B85733">
        <w:trPr>
          <w:trHeight w:val="551"/>
        </w:trPr>
        <w:tc>
          <w:tcPr>
            <w:tcW w:w="1860" w:type="dxa"/>
            <w:vMerge/>
            <w:tcBorders>
              <w:top w:val="nil"/>
            </w:tcBorders>
          </w:tcPr>
          <w:p w14:paraId="6ECA97C5"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6D2D500F"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Белая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К.Ю.</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Основы</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безопасности.</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Комплекты</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для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оформления</w:t>
            </w:r>
          </w:p>
          <w:p w14:paraId="7E653413" w14:textId="77777777" w:rsidR="00EF5166" w:rsidRPr="004348D3" w:rsidRDefault="00EF5166" w:rsidP="00EF5166">
            <w:pPr>
              <w:spacing w:line="261"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родительских</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уголков</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6"/>
                <w:sz w:val="24"/>
                <w:szCs w:val="24"/>
                <w:lang w:val="ru-RU"/>
              </w:rPr>
              <w:t xml:space="preserve"> </w:t>
            </w:r>
            <w:r w:rsidRPr="004348D3">
              <w:rPr>
                <w:rFonts w:ascii="Times New Roman" w:eastAsia="Times New Roman" w:hAnsi="Times New Roman" w:cs="Times New Roman"/>
                <w:sz w:val="24"/>
                <w:szCs w:val="24"/>
                <w:lang w:val="ru-RU"/>
              </w:rPr>
              <w:t>ДОО:</w:t>
            </w:r>
            <w:r w:rsidRPr="004348D3">
              <w:rPr>
                <w:rFonts w:ascii="Times New Roman" w:eastAsia="Times New Roman" w:hAnsi="Times New Roman" w:cs="Times New Roman"/>
                <w:spacing w:val="-6"/>
                <w:sz w:val="24"/>
                <w:szCs w:val="24"/>
                <w:lang w:val="ru-RU"/>
              </w:rPr>
              <w:t xml:space="preserve"> </w:t>
            </w:r>
            <w:r w:rsidRPr="004348D3">
              <w:rPr>
                <w:rFonts w:ascii="Times New Roman" w:eastAsia="Times New Roman" w:hAnsi="Times New Roman" w:cs="Times New Roman"/>
                <w:sz w:val="24"/>
                <w:szCs w:val="24"/>
                <w:lang w:val="ru-RU"/>
              </w:rPr>
              <w:t>Подготовительная</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группа.</w:t>
            </w:r>
          </w:p>
        </w:tc>
      </w:tr>
      <w:tr w:rsidR="00EF5166" w:rsidRPr="00EF5166" w14:paraId="4914509D" w14:textId="77777777" w:rsidTr="00B85733">
        <w:trPr>
          <w:trHeight w:val="551"/>
        </w:trPr>
        <w:tc>
          <w:tcPr>
            <w:tcW w:w="1860" w:type="dxa"/>
            <w:vMerge/>
            <w:tcBorders>
              <w:top w:val="nil"/>
            </w:tcBorders>
          </w:tcPr>
          <w:p w14:paraId="0A920A2E"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1F9D4102"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Бордачева</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И.Ю.</w:t>
            </w:r>
            <w:r w:rsidRPr="004348D3">
              <w:rPr>
                <w:rFonts w:ascii="Times New Roman" w:eastAsia="Times New Roman" w:hAnsi="Times New Roman" w:cs="Times New Roman"/>
                <w:spacing w:val="116"/>
                <w:sz w:val="24"/>
                <w:szCs w:val="24"/>
                <w:lang w:val="ru-RU"/>
              </w:rPr>
              <w:t xml:space="preserve"> </w:t>
            </w:r>
            <w:r w:rsidRPr="004348D3">
              <w:rPr>
                <w:rFonts w:ascii="Times New Roman" w:eastAsia="Times New Roman" w:hAnsi="Times New Roman" w:cs="Times New Roman"/>
                <w:sz w:val="24"/>
                <w:szCs w:val="24"/>
                <w:lang w:val="ru-RU"/>
              </w:rPr>
              <w:t>Безопасность</w:t>
            </w:r>
            <w:r w:rsidRPr="004348D3">
              <w:rPr>
                <w:rFonts w:ascii="Times New Roman" w:eastAsia="Times New Roman" w:hAnsi="Times New Roman" w:cs="Times New Roman"/>
                <w:spacing w:val="119"/>
                <w:sz w:val="24"/>
                <w:szCs w:val="24"/>
                <w:lang w:val="ru-RU"/>
              </w:rPr>
              <w:t xml:space="preserve"> </w:t>
            </w:r>
            <w:r w:rsidRPr="004348D3">
              <w:rPr>
                <w:rFonts w:ascii="Times New Roman" w:eastAsia="Times New Roman" w:hAnsi="Times New Roman" w:cs="Times New Roman"/>
                <w:sz w:val="24"/>
                <w:szCs w:val="24"/>
                <w:lang w:val="ru-RU"/>
              </w:rPr>
              <w:t>на</w:t>
            </w:r>
            <w:r w:rsidRPr="004348D3">
              <w:rPr>
                <w:rFonts w:ascii="Times New Roman" w:eastAsia="Times New Roman" w:hAnsi="Times New Roman" w:cs="Times New Roman"/>
                <w:spacing w:val="120"/>
                <w:sz w:val="24"/>
                <w:szCs w:val="24"/>
                <w:lang w:val="ru-RU"/>
              </w:rPr>
              <w:t xml:space="preserve"> </w:t>
            </w:r>
            <w:r w:rsidRPr="004348D3">
              <w:rPr>
                <w:rFonts w:ascii="Times New Roman" w:eastAsia="Times New Roman" w:hAnsi="Times New Roman" w:cs="Times New Roman"/>
                <w:sz w:val="24"/>
                <w:szCs w:val="24"/>
                <w:lang w:val="ru-RU"/>
              </w:rPr>
              <w:t>дороге:</w:t>
            </w:r>
            <w:r w:rsidRPr="004348D3">
              <w:rPr>
                <w:rFonts w:ascii="Times New Roman" w:eastAsia="Times New Roman" w:hAnsi="Times New Roman" w:cs="Times New Roman"/>
                <w:spacing w:val="118"/>
                <w:sz w:val="24"/>
                <w:szCs w:val="24"/>
                <w:lang w:val="ru-RU"/>
              </w:rPr>
              <w:t xml:space="preserve"> </w:t>
            </w:r>
            <w:r w:rsidRPr="004348D3">
              <w:rPr>
                <w:rFonts w:ascii="Times New Roman" w:eastAsia="Times New Roman" w:hAnsi="Times New Roman" w:cs="Times New Roman"/>
                <w:sz w:val="24"/>
                <w:szCs w:val="24"/>
                <w:lang w:val="ru-RU"/>
              </w:rPr>
              <w:t>Плакаты</w:t>
            </w:r>
            <w:r w:rsidRPr="004348D3">
              <w:rPr>
                <w:rFonts w:ascii="Times New Roman" w:eastAsia="Times New Roman" w:hAnsi="Times New Roman" w:cs="Times New Roman"/>
                <w:spacing w:val="117"/>
                <w:sz w:val="24"/>
                <w:szCs w:val="24"/>
                <w:lang w:val="ru-RU"/>
              </w:rPr>
              <w:t xml:space="preserve"> </w:t>
            </w:r>
            <w:r w:rsidRPr="004348D3">
              <w:rPr>
                <w:rFonts w:ascii="Times New Roman" w:eastAsia="Times New Roman" w:hAnsi="Times New Roman" w:cs="Times New Roman"/>
                <w:sz w:val="24"/>
                <w:szCs w:val="24"/>
                <w:lang w:val="ru-RU"/>
              </w:rPr>
              <w:t>для оформления</w:t>
            </w:r>
          </w:p>
          <w:p w14:paraId="6ED3A957"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родительского</w:t>
            </w:r>
            <w:proofErr w:type="spellEnd"/>
            <w:r w:rsidRPr="00EF5166">
              <w:rPr>
                <w:rFonts w:ascii="Times New Roman" w:eastAsia="Times New Roman" w:hAnsi="Times New Roman" w:cs="Times New Roman"/>
                <w:spacing w:val="-2"/>
                <w:sz w:val="24"/>
                <w:szCs w:val="24"/>
              </w:rPr>
              <w:t xml:space="preserve"> </w:t>
            </w:r>
            <w:proofErr w:type="spellStart"/>
            <w:r w:rsidRPr="00EF5166">
              <w:rPr>
                <w:rFonts w:ascii="Times New Roman" w:eastAsia="Times New Roman" w:hAnsi="Times New Roman" w:cs="Times New Roman"/>
                <w:sz w:val="24"/>
                <w:szCs w:val="24"/>
              </w:rPr>
              <w:t>уголка</w:t>
            </w:r>
            <w:proofErr w:type="spellEnd"/>
            <w:r w:rsidRPr="00EF5166">
              <w:rPr>
                <w:rFonts w:ascii="Times New Roman" w:eastAsia="Times New Roman" w:hAnsi="Times New Roman" w:cs="Times New Roman"/>
                <w:spacing w:val="-3"/>
                <w:sz w:val="24"/>
                <w:szCs w:val="24"/>
              </w:rPr>
              <w:t xml:space="preserve"> </w:t>
            </w:r>
            <w:r w:rsidRPr="00EF5166">
              <w:rPr>
                <w:rFonts w:ascii="Times New Roman" w:eastAsia="Times New Roman" w:hAnsi="Times New Roman" w:cs="Times New Roman"/>
                <w:sz w:val="24"/>
                <w:szCs w:val="24"/>
              </w:rPr>
              <w:t>в</w:t>
            </w:r>
            <w:r w:rsidRPr="00EF5166">
              <w:rPr>
                <w:rFonts w:ascii="Times New Roman" w:eastAsia="Times New Roman" w:hAnsi="Times New Roman" w:cs="Times New Roman"/>
                <w:spacing w:val="-3"/>
                <w:sz w:val="24"/>
                <w:szCs w:val="24"/>
              </w:rPr>
              <w:t xml:space="preserve"> </w:t>
            </w:r>
            <w:r w:rsidRPr="00EF5166">
              <w:rPr>
                <w:rFonts w:ascii="Times New Roman" w:eastAsia="Times New Roman" w:hAnsi="Times New Roman" w:cs="Times New Roman"/>
                <w:sz w:val="24"/>
                <w:szCs w:val="24"/>
              </w:rPr>
              <w:t>ДОУ.</w:t>
            </w:r>
          </w:p>
        </w:tc>
      </w:tr>
      <w:tr w:rsidR="00EF5166" w:rsidRPr="00EF5166" w14:paraId="119FDBEE" w14:textId="77777777" w:rsidTr="00B85733">
        <w:trPr>
          <w:trHeight w:val="275"/>
        </w:trPr>
        <w:tc>
          <w:tcPr>
            <w:tcW w:w="1860" w:type="dxa"/>
            <w:vMerge/>
            <w:tcBorders>
              <w:top w:val="nil"/>
            </w:tcBorders>
          </w:tcPr>
          <w:p w14:paraId="2B6560FE"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6B46AE76" w14:textId="77777777" w:rsidR="00EF5166" w:rsidRPr="004348D3" w:rsidRDefault="00EF5166" w:rsidP="00EF5166">
            <w:pPr>
              <w:spacing w:line="256"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Бордачева</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И.</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Ю.</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Дорожные</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знаки</w:t>
            </w:r>
            <w:proofErr w:type="gramStart"/>
            <w:r w:rsidRPr="004348D3">
              <w:rPr>
                <w:rFonts w:ascii="Times New Roman" w:eastAsia="Times New Roman" w:hAnsi="Times New Roman" w:cs="Times New Roman"/>
                <w:sz w:val="24"/>
                <w:szCs w:val="24"/>
                <w:lang w:val="ru-RU"/>
              </w:rPr>
              <w:t>:</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Для</w:t>
            </w:r>
            <w:proofErr w:type="gramEnd"/>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работы</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с</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детьми</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4–7</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лет.</w:t>
            </w:r>
          </w:p>
        </w:tc>
      </w:tr>
      <w:tr w:rsidR="00EF5166" w:rsidRPr="00EF5166" w14:paraId="1B00F61C" w14:textId="77777777" w:rsidTr="00B85733">
        <w:trPr>
          <w:trHeight w:val="276"/>
        </w:trPr>
        <w:tc>
          <w:tcPr>
            <w:tcW w:w="1860" w:type="dxa"/>
            <w:vMerge/>
            <w:tcBorders>
              <w:top w:val="nil"/>
            </w:tcBorders>
          </w:tcPr>
          <w:p w14:paraId="3CC50510"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6D601B37" w14:textId="77777777" w:rsidR="00EF5166" w:rsidRPr="004348D3" w:rsidRDefault="00EF5166" w:rsidP="00EF5166">
            <w:pPr>
              <w:spacing w:line="256"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Бордачева</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И.</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Ю.</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История</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светофора</w:t>
            </w:r>
            <w:proofErr w:type="gramStart"/>
            <w:r w:rsidRPr="004348D3">
              <w:rPr>
                <w:rFonts w:ascii="Times New Roman" w:eastAsia="Times New Roman" w:hAnsi="Times New Roman" w:cs="Times New Roman"/>
                <w:sz w:val="24"/>
                <w:szCs w:val="24"/>
                <w:lang w:val="ru-RU"/>
              </w:rPr>
              <w:t>: Для</w:t>
            </w:r>
            <w:proofErr w:type="gramEnd"/>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работы</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с</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детьми</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4–7 лет.</w:t>
            </w:r>
          </w:p>
        </w:tc>
      </w:tr>
      <w:tr w:rsidR="00EF5166" w:rsidRPr="00EF5166" w14:paraId="47A72D9F" w14:textId="77777777" w:rsidTr="00B85733">
        <w:trPr>
          <w:trHeight w:val="551"/>
        </w:trPr>
        <w:tc>
          <w:tcPr>
            <w:tcW w:w="1860" w:type="dxa"/>
            <w:vMerge/>
            <w:tcBorders>
              <w:top w:val="nil"/>
            </w:tcBorders>
          </w:tcPr>
          <w:p w14:paraId="0EEE3DA8"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64C01352" w14:textId="77777777" w:rsidR="00EF5166" w:rsidRPr="004348D3" w:rsidRDefault="00EF5166" w:rsidP="00EF5166">
            <w:pPr>
              <w:spacing w:line="270" w:lineRule="exact"/>
              <w:ind w:left="153"/>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Стеркина</w:t>
            </w:r>
            <w:proofErr w:type="spellEnd"/>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Р.Б.,</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Князева</w:t>
            </w:r>
            <w:r w:rsidRPr="004348D3">
              <w:rPr>
                <w:rFonts w:ascii="Times New Roman" w:eastAsia="Times New Roman" w:hAnsi="Times New Roman" w:cs="Times New Roman"/>
                <w:spacing w:val="-5"/>
                <w:sz w:val="24"/>
                <w:szCs w:val="24"/>
                <w:lang w:val="ru-RU"/>
              </w:rPr>
              <w:t xml:space="preserve"> </w:t>
            </w:r>
            <w:r w:rsidRPr="004348D3">
              <w:rPr>
                <w:rFonts w:ascii="Times New Roman" w:eastAsia="Times New Roman" w:hAnsi="Times New Roman" w:cs="Times New Roman"/>
                <w:sz w:val="24"/>
                <w:szCs w:val="24"/>
                <w:lang w:val="ru-RU"/>
              </w:rPr>
              <w:t>О.Л.</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«Основы</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безопасности</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детей</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дошкольного</w:t>
            </w:r>
          </w:p>
          <w:p w14:paraId="37B220F5" w14:textId="77777777" w:rsidR="00EF5166" w:rsidRPr="00EF5166" w:rsidRDefault="00EF5166" w:rsidP="00EF5166">
            <w:pPr>
              <w:spacing w:line="261" w:lineRule="exact"/>
              <w:ind w:left="153"/>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возраста</w:t>
            </w:r>
            <w:proofErr w:type="spellEnd"/>
            <w:r w:rsidRPr="00EF5166">
              <w:rPr>
                <w:rFonts w:ascii="Times New Roman" w:eastAsia="Times New Roman" w:hAnsi="Times New Roman" w:cs="Times New Roman"/>
                <w:sz w:val="24"/>
                <w:szCs w:val="24"/>
              </w:rPr>
              <w:t>»</w:t>
            </w:r>
          </w:p>
        </w:tc>
      </w:tr>
      <w:tr w:rsidR="00EF5166" w:rsidRPr="00EF5166" w14:paraId="2ED07740" w14:textId="77777777" w:rsidTr="00B85733">
        <w:trPr>
          <w:trHeight w:val="275"/>
        </w:trPr>
        <w:tc>
          <w:tcPr>
            <w:tcW w:w="1860" w:type="dxa"/>
            <w:vMerge/>
            <w:tcBorders>
              <w:top w:val="nil"/>
            </w:tcBorders>
          </w:tcPr>
          <w:p w14:paraId="738E05B3"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2A7D952C" w14:textId="77777777" w:rsidR="00EF5166" w:rsidRPr="004348D3" w:rsidRDefault="00EF5166" w:rsidP="00EF5166">
            <w:pPr>
              <w:spacing w:line="256" w:lineRule="exact"/>
              <w:ind w:left="12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Князева</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О.Л.</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«Я</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Ты</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Мы»</w:t>
            </w:r>
          </w:p>
        </w:tc>
      </w:tr>
      <w:tr w:rsidR="00EF5166" w:rsidRPr="00EF5166" w14:paraId="48597A2B" w14:textId="77777777" w:rsidTr="00B85733">
        <w:trPr>
          <w:trHeight w:val="553"/>
        </w:trPr>
        <w:tc>
          <w:tcPr>
            <w:tcW w:w="1860" w:type="dxa"/>
            <w:vMerge/>
            <w:tcBorders>
              <w:top w:val="nil"/>
            </w:tcBorders>
          </w:tcPr>
          <w:p w14:paraId="0E7BA9EB"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393263C7" w14:textId="77777777" w:rsidR="00EF5166" w:rsidRPr="004348D3" w:rsidRDefault="00EF5166" w:rsidP="00EF5166">
            <w:pPr>
              <w:spacing w:line="273" w:lineRule="exact"/>
              <w:ind w:left="12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Князева</w:t>
            </w:r>
            <w:r w:rsidRPr="004348D3">
              <w:rPr>
                <w:rFonts w:ascii="Times New Roman" w:eastAsia="Times New Roman" w:hAnsi="Times New Roman" w:cs="Times New Roman"/>
                <w:spacing w:val="-6"/>
                <w:sz w:val="24"/>
                <w:szCs w:val="24"/>
                <w:lang w:val="ru-RU"/>
              </w:rPr>
              <w:t xml:space="preserve"> </w:t>
            </w:r>
            <w:proofErr w:type="gramStart"/>
            <w:r w:rsidRPr="004348D3">
              <w:rPr>
                <w:rFonts w:ascii="Times New Roman" w:eastAsia="Times New Roman" w:hAnsi="Times New Roman" w:cs="Times New Roman"/>
                <w:sz w:val="24"/>
                <w:szCs w:val="24"/>
                <w:lang w:val="ru-RU"/>
              </w:rPr>
              <w:t>О.Л..</w:t>
            </w:r>
            <w:proofErr w:type="gramEnd"/>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М.Д.</w:t>
            </w:r>
            <w:r w:rsidRPr="004348D3">
              <w:rPr>
                <w:rFonts w:ascii="Times New Roman" w:eastAsia="Times New Roman" w:hAnsi="Times New Roman" w:cs="Times New Roman"/>
                <w:spacing w:val="-4"/>
                <w:sz w:val="24"/>
                <w:szCs w:val="24"/>
                <w:lang w:val="ru-RU"/>
              </w:rPr>
              <w:t xml:space="preserve"> </w:t>
            </w:r>
            <w:proofErr w:type="spellStart"/>
            <w:r w:rsidRPr="004348D3">
              <w:rPr>
                <w:rFonts w:ascii="Times New Roman" w:eastAsia="Times New Roman" w:hAnsi="Times New Roman" w:cs="Times New Roman"/>
                <w:sz w:val="24"/>
                <w:szCs w:val="24"/>
                <w:lang w:val="ru-RU"/>
              </w:rPr>
              <w:t>Маханева</w:t>
            </w:r>
            <w:proofErr w:type="spellEnd"/>
            <w:r w:rsidRPr="004348D3">
              <w:rPr>
                <w:rFonts w:ascii="Times New Roman" w:eastAsia="Times New Roman" w:hAnsi="Times New Roman" w:cs="Times New Roman"/>
                <w:sz w:val="24"/>
                <w:szCs w:val="24"/>
                <w:lang w:val="ru-RU"/>
              </w:rPr>
              <w:t xml:space="preserve"> «Приобщение</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детей</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к</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истокам</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русской</w:t>
            </w:r>
          </w:p>
          <w:p w14:paraId="5D2AA71A" w14:textId="77777777" w:rsidR="00EF5166" w:rsidRPr="00EF5166" w:rsidRDefault="00EF5166" w:rsidP="00EF5166">
            <w:pPr>
              <w:spacing w:line="261" w:lineRule="exact"/>
              <w:ind w:left="149"/>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народной</w:t>
            </w:r>
            <w:proofErr w:type="spellEnd"/>
            <w:r w:rsidRPr="00EF5166">
              <w:rPr>
                <w:rFonts w:ascii="Times New Roman" w:eastAsia="Times New Roman" w:hAnsi="Times New Roman" w:cs="Times New Roman"/>
                <w:spacing w:val="-3"/>
                <w:sz w:val="24"/>
                <w:szCs w:val="24"/>
              </w:rPr>
              <w:t xml:space="preserve"> </w:t>
            </w:r>
            <w:proofErr w:type="spellStart"/>
            <w:r w:rsidRPr="00EF5166">
              <w:rPr>
                <w:rFonts w:ascii="Times New Roman" w:eastAsia="Times New Roman" w:hAnsi="Times New Roman" w:cs="Times New Roman"/>
                <w:sz w:val="24"/>
                <w:szCs w:val="24"/>
              </w:rPr>
              <w:t>культуры</w:t>
            </w:r>
            <w:proofErr w:type="spellEnd"/>
            <w:r w:rsidRPr="00EF5166">
              <w:rPr>
                <w:rFonts w:ascii="Times New Roman" w:eastAsia="Times New Roman" w:hAnsi="Times New Roman" w:cs="Times New Roman"/>
                <w:sz w:val="24"/>
                <w:szCs w:val="24"/>
              </w:rPr>
              <w:t>»</w:t>
            </w:r>
          </w:p>
        </w:tc>
      </w:tr>
      <w:tr w:rsidR="00EF5166" w:rsidRPr="00EF5166" w14:paraId="6DE9CD85" w14:textId="77777777" w:rsidTr="00B85733">
        <w:trPr>
          <w:trHeight w:val="551"/>
        </w:trPr>
        <w:tc>
          <w:tcPr>
            <w:tcW w:w="1860" w:type="dxa"/>
            <w:vMerge w:val="restart"/>
            <w:tcBorders>
              <w:bottom w:val="nil"/>
            </w:tcBorders>
          </w:tcPr>
          <w:p w14:paraId="2BB0A8C7" w14:textId="77777777" w:rsidR="00EF5166" w:rsidRPr="00EF5166" w:rsidRDefault="00EF5166" w:rsidP="00EF5166">
            <w:pPr>
              <w:ind w:left="175" w:right="16"/>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Познавательное</w:t>
            </w:r>
            <w:proofErr w:type="spellEnd"/>
            <w:r w:rsidRPr="00EF5166">
              <w:rPr>
                <w:rFonts w:ascii="Times New Roman" w:eastAsia="Times New Roman" w:hAnsi="Times New Roman" w:cs="Times New Roman"/>
                <w:spacing w:val="-57"/>
                <w:sz w:val="24"/>
                <w:szCs w:val="24"/>
              </w:rPr>
              <w:t xml:space="preserve"> </w:t>
            </w:r>
            <w:proofErr w:type="spellStart"/>
            <w:r w:rsidRPr="00EF5166">
              <w:rPr>
                <w:rFonts w:ascii="Times New Roman" w:eastAsia="Times New Roman" w:hAnsi="Times New Roman" w:cs="Times New Roman"/>
                <w:sz w:val="24"/>
                <w:szCs w:val="24"/>
              </w:rPr>
              <w:t>развитие</w:t>
            </w:r>
            <w:proofErr w:type="spellEnd"/>
          </w:p>
        </w:tc>
        <w:tc>
          <w:tcPr>
            <w:tcW w:w="8082" w:type="dxa"/>
          </w:tcPr>
          <w:p w14:paraId="33479603"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Дыбина</w:t>
            </w:r>
            <w:proofErr w:type="spellEnd"/>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О.</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Ознакомление</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предметным</w:t>
            </w:r>
            <w:r w:rsidRPr="004348D3">
              <w:rPr>
                <w:rFonts w:ascii="Times New Roman" w:eastAsia="Times New Roman" w:hAnsi="Times New Roman" w:cs="Times New Roman"/>
                <w:spacing w:val="59"/>
                <w:sz w:val="24"/>
                <w:szCs w:val="24"/>
                <w:lang w:val="ru-RU"/>
              </w:rPr>
              <w:t xml:space="preserve"> </w:t>
            </w:r>
            <w:r w:rsidRPr="004348D3">
              <w:rPr>
                <w:rFonts w:ascii="Times New Roman" w:eastAsia="Times New Roman" w:hAnsi="Times New Roman" w:cs="Times New Roman"/>
                <w:sz w:val="24"/>
                <w:szCs w:val="24"/>
                <w:lang w:val="ru-RU"/>
              </w:rPr>
              <w:t>и</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социальным</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окружением:</w:t>
            </w:r>
          </w:p>
          <w:p w14:paraId="5C52C203"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Младшая</w:t>
            </w:r>
            <w:proofErr w:type="spellEnd"/>
            <w:r w:rsidRPr="00EF5166">
              <w:rPr>
                <w:rFonts w:ascii="Times New Roman" w:eastAsia="Times New Roman" w:hAnsi="Times New Roman" w:cs="Times New Roman"/>
                <w:spacing w:val="-4"/>
                <w:sz w:val="24"/>
                <w:szCs w:val="24"/>
              </w:rPr>
              <w:t xml:space="preserve"> </w:t>
            </w:r>
            <w:proofErr w:type="spellStart"/>
            <w:r w:rsidRPr="00EF5166">
              <w:rPr>
                <w:rFonts w:ascii="Times New Roman" w:eastAsia="Times New Roman" w:hAnsi="Times New Roman" w:cs="Times New Roman"/>
                <w:sz w:val="24"/>
                <w:szCs w:val="24"/>
              </w:rPr>
              <w:t>группа</w:t>
            </w:r>
            <w:proofErr w:type="spellEnd"/>
            <w:r w:rsidRPr="00EF5166">
              <w:rPr>
                <w:rFonts w:ascii="Times New Roman" w:eastAsia="Times New Roman" w:hAnsi="Times New Roman" w:cs="Times New Roman"/>
                <w:spacing w:val="-3"/>
                <w:sz w:val="24"/>
                <w:szCs w:val="24"/>
              </w:rPr>
              <w:t xml:space="preserve"> </w:t>
            </w:r>
            <w:r w:rsidRPr="00EF5166">
              <w:rPr>
                <w:rFonts w:ascii="Times New Roman" w:eastAsia="Times New Roman" w:hAnsi="Times New Roman" w:cs="Times New Roman"/>
                <w:sz w:val="24"/>
                <w:szCs w:val="24"/>
              </w:rPr>
              <w:t>(3–4</w:t>
            </w:r>
            <w:r w:rsidRPr="00EF5166">
              <w:rPr>
                <w:rFonts w:ascii="Times New Roman" w:eastAsia="Times New Roman" w:hAnsi="Times New Roman" w:cs="Times New Roman"/>
                <w:spacing w:val="-3"/>
                <w:sz w:val="24"/>
                <w:szCs w:val="24"/>
              </w:rPr>
              <w:t xml:space="preserve"> </w:t>
            </w:r>
            <w:proofErr w:type="spellStart"/>
            <w:r w:rsidRPr="00EF5166">
              <w:rPr>
                <w:rFonts w:ascii="Times New Roman" w:eastAsia="Times New Roman" w:hAnsi="Times New Roman" w:cs="Times New Roman"/>
                <w:sz w:val="24"/>
                <w:szCs w:val="24"/>
              </w:rPr>
              <w:t>года</w:t>
            </w:r>
            <w:proofErr w:type="spellEnd"/>
            <w:r w:rsidRPr="00EF5166">
              <w:rPr>
                <w:rFonts w:ascii="Times New Roman" w:eastAsia="Times New Roman" w:hAnsi="Times New Roman" w:cs="Times New Roman"/>
                <w:sz w:val="24"/>
                <w:szCs w:val="24"/>
              </w:rPr>
              <w:t>).</w:t>
            </w:r>
          </w:p>
        </w:tc>
      </w:tr>
      <w:tr w:rsidR="00EF5166" w:rsidRPr="00EF5166" w14:paraId="33D05542" w14:textId="77777777" w:rsidTr="00B85733">
        <w:trPr>
          <w:trHeight w:val="551"/>
        </w:trPr>
        <w:tc>
          <w:tcPr>
            <w:tcW w:w="1860" w:type="dxa"/>
            <w:vMerge/>
            <w:tcBorders>
              <w:top w:val="nil"/>
              <w:bottom w:val="nil"/>
            </w:tcBorders>
          </w:tcPr>
          <w:p w14:paraId="3D7E5EC1"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3405DA45"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Дыбина</w:t>
            </w:r>
            <w:proofErr w:type="spellEnd"/>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О.</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Ознакомление</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предметным</w:t>
            </w:r>
            <w:r w:rsidRPr="004348D3">
              <w:rPr>
                <w:rFonts w:ascii="Times New Roman" w:eastAsia="Times New Roman" w:hAnsi="Times New Roman" w:cs="Times New Roman"/>
                <w:spacing w:val="59"/>
                <w:sz w:val="24"/>
                <w:szCs w:val="24"/>
                <w:lang w:val="ru-RU"/>
              </w:rPr>
              <w:t xml:space="preserve"> </w:t>
            </w:r>
            <w:r w:rsidRPr="004348D3">
              <w:rPr>
                <w:rFonts w:ascii="Times New Roman" w:eastAsia="Times New Roman" w:hAnsi="Times New Roman" w:cs="Times New Roman"/>
                <w:sz w:val="24"/>
                <w:szCs w:val="24"/>
                <w:lang w:val="ru-RU"/>
              </w:rPr>
              <w:t>и</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социальным</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окружением:</w:t>
            </w:r>
          </w:p>
          <w:p w14:paraId="5F935FD5"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Средняя</w:t>
            </w:r>
            <w:proofErr w:type="spellEnd"/>
            <w:r w:rsidRPr="00EF5166">
              <w:rPr>
                <w:rFonts w:ascii="Times New Roman" w:eastAsia="Times New Roman" w:hAnsi="Times New Roman" w:cs="Times New Roman"/>
                <w:spacing w:val="-1"/>
                <w:sz w:val="24"/>
                <w:szCs w:val="24"/>
              </w:rPr>
              <w:t xml:space="preserve"> </w:t>
            </w:r>
            <w:proofErr w:type="spellStart"/>
            <w:r w:rsidRPr="00EF5166">
              <w:rPr>
                <w:rFonts w:ascii="Times New Roman" w:eastAsia="Times New Roman" w:hAnsi="Times New Roman" w:cs="Times New Roman"/>
                <w:sz w:val="24"/>
                <w:szCs w:val="24"/>
              </w:rPr>
              <w:t>группа</w:t>
            </w:r>
            <w:proofErr w:type="spellEnd"/>
            <w:r w:rsidRPr="00EF5166">
              <w:rPr>
                <w:rFonts w:ascii="Times New Roman" w:eastAsia="Times New Roman" w:hAnsi="Times New Roman" w:cs="Times New Roman"/>
                <w:spacing w:val="-2"/>
                <w:sz w:val="24"/>
                <w:szCs w:val="24"/>
              </w:rPr>
              <w:t xml:space="preserve"> </w:t>
            </w:r>
            <w:r w:rsidRPr="00EF5166">
              <w:rPr>
                <w:rFonts w:ascii="Times New Roman" w:eastAsia="Times New Roman" w:hAnsi="Times New Roman" w:cs="Times New Roman"/>
                <w:sz w:val="24"/>
                <w:szCs w:val="24"/>
              </w:rPr>
              <w:t>(4–5</w:t>
            </w:r>
            <w:r w:rsidRPr="00EF5166">
              <w:rPr>
                <w:rFonts w:ascii="Times New Roman" w:eastAsia="Times New Roman" w:hAnsi="Times New Roman" w:cs="Times New Roman"/>
                <w:spacing w:val="-1"/>
                <w:sz w:val="24"/>
                <w:szCs w:val="24"/>
              </w:rPr>
              <w:t xml:space="preserve"> </w:t>
            </w:r>
            <w:proofErr w:type="spellStart"/>
            <w:r w:rsidRPr="00EF5166">
              <w:rPr>
                <w:rFonts w:ascii="Times New Roman" w:eastAsia="Times New Roman" w:hAnsi="Times New Roman" w:cs="Times New Roman"/>
                <w:sz w:val="24"/>
                <w:szCs w:val="24"/>
              </w:rPr>
              <w:t>лет</w:t>
            </w:r>
            <w:proofErr w:type="spellEnd"/>
            <w:r w:rsidRPr="00EF5166">
              <w:rPr>
                <w:rFonts w:ascii="Times New Roman" w:eastAsia="Times New Roman" w:hAnsi="Times New Roman" w:cs="Times New Roman"/>
                <w:sz w:val="24"/>
                <w:szCs w:val="24"/>
              </w:rPr>
              <w:t>).</w:t>
            </w:r>
          </w:p>
        </w:tc>
      </w:tr>
      <w:tr w:rsidR="00EF5166" w:rsidRPr="00EF5166" w14:paraId="1EC02EA0" w14:textId="77777777" w:rsidTr="00B85733">
        <w:trPr>
          <w:trHeight w:val="551"/>
        </w:trPr>
        <w:tc>
          <w:tcPr>
            <w:tcW w:w="1860" w:type="dxa"/>
            <w:vMerge/>
            <w:tcBorders>
              <w:top w:val="nil"/>
              <w:bottom w:val="nil"/>
            </w:tcBorders>
          </w:tcPr>
          <w:p w14:paraId="5A638783"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375291D2"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Дыбина</w:t>
            </w:r>
            <w:proofErr w:type="spellEnd"/>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О.</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Ознакомление</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предметным</w:t>
            </w:r>
            <w:r w:rsidRPr="004348D3">
              <w:rPr>
                <w:rFonts w:ascii="Times New Roman" w:eastAsia="Times New Roman" w:hAnsi="Times New Roman" w:cs="Times New Roman"/>
                <w:spacing w:val="59"/>
                <w:sz w:val="24"/>
                <w:szCs w:val="24"/>
                <w:lang w:val="ru-RU"/>
              </w:rPr>
              <w:t xml:space="preserve"> </w:t>
            </w:r>
            <w:r w:rsidRPr="004348D3">
              <w:rPr>
                <w:rFonts w:ascii="Times New Roman" w:eastAsia="Times New Roman" w:hAnsi="Times New Roman" w:cs="Times New Roman"/>
                <w:sz w:val="24"/>
                <w:szCs w:val="24"/>
                <w:lang w:val="ru-RU"/>
              </w:rPr>
              <w:t>и</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социальным</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окружением:</w:t>
            </w:r>
          </w:p>
          <w:p w14:paraId="75B0E7F9"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Старшая</w:t>
            </w:r>
            <w:proofErr w:type="spellEnd"/>
            <w:r w:rsidRPr="00EF5166">
              <w:rPr>
                <w:rFonts w:ascii="Times New Roman" w:eastAsia="Times New Roman" w:hAnsi="Times New Roman" w:cs="Times New Roman"/>
                <w:spacing w:val="-2"/>
                <w:sz w:val="24"/>
                <w:szCs w:val="24"/>
              </w:rPr>
              <w:t xml:space="preserve"> </w:t>
            </w:r>
            <w:proofErr w:type="spellStart"/>
            <w:r w:rsidRPr="00EF5166">
              <w:rPr>
                <w:rFonts w:ascii="Times New Roman" w:eastAsia="Times New Roman" w:hAnsi="Times New Roman" w:cs="Times New Roman"/>
                <w:sz w:val="24"/>
                <w:szCs w:val="24"/>
              </w:rPr>
              <w:t>группа</w:t>
            </w:r>
            <w:proofErr w:type="spellEnd"/>
            <w:r w:rsidRPr="00EF5166">
              <w:rPr>
                <w:rFonts w:ascii="Times New Roman" w:eastAsia="Times New Roman" w:hAnsi="Times New Roman" w:cs="Times New Roman"/>
                <w:spacing w:val="-2"/>
                <w:sz w:val="24"/>
                <w:szCs w:val="24"/>
              </w:rPr>
              <w:t xml:space="preserve"> </w:t>
            </w:r>
            <w:r w:rsidRPr="00EF5166">
              <w:rPr>
                <w:rFonts w:ascii="Times New Roman" w:eastAsia="Times New Roman" w:hAnsi="Times New Roman" w:cs="Times New Roman"/>
                <w:sz w:val="24"/>
                <w:szCs w:val="24"/>
              </w:rPr>
              <w:t>(5–6</w:t>
            </w:r>
            <w:r w:rsidRPr="00EF5166">
              <w:rPr>
                <w:rFonts w:ascii="Times New Roman" w:eastAsia="Times New Roman" w:hAnsi="Times New Roman" w:cs="Times New Roman"/>
                <w:spacing w:val="-1"/>
                <w:sz w:val="24"/>
                <w:szCs w:val="24"/>
              </w:rPr>
              <w:t xml:space="preserve"> </w:t>
            </w:r>
            <w:proofErr w:type="spellStart"/>
            <w:r w:rsidRPr="00EF5166">
              <w:rPr>
                <w:rFonts w:ascii="Times New Roman" w:eastAsia="Times New Roman" w:hAnsi="Times New Roman" w:cs="Times New Roman"/>
                <w:sz w:val="24"/>
                <w:szCs w:val="24"/>
              </w:rPr>
              <w:t>лет</w:t>
            </w:r>
            <w:proofErr w:type="spellEnd"/>
            <w:r w:rsidRPr="00EF5166">
              <w:rPr>
                <w:rFonts w:ascii="Times New Roman" w:eastAsia="Times New Roman" w:hAnsi="Times New Roman" w:cs="Times New Roman"/>
                <w:sz w:val="24"/>
                <w:szCs w:val="24"/>
              </w:rPr>
              <w:t>).</w:t>
            </w:r>
          </w:p>
        </w:tc>
      </w:tr>
      <w:tr w:rsidR="00EF5166" w:rsidRPr="00EF5166" w14:paraId="36DFF0AB" w14:textId="77777777" w:rsidTr="00B85733">
        <w:trPr>
          <w:trHeight w:val="552"/>
        </w:trPr>
        <w:tc>
          <w:tcPr>
            <w:tcW w:w="1860" w:type="dxa"/>
            <w:vMerge/>
            <w:tcBorders>
              <w:top w:val="nil"/>
              <w:bottom w:val="nil"/>
            </w:tcBorders>
          </w:tcPr>
          <w:p w14:paraId="4DC96AA5"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430D1076"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Дыбина</w:t>
            </w:r>
            <w:proofErr w:type="spellEnd"/>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О.</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В.</w:t>
            </w:r>
            <w:r w:rsidRPr="004348D3">
              <w:rPr>
                <w:rFonts w:ascii="Times New Roman" w:eastAsia="Times New Roman" w:hAnsi="Times New Roman" w:cs="Times New Roman"/>
                <w:spacing w:val="58"/>
                <w:sz w:val="24"/>
                <w:szCs w:val="24"/>
                <w:lang w:val="ru-RU"/>
              </w:rPr>
              <w:t xml:space="preserve"> </w:t>
            </w:r>
            <w:r w:rsidRPr="004348D3">
              <w:rPr>
                <w:rFonts w:ascii="Times New Roman" w:eastAsia="Times New Roman" w:hAnsi="Times New Roman" w:cs="Times New Roman"/>
                <w:sz w:val="24"/>
                <w:szCs w:val="24"/>
                <w:lang w:val="ru-RU"/>
              </w:rPr>
              <w:t>Ознакомление</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с</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предметным</w:t>
            </w:r>
            <w:r w:rsidRPr="004348D3">
              <w:rPr>
                <w:rFonts w:ascii="Times New Roman" w:eastAsia="Times New Roman" w:hAnsi="Times New Roman" w:cs="Times New Roman"/>
                <w:spacing w:val="59"/>
                <w:sz w:val="24"/>
                <w:szCs w:val="24"/>
                <w:lang w:val="ru-RU"/>
              </w:rPr>
              <w:t xml:space="preserve"> </w:t>
            </w:r>
            <w:r w:rsidRPr="004348D3">
              <w:rPr>
                <w:rFonts w:ascii="Times New Roman" w:eastAsia="Times New Roman" w:hAnsi="Times New Roman" w:cs="Times New Roman"/>
                <w:sz w:val="24"/>
                <w:szCs w:val="24"/>
                <w:lang w:val="ru-RU"/>
              </w:rPr>
              <w:t>и</w:t>
            </w:r>
            <w:r w:rsidRPr="004348D3">
              <w:rPr>
                <w:rFonts w:ascii="Times New Roman" w:eastAsia="Times New Roman" w:hAnsi="Times New Roman" w:cs="Times New Roman"/>
                <w:spacing w:val="58"/>
                <w:sz w:val="24"/>
                <w:szCs w:val="24"/>
                <w:lang w:val="ru-RU"/>
              </w:rPr>
              <w:t xml:space="preserve"> </w:t>
            </w:r>
            <w:r w:rsidRPr="004348D3">
              <w:rPr>
                <w:rFonts w:ascii="Times New Roman" w:eastAsia="Times New Roman" w:hAnsi="Times New Roman" w:cs="Times New Roman"/>
                <w:sz w:val="24"/>
                <w:szCs w:val="24"/>
                <w:lang w:val="ru-RU"/>
              </w:rPr>
              <w:t>социальным</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окружением:</w:t>
            </w:r>
          </w:p>
          <w:p w14:paraId="673D5482" w14:textId="77777777" w:rsidR="00EF5166" w:rsidRPr="004348D3" w:rsidRDefault="00EF5166" w:rsidP="00EF5166">
            <w:pPr>
              <w:spacing w:line="262"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Подготовительная</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к</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школе</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группа</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(6–7</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лет).</w:t>
            </w:r>
          </w:p>
        </w:tc>
      </w:tr>
      <w:tr w:rsidR="00EF5166" w:rsidRPr="00EF5166" w14:paraId="67F35DCF" w14:textId="77777777" w:rsidTr="00B85733">
        <w:trPr>
          <w:trHeight w:val="827"/>
        </w:trPr>
        <w:tc>
          <w:tcPr>
            <w:tcW w:w="1860" w:type="dxa"/>
            <w:vMerge/>
            <w:tcBorders>
              <w:top w:val="nil"/>
              <w:bottom w:val="nil"/>
            </w:tcBorders>
          </w:tcPr>
          <w:p w14:paraId="4820AA1C"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282AD3C8" w14:textId="77777777" w:rsidR="00EF5166" w:rsidRPr="004348D3" w:rsidRDefault="00EF5166" w:rsidP="00EF5166">
            <w:pPr>
              <w:ind w:left="175" w:right="113"/>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Помораева</w:t>
            </w:r>
            <w:proofErr w:type="spellEnd"/>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И.А.,</w:t>
            </w:r>
            <w:r w:rsidRPr="004348D3">
              <w:rPr>
                <w:rFonts w:ascii="Times New Roman" w:eastAsia="Times New Roman" w:hAnsi="Times New Roman" w:cs="Times New Roman"/>
                <w:spacing w:val="1"/>
                <w:sz w:val="24"/>
                <w:szCs w:val="24"/>
                <w:lang w:val="ru-RU"/>
              </w:rPr>
              <w:t xml:space="preserve"> </w:t>
            </w:r>
            <w:proofErr w:type="spellStart"/>
            <w:r w:rsidRPr="004348D3">
              <w:rPr>
                <w:rFonts w:ascii="Times New Roman" w:eastAsia="Times New Roman" w:hAnsi="Times New Roman" w:cs="Times New Roman"/>
                <w:sz w:val="24"/>
                <w:szCs w:val="24"/>
                <w:lang w:val="ru-RU"/>
              </w:rPr>
              <w:t>Позина</w:t>
            </w:r>
            <w:proofErr w:type="spellEnd"/>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В.А.</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Формирование</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элементарных</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математических</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представлений:</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Вторая</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группа</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раннего</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возраста</w:t>
            </w:r>
            <w:r w:rsidRPr="004348D3">
              <w:rPr>
                <w:rFonts w:ascii="Times New Roman" w:eastAsia="Times New Roman" w:hAnsi="Times New Roman" w:cs="Times New Roman"/>
                <w:spacing w:val="-1"/>
                <w:sz w:val="24"/>
                <w:szCs w:val="24"/>
                <w:lang w:val="ru-RU"/>
              </w:rPr>
              <w:t xml:space="preserve"> </w:t>
            </w:r>
            <w:r w:rsidRPr="004348D3">
              <w:rPr>
                <w:rFonts w:ascii="Times New Roman" w:eastAsia="Times New Roman" w:hAnsi="Times New Roman" w:cs="Times New Roman"/>
                <w:sz w:val="24"/>
                <w:szCs w:val="24"/>
                <w:lang w:val="ru-RU"/>
              </w:rPr>
              <w:t>(2–3</w:t>
            </w:r>
          </w:p>
          <w:p w14:paraId="0E0B70CF" w14:textId="77777777" w:rsidR="00EF5166" w:rsidRPr="00EF5166" w:rsidRDefault="00EF5166" w:rsidP="00EF5166">
            <w:pPr>
              <w:spacing w:line="261" w:lineRule="exact"/>
              <w:ind w:left="175"/>
              <w:rPr>
                <w:rFonts w:ascii="Times New Roman" w:eastAsia="Times New Roman" w:hAnsi="Times New Roman" w:cs="Times New Roman"/>
                <w:sz w:val="24"/>
                <w:szCs w:val="24"/>
              </w:rPr>
            </w:pPr>
            <w:proofErr w:type="spellStart"/>
            <w:r w:rsidRPr="00EF5166">
              <w:rPr>
                <w:rFonts w:ascii="Times New Roman" w:eastAsia="Times New Roman" w:hAnsi="Times New Roman" w:cs="Times New Roman"/>
                <w:sz w:val="24"/>
                <w:szCs w:val="24"/>
              </w:rPr>
              <w:t>года</w:t>
            </w:r>
            <w:proofErr w:type="spellEnd"/>
            <w:r w:rsidRPr="00EF5166">
              <w:rPr>
                <w:rFonts w:ascii="Times New Roman" w:eastAsia="Times New Roman" w:hAnsi="Times New Roman" w:cs="Times New Roman"/>
                <w:sz w:val="24"/>
                <w:szCs w:val="24"/>
              </w:rPr>
              <w:t>).</w:t>
            </w:r>
          </w:p>
        </w:tc>
      </w:tr>
      <w:tr w:rsidR="00EF5166" w:rsidRPr="00EF5166" w14:paraId="5030626E" w14:textId="77777777" w:rsidTr="00B85733">
        <w:trPr>
          <w:trHeight w:val="551"/>
        </w:trPr>
        <w:tc>
          <w:tcPr>
            <w:tcW w:w="1860" w:type="dxa"/>
            <w:vMerge/>
            <w:tcBorders>
              <w:top w:val="nil"/>
              <w:bottom w:val="nil"/>
            </w:tcBorders>
          </w:tcPr>
          <w:p w14:paraId="7E62B945" w14:textId="77777777" w:rsidR="00EF5166" w:rsidRPr="00EF5166" w:rsidRDefault="00EF5166" w:rsidP="00EF5166">
            <w:pPr>
              <w:rPr>
                <w:rFonts w:ascii="Times New Roman" w:eastAsia="Times New Roman" w:hAnsi="Times New Roman" w:cs="Times New Roman"/>
                <w:sz w:val="24"/>
                <w:szCs w:val="24"/>
              </w:rPr>
            </w:pPr>
          </w:p>
        </w:tc>
        <w:tc>
          <w:tcPr>
            <w:tcW w:w="8082" w:type="dxa"/>
          </w:tcPr>
          <w:p w14:paraId="2C6A7B90" w14:textId="77777777" w:rsidR="00EF5166" w:rsidRPr="004348D3" w:rsidRDefault="00EF5166" w:rsidP="00EF5166">
            <w:pPr>
              <w:spacing w:line="270" w:lineRule="exact"/>
              <w:ind w:left="175"/>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Помораева</w:t>
            </w:r>
            <w:proofErr w:type="spellEnd"/>
            <w:r w:rsidRPr="004348D3">
              <w:rPr>
                <w:rFonts w:ascii="Times New Roman" w:eastAsia="Times New Roman" w:hAnsi="Times New Roman" w:cs="Times New Roman"/>
                <w:spacing w:val="54"/>
                <w:sz w:val="24"/>
                <w:szCs w:val="24"/>
                <w:lang w:val="ru-RU"/>
              </w:rPr>
              <w:t xml:space="preserve"> </w:t>
            </w:r>
            <w:r w:rsidRPr="004348D3">
              <w:rPr>
                <w:rFonts w:ascii="Times New Roman" w:eastAsia="Times New Roman" w:hAnsi="Times New Roman" w:cs="Times New Roman"/>
                <w:sz w:val="24"/>
                <w:szCs w:val="24"/>
                <w:lang w:val="ru-RU"/>
              </w:rPr>
              <w:t>И.А.,</w:t>
            </w:r>
            <w:r w:rsidRPr="004348D3">
              <w:rPr>
                <w:rFonts w:ascii="Times New Roman" w:eastAsia="Times New Roman" w:hAnsi="Times New Roman" w:cs="Times New Roman"/>
                <w:spacing w:val="59"/>
                <w:sz w:val="24"/>
                <w:szCs w:val="24"/>
                <w:lang w:val="ru-RU"/>
              </w:rPr>
              <w:t xml:space="preserve"> </w:t>
            </w:r>
            <w:proofErr w:type="spellStart"/>
            <w:r w:rsidRPr="004348D3">
              <w:rPr>
                <w:rFonts w:ascii="Times New Roman" w:eastAsia="Times New Roman" w:hAnsi="Times New Roman" w:cs="Times New Roman"/>
                <w:sz w:val="24"/>
                <w:szCs w:val="24"/>
                <w:lang w:val="ru-RU"/>
              </w:rPr>
              <w:t>Позина</w:t>
            </w:r>
            <w:proofErr w:type="spellEnd"/>
            <w:r w:rsidRPr="004348D3">
              <w:rPr>
                <w:rFonts w:ascii="Times New Roman" w:eastAsia="Times New Roman" w:hAnsi="Times New Roman" w:cs="Times New Roman"/>
                <w:spacing w:val="55"/>
                <w:sz w:val="24"/>
                <w:szCs w:val="24"/>
                <w:lang w:val="ru-RU"/>
              </w:rPr>
              <w:t xml:space="preserve"> </w:t>
            </w:r>
            <w:r w:rsidRPr="004348D3">
              <w:rPr>
                <w:rFonts w:ascii="Times New Roman" w:eastAsia="Times New Roman" w:hAnsi="Times New Roman" w:cs="Times New Roman"/>
                <w:sz w:val="24"/>
                <w:szCs w:val="24"/>
                <w:lang w:val="ru-RU"/>
              </w:rPr>
              <w:t>В.А.</w:t>
            </w:r>
            <w:r w:rsidRPr="004348D3">
              <w:rPr>
                <w:rFonts w:ascii="Times New Roman" w:eastAsia="Times New Roman" w:hAnsi="Times New Roman" w:cs="Times New Roman"/>
                <w:spacing w:val="57"/>
                <w:sz w:val="24"/>
                <w:szCs w:val="24"/>
                <w:lang w:val="ru-RU"/>
              </w:rPr>
              <w:t xml:space="preserve"> </w:t>
            </w:r>
            <w:r w:rsidRPr="004348D3">
              <w:rPr>
                <w:rFonts w:ascii="Times New Roman" w:eastAsia="Times New Roman" w:hAnsi="Times New Roman" w:cs="Times New Roman"/>
                <w:sz w:val="24"/>
                <w:szCs w:val="24"/>
                <w:lang w:val="ru-RU"/>
              </w:rPr>
              <w:t>Формирование</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элементарных</w:t>
            </w:r>
          </w:p>
          <w:p w14:paraId="0C130195" w14:textId="77777777" w:rsidR="00EF5166" w:rsidRPr="004348D3" w:rsidRDefault="00EF5166" w:rsidP="00EF5166">
            <w:pPr>
              <w:spacing w:line="261"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математических</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представлений:</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Младшая</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группа</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(3–4</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года).</w:t>
            </w:r>
          </w:p>
        </w:tc>
      </w:tr>
      <w:tr w:rsidR="00EF5166" w:rsidRPr="00EF5166" w14:paraId="38F8688A" w14:textId="77777777" w:rsidTr="00B85733">
        <w:trPr>
          <w:trHeight w:val="553"/>
        </w:trPr>
        <w:tc>
          <w:tcPr>
            <w:tcW w:w="1860" w:type="dxa"/>
            <w:vMerge/>
            <w:tcBorders>
              <w:top w:val="nil"/>
              <w:bottom w:val="nil"/>
            </w:tcBorders>
          </w:tcPr>
          <w:p w14:paraId="6B3D03BB" w14:textId="77777777" w:rsidR="00EF5166" w:rsidRPr="004348D3" w:rsidRDefault="00EF5166" w:rsidP="00EF5166">
            <w:pPr>
              <w:rPr>
                <w:rFonts w:ascii="Times New Roman" w:eastAsia="Times New Roman" w:hAnsi="Times New Roman" w:cs="Times New Roman"/>
                <w:sz w:val="24"/>
                <w:szCs w:val="24"/>
                <w:lang w:val="ru-RU"/>
              </w:rPr>
            </w:pPr>
          </w:p>
        </w:tc>
        <w:tc>
          <w:tcPr>
            <w:tcW w:w="8082" w:type="dxa"/>
          </w:tcPr>
          <w:p w14:paraId="1EC4FABF" w14:textId="77777777" w:rsidR="00EF5166" w:rsidRPr="004348D3" w:rsidRDefault="00EF5166" w:rsidP="00EF5166">
            <w:pPr>
              <w:spacing w:line="272" w:lineRule="exact"/>
              <w:ind w:left="175"/>
              <w:rPr>
                <w:rFonts w:ascii="Times New Roman" w:eastAsia="Times New Roman" w:hAnsi="Times New Roman" w:cs="Times New Roman"/>
                <w:sz w:val="24"/>
                <w:szCs w:val="24"/>
                <w:lang w:val="ru-RU"/>
              </w:rPr>
            </w:pPr>
            <w:proofErr w:type="spellStart"/>
            <w:r w:rsidRPr="004348D3">
              <w:rPr>
                <w:rFonts w:ascii="Times New Roman" w:eastAsia="Times New Roman" w:hAnsi="Times New Roman" w:cs="Times New Roman"/>
                <w:sz w:val="24"/>
                <w:szCs w:val="24"/>
                <w:lang w:val="ru-RU"/>
              </w:rPr>
              <w:t>Помораева</w:t>
            </w:r>
            <w:proofErr w:type="spellEnd"/>
            <w:r w:rsidRPr="004348D3">
              <w:rPr>
                <w:rFonts w:ascii="Times New Roman" w:eastAsia="Times New Roman" w:hAnsi="Times New Roman" w:cs="Times New Roman"/>
                <w:spacing w:val="54"/>
                <w:sz w:val="24"/>
                <w:szCs w:val="24"/>
                <w:lang w:val="ru-RU"/>
              </w:rPr>
              <w:t xml:space="preserve"> </w:t>
            </w:r>
            <w:r w:rsidRPr="004348D3">
              <w:rPr>
                <w:rFonts w:ascii="Times New Roman" w:eastAsia="Times New Roman" w:hAnsi="Times New Roman" w:cs="Times New Roman"/>
                <w:sz w:val="24"/>
                <w:szCs w:val="24"/>
                <w:lang w:val="ru-RU"/>
              </w:rPr>
              <w:t>И.А.,</w:t>
            </w:r>
            <w:r w:rsidRPr="004348D3">
              <w:rPr>
                <w:rFonts w:ascii="Times New Roman" w:eastAsia="Times New Roman" w:hAnsi="Times New Roman" w:cs="Times New Roman"/>
                <w:spacing w:val="58"/>
                <w:sz w:val="24"/>
                <w:szCs w:val="24"/>
                <w:lang w:val="ru-RU"/>
              </w:rPr>
              <w:t xml:space="preserve"> </w:t>
            </w:r>
            <w:proofErr w:type="spellStart"/>
            <w:r w:rsidRPr="004348D3">
              <w:rPr>
                <w:rFonts w:ascii="Times New Roman" w:eastAsia="Times New Roman" w:hAnsi="Times New Roman" w:cs="Times New Roman"/>
                <w:sz w:val="24"/>
                <w:szCs w:val="24"/>
                <w:lang w:val="ru-RU"/>
              </w:rPr>
              <w:t>Позина</w:t>
            </w:r>
            <w:proofErr w:type="spellEnd"/>
            <w:r w:rsidRPr="004348D3">
              <w:rPr>
                <w:rFonts w:ascii="Times New Roman" w:eastAsia="Times New Roman" w:hAnsi="Times New Roman" w:cs="Times New Roman"/>
                <w:spacing w:val="55"/>
                <w:sz w:val="24"/>
                <w:szCs w:val="24"/>
                <w:lang w:val="ru-RU"/>
              </w:rPr>
              <w:t xml:space="preserve"> </w:t>
            </w:r>
            <w:r w:rsidRPr="004348D3">
              <w:rPr>
                <w:rFonts w:ascii="Times New Roman" w:eastAsia="Times New Roman" w:hAnsi="Times New Roman" w:cs="Times New Roman"/>
                <w:sz w:val="24"/>
                <w:szCs w:val="24"/>
                <w:lang w:val="ru-RU"/>
              </w:rPr>
              <w:t>В.А.</w:t>
            </w:r>
            <w:r w:rsidRPr="004348D3">
              <w:rPr>
                <w:rFonts w:ascii="Times New Roman" w:eastAsia="Times New Roman" w:hAnsi="Times New Roman" w:cs="Times New Roman"/>
                <w:spacing w:val="56"/>
                <w:sz w:val="24"/>
                <w:szCs w:val="24"/>
                <w:lang w:val="ru-RU"/>
              </w:rPr>
              <w:t xml:space="preserve"> </w:t>
            </w:r>
            <w:r w:rsidRPr="004348D3">
              <w:rPr>
                <w:rFonts w:ascii="Times New Roman" w:eastAsia="Times New Roman" w:hAnsi="Times New Roman" w:cs="Times New Roman"/>
                <w:sz w:val="24"/>
                <w:szCs w:val="24"/>
                <w:lang w:val="ru-RU"/>
              </w:rPr>
              <w:t>Формирование</w:t>
            </w:r>
            <w:r w:rsidRPr="004348D3">
              <w:rPr>
                <w:rFonts w:ascii="Times New Roman" w:eastAsia="Times New Roman" w:hAnsi="Times New Roman" w:cs="Times New Roman"/>
                <w:spacing w:val="55"/>
                <w:sz w:val="24"/>
                <w:szCs w:val="24"/>
                <w:lang w:val="ru-RU"/>
              </w:rPr>
              <w:t xml:space="preserve"> </w:t>
            </w:r>
            <w:r w:rsidRPr="004348D3">
              <w:rPr>
                <w:rFonts w:ascii="Times New Roman" w:eastAsia="Times New Roman" w:hAnsi="Times New Roman" w:cs="Times New Roman"/>
                <w:sz w:val="24"/>
                <w:szCs w:val="24"/>
                <w:lang w:val="ru-RU"/>
              </w:rPr>
              <w:t>элементарных</w:t>
            </w:r>
          </w:p>
          <w:p w14:paraId="05D434C0" w14:textId="77777777" w:rsidR="00EF5166" w:rsidRPr="004348D3" w:rsidRDefault="00EF5166" w:rsidP="00EF5166">
            <w:pPr>
              <w:spacing w:line="261" w:lineRule="exact"/>
              <w:ind w:left="175"/>
              <w:rPr>
                <w:rFonts w:ascii="Times New Roman" w:eastAsia="Times New Roman" w:hAnsi="Times New Roman" w:cs="Times New Roman"/>
                <w:sz w:val="24"/>
                <w:szCs w:val="24"/>
                <w:lang w:val="ru-RU"/>
              </w:rPr>
            </w:pPr>
            <w:r w:rsidRPr="004348D3">
              <w:rPr>
                <w:rFonts w:ascii="Times New Roman" w:eastAsia="Times New Roman" w:hAnsi="Times New Roman" w:cs="Times New Roman"/>
                <w:sz w:val="24"/>
                <w:szCs w:val="24"/>
                <w:lang w:val="ru-RU"/>
              </w:rPr>
              <w:t>математических</w:t>
            </w:r>
            <w:r w:rsidRPr="004348D3">
              <w:rPr>
                <w:rFonts w:ascii="Times New Roman" w:eastAsia="Times New Roman" w:hAnsi="Times New Roman" w:cs="Times New Roman"/>
                <w:spacing w:val="-4"/>
                <w:sz w:val="24"/>
                <w:szCs w:val="24"/>
                <w:lang w:val="ru-RU"/>
              </w:rPr>
              <w:t xml:space="preserve"> </w:t>
            </w:r>
            <w:r w:rsidRPr="004348D3">
              <w:rPr>
                <w:rFonts w:ascii="Times New Roman" w:eastAsia="Times New Roman" w:hAnsi="Times New Roman" w:cs="Times New Roman"/>
                <w:sz w:val="24"/>
                <w:szCs w:val="24"/>
                <w:lang w:val="ru-RU"/>
              </w:rPr>
              <w:t>представлений:</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Средняя</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группа</w:t>
            </w:r>
            <w:r w:rsidRPr="004348D3">
              <w:rPr>
                <w:rFonts w:ascii="Times New Roman" w:eastAsia="Times New Roman" w:hAnsi="Times New Roman" w:cs="Times New Roman"/>
                <w:spacing w:val="-3"/>
                <w:sz w:val="24"/>
                <w:szCs w:val="24"/>
                <w:lang w:val="ru-RU"/>
              </w:rPr>
              <w:t xml:space="preserve"> </w:t>
            </w:r>
            <w:r w:rsidRPr="004348D3">
              <w:rPr>
                <w:rFonts w:ascii="Times New Roman" w:eastAsia="Times New Roman" w:hAnsi="Times New Roman" w:cs="Times New Roman"/>
                <w:sz w:val="24"/>
                <w:szCs w:val="24"/>
                <w:lang w:val="ru-RU"/>
              </w:rPr>
              <w:t>(4–5</w:t>
            </w:r>
            <w:r w:rsidRPr="004348D3">
              <w:rPr>
                <w:rFonts w:ascii="Times New Roman" w:eastAsia="Times New Roman" w:hAnsi="Times New Roman" w:cs="Times New Roman"/>
                <w:spacing w:val="-2"/>
                <w:sz w:val="24"/>
                <w:szCs w:val="24"/>
                <w:lang w:val="ru-RU"/>
              </w:rPr>
              <w:t xml:space="preserve"> </w:t>
            </w:r>
            <w:r w:rsidRPr="004348D3">
              <w:rPr>
                <w:rFonts w:ascii="Times New Roman" w:eastAsia="Times New Roman" w:hAnsi="Times New Roman" w:cs="Times New Roman"/>
                <w:sz w:val="24"/>
                <w:szCs w:val="24"/>
                <w:lang w:val="ru-RU"/>
              </w:rPr>
              <w:t>лет).</w:t>
            </w:r>
          </w:p>
        </w:tc>
      </w:tr>
    </w:tbl>
    <w:tbl>
      <w:tblPr>
        <w:tblStyle w:val="TableNormal1"/>
        <w:tblW w:w="9942" w:type="dxa"/>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8082"/>
      </w:tblGrid>
      <w:tr w:rsidR="00EF5166" w:rsidRPr="00EF5166" w14:paraId="2DB9C9C5" w14:textId="77777777" w:rsidTr="00EF5166">
        <w:trPr>
          <w:trHeight w:val="553"/>
        </w:trPr>
        <w:tc>
          <w:tcPr>
            <w:tcW w:w="1860" w:type="dxa"/>
            <w:vMerge w:val="restart"/>
            <w:tcBorders>
              <w:top w:val="nil"/>
            </w:tcBorders>
          </w:tcPr>
          <w:p w14:paraId="2CCF5837" w14:textId="77777777" w:rsidR="00EF5166" w:rsidRPr="004348D3" w:rsidRDefault="00EF5166" w:rsidP="00B85733">
            <w:pPr>
              <w:pStyle w:val="TableParagraph"/>
              <w:rPr>
                <w:sz w:val="24"/>
                <w:szCs w:val="24"/>
                <w:lang w:val="ru-RU"/>
              </w:rPr>
            </w:pPr>
          </w:p>
        </w:tc>
        <w:tc>
          <w:tcPr>
            <w:tcW w:w="8082" w:type="dxa"/>
          </w:tcPr>
          <w:p w14:paraId="297806E8" w14:textId="77777777" w:rsidR="00EF5166" w:rsidRPr="004348D3" w:rsidRDefault="00EF5166" w:rsidP="00B85733">
            <w:pPr>
              <w:pStyle w:val="TableParagraph"/>
              <w:spacing w:line="267" w:lineRule="exact"/>
              <w:ind w:left="175"/>
              <w:rPr>
                <w:sz w:val="24"/>
                <w:szCs w:val="24"/>
                <w:lang w:val="ru-RU"/>
              </w:rPr>
            </w:pPr>
            <w:proofErr w:type="spellStart"/>
            <w:r w:rsidRPr="004348D3">
              <w:rPr>
                <w:sz w:val="24"/>
                <w:szCs w:val="24"/>
                <w:lang w:val="ru-RU"/>
              </w:rPr>
              <w:t>Помораева</w:t>
            </w:r>
            <w:proofErr w:type="spellEnd"/>
            <w:r w:rsidRPr="004348D3">
              <w:rPr>
                <w:spacing w:val="54"/>
                <w:sz w:val="24"/>
                <w:szCs w:val="24"/>
                <w:lang w:val="ru-RU"/>
              </w:rPr>
              <w:t xml:space="preserve"> </w:t>
            </w:r>
            <w:r w:rsidRPr="004348D3">
              <w:rPr>
                <w:sz w:val="24"/>
                <w:szCs w:val="24"/>
                <w:lang w:val="ru-RU"/>
              </w:rPr>
              <w:t>И.А.,</w:t>
            </w:r>
            <w:r w:rsidRPr="004348D3">
              <w:rPr>
                <w:spacing w:val="58"/>
                <w:sz w:val="24"/>
                <w:szCs w:val="24"/>
                <w:lang w:val="ru-RU"/>
              </w:rPr>
              <w:t xml:space="preserve"> </w:t>
            </w:r>
            <w:proofErr w:type="spellStart"/>
            <w:r w:rsidRPr="004348D3">
              <w:rPr>
                <w:sz w:val="24"/>
                <w:szCs w:val="24"/>
                <w:lang w:val="ru-RU"/>
              </w:rPr>
              <w:t>Позина</w:t>
            </w:r>
            <w:proofErr w:type="spellEnd"/>
            <w:r w:rsidRPr="004348D3">
              <w:rPr>
                <w:spacing w:val="55"/>
                <w:sz w:val="24"/>
                <w:szCs w:val="24"/>
                <w:lang w:val="ru-RU"/>
              </w:rPr>
              <w:t xml:space="preserve"> </w:t>
            </w:r>
            <w:r w:rsidRPr="004348D3">
              <w:rPr>
                <w:sz w:val="24"/>
                <w:szCs w:val="24"/>
                <w:lang w:val="ru-RU"/>
              </w:rPr>
              <w:t>В.А.</w:t>
            </w:r>
            <w:r w:rsidRPr="004348D3">
              <w:rPr>
                <w:spacing w:val="56"/>
                <w:sz w:val="24"/>
                <w:szCs w:val="24"/>
                <w:lang w:val="ru-RU"/>
              </w:rPr>
              <w:t xml:space="preserve"> </w:t>
            </w:r>
            <w:r w:rsidRPr="004348D3">
              <w:rPr>
                <w:sz w:val="24"/>
                <w:szCs w:val="24"/>
                <w:lang w:val="ru-RU"/>
              </w:rPr>
              <w:t>Формирование</w:t>
            </w:r>
            <w:r w:rsidRPr="004348D3">
              <w:rPr>
                <w:spacing w:val="55"/>
                <w:sz w:val="24"/>
                <w:szCs w:val="24"/>
                <w:lang w:val="ru-RU"/>
              </w:rPr>
              <w:t xml:space="preserve"> </w:t>
            </w:r>
            <w:r w:rsidRPr="004348D3">
              <w:rPr>
                <w:sz w:val="24"/>
                <w:szCs w:val="24"/>
                <w:lang w:val="ru-RU"/>
              </w:rPr>
              <w:t>элементарных</w:t>
            </w:r>
          </w:p>
          <w:p w14:paraId="7CADAC59" w14:textId="77777777" w:rsidR="00EF5166" w:rsidRPr="004348D3" w:rsidRDefault="00EF5166" w:rsidP="00B85733">
            <w:pPr>
              <w:pStyle w:val="TableParagraph"/>
              <w:spacing w:line="267" w:lineRule="exact"/>
              <w:ind w:left="175"/>
              <w:rPr>
                <w:sz w:val="24"/>
                <w:szCs w:val="24"/>
                <w:lang w:val="ru-RU"/>
              </w:rPr>
            </w:pPr>
            <w:r w:rsidRPr="004348D3">
              <w:rPr>
                <w:sz w:val="24"/>
                <w:szCs w:val="24"/>
                <w:lang w:val="ru-RU"/>
              </w:rPr>
              <w:t>математических</w:t>
            </w:r>
            <w:r w:rsidRPr="004348D3">
              <w:rPr>
                <w:spacing w:val="-3"/>
                <w:sz w:val="24"/>
                <w:szCs w:val="24"/>
                <w:lang w:val="ru-RU"/>
              </w:rPr>
              <w:t xml:space="preserve"> </w:t>
            </w:r>
            <w:r w:rsidRPr="004348D3">
              <w:rPr>
                <w:sz w:val="24"/>
                <w:szCs w:val="24"/>
                <w:lang w:val="ru-RU"/>
              </w:rPr>
              <w:t>представлений:</w:t>
            </w:r>
            <w:r w:rsidRPr="004348D3">
              <w:rPr>
                <w:spacing w:val="-2"/>
                <w:sz w:val="24"/>
                <w:szCs w:val="24"/>
                <w:lang w:val="ru-RU"/>
              </w:rPr>
              <w:t xml:space="preserve"> </w:t>
            </w:r>
            <w:r w:rsidRPr="004348D3">
              <w:rPr>
                <w:sz w:val="24"/>
                <w:szCs w:val="24"/>
                <w:lang w:val="ru-RU"/>
              </w:rPr>
              <w:t>Старшая</w:t>
            </w:r>
            <w:r w:rsidRPr="004348D3">
              <w:rPr>
                <w:spacing w:val="-2"/>
                <w:sz w:val="24"/>
                <w:szCs w:val="24"/>
                <w:lang w:val="ru-RU"/>
              </w:rPr>
              <w:t xml:space="preserve"> </w:t>
            </w:r>
            <w:r w:rsidRPr="004348D3">
              <w:rPr>
                <w:sz w:val="24"/>
                <w:szCs w:val="24"/>
                <w:lang w:val="ru-RU"/>
              </w:rPr>
              <w:t>группа</w:t>
            </w:r>
            <w:r w:rsidRPr="004348D3">
              <w:rPr>
                <w:spacing w:val="-3"/>
                <w:sz w:val="24"/>
                <w:szCs w:val="24"/>
                <w:lang w:val="ru-RU"/>
              </w:rPr>
              <w:t xml:space="preserve"> </w:t>
            </w:r>
            <w:r w:rsidRPr="004348D3">
              <w:rPr>
                <w:sz w:val="24"/>
                <w:szCs w:val="24"/>
                <w:lang w:val="ru-RU"/>
              </w:rPr>
              <w:t>(5–6</w:t>
            </w:r>
            <w:r w:rsidRPr="004348D3">
              <w:rPr>
                <w:spacing w:val="-2"/>
                <w:sz w:val="24"/>
                <w:szCs w:val="24"/>
                <w:lang w:val="ru-RU"/>
              </w:rPr>
              <w:t xml:space="preserve"> </w:t>
            </w:r>
            <w:r w:rsidRPr="004348D3">
              <w:rPr>
                <w:sz w:val="24"/>
                <w:szCs w:val="24"/>
                <w:lang w:val="ru-RU"/>
              </w:rPr>
              <w:t>лет).</w:t>
            </w:r>
          </w:p>
        </w:tc>
      </w:tr>
      <w:tr w:rsidR="00EF5166" w:rsidRPr="00EF5166" w14:paraId="257481C8" w14:textId="77777777" w:rsidTr="00EF5166">
        <w:trPr>
          <w:trHeight w:val="827"/>
        </w:trPr>
        <w:tc>
          <w:tcPr>
            <w:tcW w:w="1860" w:type="dxa"/>
            <w:vMerge/>
            <w:tcBorders>
              <w:top w:val="nil"/>
            </w:tcBorders>
          </w:tcPr>
          <w:p w14:paraId="4B7E52B9" w14:textId="77777777" w:rsidR="00EF5166" w:rsidRPr="004348D3" w:rsidRDefault="00EF5166" w:rsidP="00B85733">
            <w:pPr>
              <w:rPr>
                <w:sz w:val="24"/>
                <w:szCs w:val="24"/>
                <w:lang w:val="ru-RU"/>
              </w:rPr>
            </w:pPr>
          </w:p>
        </w:tc>
        <w:tc>
          <w:tcPr>
            <w:tcW w:w="8082" w:type="dxa"/>
          </w:tcPr>
          <w:p w14:paraId="483859F9" w14:textId="77777777" w:rsidR="00EF5166" w:rsidRPr="004348D3" w:rsidRDefault="00EF5166" w:rsidP="00B85733">
            <w:pPr>
              <w:pStyle w:val="TableParagraph"/>
              <w:ind w:left="175" w:right="113"/>
              <w:rPr>
                <w:sz w:val="24"/>
                <w:szCs w:val="24"/>
                <w:lang w:val="ru-RU"/>
              </w:rPr>
            </w:pPr>
            <w:proofErr w:type="spellStart"/>
            <w:r w:rsidRPr="004348D3">
              <w:rPr>
                <w:sz w:val="24"/>
                <w:szCs w:val="24"/>
                <w:lang w:val="ru-RU"/>
              </w:rPr>
              <w:t>Помораева</w:t>
            </w:r>
            <w:proofErr w:type="spellEnd"/>
            <w:r w:rsidRPr="004348D3">
              <w:rPr>
                <w:sz w:val="24"/>
                <w:szCs w:val="24"/>
                <w:lang w:val="ru-RU"/>
              </w:rPr>
              <w:t xml:space="preserve"> И.А., </w:t>
            </w:r>
            <w:proofErr w:type="spellStart"/>
            <w:r w:rsidRPr="004348D3">
              <w:rPr>
                <w:sz w:val="24"/>
                <w:szCs w:val="24"/>
                <w:lang w:val="ru-RU"/>
              </w:rPr>
              <w:t>Позина</w:t>
            </w:r>
            <w:proofErr w:type="spellEnd"/>
            <w:r w:rsidRPr="004348D3">
              <w:rPr>
                <w:spacing w:val="1"/>
                <w:sz w:val="24"/>
                <w:szCs w:val="24"/>
                <w:lang w:val="ru-RU"/>
              </w:rPr>
              <w:t xml:space="preserve"> </w:t>
            </w:r>
            <w:r w:rsidRPr="004348D3">
              <w:rPr>
                <w:sz w:val="24"/>
                <w:szCs w:val="24"/>
                <w:lang w:val="ru-RU"/>
              </w:rPr>
              <w:t>В.А.</w:t>
            </w:r>
            <w:r w:rsidRPr="004348D3">
              <w:rPr>
                <w:spacing w:val="1"/>
                <w:sz w:val="24"/>
                <w:szCs w:val="24"/>
                <w:lang w:val="ru-RU"/>
              </w:rPr>
              <w:t xml:space="preserve"> </w:t>
            </w:r>
            <w:r w:rsidRPr="004348D3">
              <w:rPr>
                <w:sz w:val="24"/>
                <w:szCs w:val="24"/>
                <w:lang w:val="ru-RU"/>
              </w:rPr>
              <w:t>Формирование</w:t>
            </w:r>
            <w:r w:rsidRPr="004348D3">
              <w:rPr>
                <w:spacing w:val="1"/>
                <w:sz w:val="24"/>
                <w:szCs w:val="24"/>
                <w:lang w:val="ru-RU"/>
              </w:rPr>
              <w:t xml:space="preserve"> </w:t>
            </w:r>
            <w:r w:rsidRPr="004348D3">
              <w:rPr>
                <w:sz w:val="24"/>
                <w:szCs w:val="24"/>
                <w:lang w:val="ru-RU"/>
              </w:rPr>
              <w:t>элементарных</w:t>
            </w:r>
            <w:r w:rsidRPr="004348D3">
              <w:rPr>
                <w:spacing w:val="1"/>
                <w:sz w:val="24"/>
                <w:szCs w:val="24"/>
                <w:lang w:val="ru-RU"/>
              </w:rPr>
              <w:t xml:space="preserve"> </w:t>
            </w:r>
            <w:r w:rsidRPr="004348D3">
              <w:rPr>
                <w:sz w:val="24"/>
                <w:szCs w:val="24"/>
                <w:lang w:val="ru-RU"/>
              </w:rPr>
              <w:t>математических</w:t>
            </w:r>
            <w:r w:rsidRPr="004348D3">
              <w:rPr>
                <w:spacing w:val="55"/>
                <w:sz w:val="24"/>
                <w:szCs w:val="24"/>
                <w:lang w:val="ru-RU"/>
              </w:rPr>
              <w:t xml:space="preserve"> </w:t>
            </w:r>
            <w:r w:rsidRPr="004348D3">
              <w:rPr>
                <w:sz w:val="24"/>
                <w:szCs w:val="24"/>
                <w:lang w:val="ru-RU"/>
              </w:rPr>
              <w:t>представлений:</w:t>
            </w:r>
            <w:r w:rsidRPr="004348D3">
              <w:rPr>
                <w:spacing w:val="57"/>
                <w:sz w:val="24"/>
                <w:szCs w:val="24"/>
                <w:lang w:val="ru-RU"/>
              </w:rPr>
              <w:t xml:space="preserve"> </w:t>
            </w:r>
            <w:r w:rsidRPr="004348D3">
              <w:rPr>
                <w:sz w:val="24"/>
                <w:szCs w:val="24"/>
                <w:lang w:val="ru-RU"/>
              </w:rPr>
              <w:t>Подготовительная</w:t>
            </w:r>
            <w:r w:rsidRPr="004348D3">
              <w:rPr>
                <w:spacing w:val="56"/>
                <w:sz w:val="24"/>
                <w:szCs w:val="24"/>
                <w:lang w:val="ru-RU"/>
              </w:rPr>
              <w:t xml:space="preserve"> </w:t>
            </w:r>
            <w:r w:rsidRPr="004348D3">
              <w:rPr>
                <w:sz w:val="24"/>
                <w:szCs w:val="24"/>
                <w:lang w:val="ru-RU"/>
              </w:rPr>
              <w:t>к</w:t>
            </w:r>
            <w:r w:rsidRPr="004348D3">
              <w:rPr>
                <w:spacing w:val="57"/>
                <w:sz w:val="24"/>
                <w:szCs w:val="24"/>
                <w:lang w:val="ru-RU"/>
              </w:rPr>
              <w:t xml:space="preserve"> </w:t>
            </w:r>
            <w:r w:rsidRPr="004348D3">
              <w:rPr>
                <w:sz w:val="24"/>
                <w:szCs w:val="24"/>
                <w:lang w:val="ru-RU"/>
              </w:rPr>
              <w:t>школе</w:t>
            </w:r>
            <w:r w:rsidRPr="004348D3">
              <w:rPr>
                <w:spacing w:val="-3"/>
                <w:sz w:val="24"/>
                <w:szCs w:val="24"/>
                <w:lang w:val="ru-RU"/>
              </w:rPr>
              <w:t xml:space="preserve"> </w:t>
            </w:r>
            <w:r w:rsidRPr="004348D3">
              <w:rPr>
                <w:sz w:val="24"/>
                <w:szCs w:val="24"/>
                <w:lang w:val="ru-RU"/>
              </w:rPr>
              <w:t>группа</w:t>
            </w:r>
            <w:r w:rsidRPr="004348D3">
              <w:rPr>
                <w:spacing w:val="-3"/>
                <w:sz w:val="24"/>
                <w:szCs w:val="24"/>
                <w:lang w:val="ru-RU"/>
              </w:rPr>
              <w:t xml:space="preserve"> </w:t>
            </w:r>
            <w:r w:rsidRPr="004348D3">
              <w:rPr>
                <w:sz w:val="24"/>
                <w:szCs w:val="24"/>
                <w:lang w:val="ru-RU"/>
              </w:rPr>
              <w:t>(6–7</w:t>
            </w:r>
          </w:p>
          <w:p w14:paraId="34E08C56"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лет</w:t>
            </w:r>
            <w:proofErr w:type="spellEnd"/>
            <w:r w:rsidRPr="00EF5166">
              <w:rPr>
                <w:sz w:val="24"/>
                <w:szCs w:val="24"/>
              </w:rPr>
              <w:t>).</w:t>
            </w:r>
          </w:p>
        </w:tc>
      </w:tr>
      <w:tr w:rsidR="00EF5166" w:rsidRPr="00EF5166" w14:paraId="35D723B3" w14:textId="77777777" w:rsidTr="00EF5166">
        <w:trPr>
          <w:trHeight w:val="551"/>
        </w:trPr>
        <w:tc>
          <w:tcPr>
            <w:tcW w:w="1860" w:type="dxa"/>
            <w:vMerge/>
            <w:tcBorders>
              <w:top w:val="nil"/>
            </w:tcBorders>
          </w:tcPr>
          <w:p w14:paraId="01A39486" w14:textId="77777777" w:rsidR="00EF5166" w:rsidRPr="00EF5166" w:rsidRDefault="00EF5166" w:rsidP="00B85733">
            <w:pPr>
              <w:rPr>
                <w:sz w:val="24"/>
                <w:szCs w:val="24"/>
              </w:rPr>
            </w:pPr>
          </w:p>
        </w:tc>
        <w:tc>
          <w:tcPr>
            <w:tcW w:w="8082" w:type="dxa"/>
          </w:tcPr>
          <w:p w14:paraId="7B859B5D"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Соломенникова</w:t>
            </w:r>
            <w:proofErr w:type="spellEnd"/>
            <w:r w:rsidRPr="004348D3">
              <w:rPr>
                <w:spacing w:val="-5"/>
                <w:sz w:val="24"/>
                <w:szCs w:val="24"/>
                <w:lang w:val="ru-RU"/>
              </w:rPr>
              <w:t xml:space="preserve"> </w:t>
            </w:r>
            <w:r w:rsidRPr="004348D3">
              <w:rPr>
                <w:sz w:val="24"/>
                <w:szCs w:val="24"/>
                <w:lang w:val="ru-RU"/>
              </w:rPr>
              <w:t>О.А.</w:t>
            </w:r>
            <w:r w:rsidRPr="004348D3">
              <w:rPr>
                <w:spacing w:val="-3"/>
                <w:sz w:val="24"/>
                <w:szCs w:val="24"/>
                <w:lang w:val="ru-RU"/>
              </w:rPr>
              <w:t xml:space="preserve"> </w:t>
            </w:r>
            <w:r w:rsidRPr="004348D3">
              <w:rPr>
                <w:sz w:val="24"/>
                <w:szCs w:val="24"/>
                <w:lang w:val="ru-RU"/>
              </w:rPr>
              <w:t>Ознакомление</w:t>
            </w:r>
            <w:r w:rsidRPr="004348D3">
              <w:rPr>
                <w:spacing w:val="-3"/>
                <w:sz w:val="24"/>
                <w:szCs w:val="24"/>
                <w:lang w:val="ru-RU"/>
              </w:rPr>
              <w:t xml:space="preserve"> </w:t>
            </w:r>
            <w:r w:rsidRPr="004348D3">
              <w:rPr>
                <w:sz w:val="24"/>
                <w:szCs w:val="24"/>
                <w:lang w:val="ru-RU"/>
              </w:rPr>
              <w:t>с</w:t>
            </w:r>
            <w:r w:rsidRPr="004348D3">
              <w:rPr>
                <w:spacing w:val="-4"/>
                <w:sz w:val="24"/>
                <w:szCs w:val="24"/>
                <w:lang w:val="ru-RU"/>
              </w:rPr>
              <w:t xml:space="preserve"> </w:t>
            </w:r>
            <w:r w:rsidRPr="004348D3">
              <w:rPr>
                <w:sz w:val="24"/>
                <w:szCs w:val="24"/>
                <w:lang w:val="ru-RU"/>
              </w:rPr>
              <w:t>природой</w:t>
            </w:r>
            <w:r w:rsidRPr="004348D3">
              <w:rPr>
                <w:spacing w:val="-2"/>
                <w:sz w:val="24"/>
                <w:szCs w:val="24"/>
                <w:lang w:val="ru-RU"/>
              </w:rPr>
              <w:t xml:space="preserve"> </w:t>
            </w:r>
            <w:r w:rsidRPr="004348D3">
              <w:rPr>
                <w:sz w:val="24"/>
                <w:szCs w:val="24"/>
                <w:lang w:val="ru-RU"/>
              </w:rPr>
              <w:t>в</w:t>
            </w:r>
            <w:r w:rsidRPr="004348D3">
              <w:rPr>
                <w:spacing w:val="-4"/>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1"/>
                <w:sz w:val="24"/>
                <w:szCs w:val="24"/>
                <w:lang w:val="ru-RU"/>
              </w:rPr>
              <w:t xml:space="preserve"> </w:t>
            </w:r>
            <w:r w:rsidRPr="004348D3">
              <w:rPr>
                <w:sz w:val="24"/>
                <w:szCs w:val="24"/>
                <w:lang w:val="ru-RU"/>
              </w:rPr>
              <w:t>Вторая</w:t>
            </w:r>
          </w:p>
          <w:p w14:paraId="4FA631F3"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4"/>
                <w:sz w:val="24"/>
                <w:szCs w:val="24"/>
              </w:rPr>
              <w:t xml:space="preserve"> </w:t>
            </w:r>
            <w:proofErr w:type="spellStart"/>
            <w:r w:rsidRPr="00EF5166">
              <w:rPr>
                <w:sz w:val="24"/>
                <w:szCs w:val="24"/>
              </w:rPr>
              <w:t>раннего</w:t>
            </w:r>
            <w:proofErr w:type="spellEnd"/>
            <w:r w:rsidRPr="00EF5166">
              <w:rPr>
                <w:spacing w:val="-4"/>
                <w:sz w:val="24"/>
                <w:szCs w:val="24"/>
              </w:rPr>
              <w:t xml:space="preserve"> </w:t>
            </w:r>
            <w:proofErr w:type="spellStart"/>
            <w:r w:rsidRPr="00EF5166">
              <w:rPr>
                <w:sz w:val="24"/>
                <w:szCs w:val="24"/>
              </w:rPr>
              <w:t>возраста</w:t>
            </w:r>
            <w:proofErr w:type="spellEnd"/>
            <w:r w:rsidRPr="00EF5166">
              <w:rPr>
                <w:spacing w:val="-3"/>
                <w:sz w:val="24"/>
                <w:szCs w:val="24"/>
              </w:rPr>
              <w:t xml:space="preserve"> </w:t>
            </w:r>
            <w:r w:rsidRPr="00EF5166">
              <w:rPr>
                <w:sz w:val="24"/>
                <w:szCs w:val="24"/>
              </w:rPr>
              <w:t>(2–3</w:t>
            </w:r>
            <w:r w:rsidRPr="00EF5166">
              <w:rPr>
                <w:spacing w:val="-3"/>
                <w:sz w:val="24"/>
                <w:szCs w:val="24"/>
              </w:rPr>
              <w:t xml:space="preserve"> </w:t>
            </w:r>
            <w:proofErr w:type="spellStart"/>
            <w:r w:rsidRPr="00EF5166">
              <w:rPr>
                <w:sz w:val="24"/>
                <w:szCs w:val="24"/>
              </w:rPr>
              <w:t>года</w:t>
            </w:r>
            <w:proofErr w:type="spellEnd"/>
            <w:r w:rsidRPr="00EF5166">
              <w:rPr>
                <w:sz w:val="24"/>
                <w:szCs w:val="24"/>
              </w:rPr>
              <w:t>).</w:t>
            </w:r>
          </w:p>
        </w:tc>
      </w:tr>
      <w:tr w:rsidR="00EF5166" w:rsidRPr="00EF5166" w14:paraId="0B5CFDB4" w14:textId="77777777" w:rsidTr="00EF5166">
        <w:trPr>
          <w:trHeight w:val="551"/>
        </w:trPr>
        <w:tc>
          <w:tcPr>
            <w:tcW w:w="1860" w:type="dxa"/>
            <w:vMerge/>
            <w:tcBorders>
              <w:top w:val="nil"/>
            </w:tcBorders>
          </w:tcPr>
          <w:p w14:paraId="19815D80" w14:textId="77777777" w:rsidR="00EF5166" w:rsidRPr="00EF5166" w:rsidRDefault="00EF5166" w:rsidP="00B85733">
            <w:pPr>
              <w:rPr>
                <w:sz w:val="24"/>
                <w:szCs w:val="24"/>
              </w:rPr>
            </w:pPr>
          </w:p>
        </w:tc>
        <w:tc>
          <w:tcPr>
            <w:tcW w:w="8082" w:type="dxa"/>
          </w:tcPr>
          <w:p w14:paraId="12ECB851"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Соломенникова</w:t>
            </w:r>
            <w:proofErr w:type="spellEnd"/>
            <w:r w:rsidRPr="004348D3">
              <w:rPr>
                <w:spacing w:val="-5"/>
                <w:sz w:val="24"/>
                <w:szCs w:val="24"/>
                <w:lang w:val="ru-RU"/>
              </w:rPr>
              <w:t xml:space="preserve"> </w:t>
            </w:r>
            <w:r w:rsidRPr="004348D3">
              <w:rPr>
                <w:sz w:val="24"/>
                <w:szCs w:val="24"/>
                <w:lang w:val="ru-RU"/>
              </w:rPr>
              <w:t>О.А.</w:t>
            </w:r>
            <w:r w:rsidRPr="004348D3">
              <w:rPr>
                <w:spacing w:val="-2"/>
                <w:sz w:val="24"/>
                <w:szCs w:val="24"/>
                <w:lang w:val="ru-RU"/>
              </w:rPr>
              <w:t xml:space="preserve"> </w:t>
            </w:r>
            <w:r w:rsidRPr="004348D3">
              <w:rPr>
                <w:sz w:val="24"/>
                <w:szCs w:val="24"/>
                <w:lang w:val="ru-RU"/>
              </w:rPr>
              <w:t>Ознакомление</w:t>
            </w:r>
            <w:r w:rsidRPr="004348D3">
              <w:rPr>
                <w:spacing w:val="-3"/>
                <w:sz w:val="24"/>
                <w:szCs w:val="24"/>
                <w:lang w:val="ru-RU"/>
              </w:rPr>
              <w:t xml:space="preserve"> </w:t>
            </w:r>
            <w:r w:rsidRPr="004348D3">
              <w:rPr>
                <w:sz w:val="24"/>
                <w:szCs w:val="24"/>
                <w:lang w:val="ru-RU"/>
              </w:rPr>
              <w:t>с</w:t>
            </w:r>
            <w:r w:rsidRPr="004348D3">
              <w:rPr>
                <w:spacing w:val="-3"/>
                <w:sz w:val="24"/>
                <w:szCs w:val="24"/>
                <w:lang w:val="ru-RU"/>
              </w:rPr>
              <w:t xml:space="preserve"> </w:t>
            </w:r>
            <w:r w:rsidRPr="004348D3">
              <w:rPr>
                <w:sz w:val="24"/>
                <w:szCs w:val="24"/>
                <w:lang w:val="ru-RU"/>
              </w:rPr>
              <w:t>природой</w:t>
            </w:r>
            <w:r w:rsidRPr="004348D3">
              <w:rPr>
                <w:spacing w:val="-3"/>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Младшая</w:t>
            </w:r>
          </w:p>
          <w:p w14:paraId="1E67B379"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4"/>
                <w:sz w:val="24"/>
                <w:szCs w:val="24"/>
              </w:rPr>
              <w:t xml:space="preserve"> </w:t>
            </w:r>
            <w:r w:rsidRPr="00EF5166">
              <w:rPr>
                <w:sz w:val="24"/>
                <w:szCs w:val="24"/>
              </w:rPr>
              <w:t>(3–4</w:t>
            </w:r>
            <w:r w:rsidRPr="00EF5166">
              <w:rPr>
                <w:spacing w:val="-3"/>
                <w:sz w:val="24"/>
                <w:szCs w:val="24"/>
              </w:rPr>
              <w:t xml:space="preserve"> </w:t>
            </w:r>
            <w:proofErr w:type="spellStart"/>
            <w:r w:rsidRPr="00EF5166">
              <w:rPr>
                <w:sz w:val="24"/>
                <w:szCs w:val="24"/>
              </w:rPr>
              <w:t>года</w:t>
            </w:r>
            <w:proofErr w:type="spellEnd"/>
            <w:r w:rsidRPr="00EF5166">
              <w:rPr>
                <w:sz w:val="24"/>
                <w:szCs w:val="24"/>
              </w:rPr>
              <w:t>).</w:t>
            </w:r>
          </w:p>
        </w:tc>
      </w:tr>
      <w:tr w:rsidR="00EF5166" w:rsidRPr="00EF5166" w14:paraId="702A7626" w14:textId="77777777" w:rsidTr="00EF5166">
        <w:trPr>
          <w:trHeight w:val="551"/>
        </w:trPr>
        <w:tc>
          <w:tcPr>
            <w:tcW w:w="1860" w:type="dxa"/>
            <w:vMerge/>
            <w:tcBorders>
              <w:top w:val="nil"/>
            </w:tcBorders>
          </w:tcPr>
          <w:p w14:paraId="097DA694" w14:textId="77777777" w:rsidR="00EF5166" w:rsidRPr="00EF5166" w:rsidRDefault="00EF5166" w:rsidP="00B85733">
            <w:pPr>
              <w:rPr>
                <w:sz w:val="24"/>
                <w:szCs w:val="24"/>
              </w:rPr>
            </w:pPr>
          </w:p>
        </w:tc>
        <w:tc>
          <w:tcPr>
            <w:tcW w:w="8082" w:type="dxa"/>
          </w:tcPr>
          <w:p w14:paraId="346C3A7B"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Соломенникова</w:t>
            </w:r>
            <w:proofErr w:type="spellEnd"/>
            <w:r w:rsidRPr="004348D3">
              <w:rPr>
                <w:spacing w:val="-5"/>
                <w:sz w:val="24"/>
                <w:szCs w:val="24"/>
                <w:lang w:val="ru-RU"/>
              </w:rPr>
              <w:t xml:space="preserve"> </w:t>
            </w:r>
            <w:r w:rsidRPr="004348D3">
              <w:rPr>
                <w:sz w:val="24"/>
                <w:szCs w:val="24"/>
                <w:lang w:val="ru-RU"/>
              </w:rPr>
              <w:t>О.А.</w:t>
            </w:r>
            <w:r w:rsidRPr="004348D3">
              <w:rPr>
                <w:spacing w:val="-2"/>
                <w:sz w:val="24"/>
                <w:szCs w:val="24"/>
                <w:lang w:val="ru-RU"/>
              </w:rPr>
              <w:t xml:space="preserve"> </w:t>
            </w:r>
            <w:r w:rsidRPr="004348D3">
              <w:rPr>
                <w:sz w:val="24"/>
                <w:szCs w:val="24"/>
                <w:lang w:val="ru-RU"/>
              </w:rPr>
              <w:t>Ознакомление</w:t>
            </w:r>
            <w:r w:rsidRPr="004348D3">
              <w:rPr>
                <w:spacing w:val="-3"/>
                <w:sz w:val="24"/>
                <w:szCs w:val="24"/>
                <w:lang w:val="ru-RU"/>
              </w:rPr>
              <w:t xml:space="preserve"> </w:t>
            </w:r>
            <w:r w:rsidRPr="004348D3">
              <w:rPr>
                <w:sz w:val="24"/>
                <w:szCs w:val="24"/>
                <w:lang w:val="ru-RU"/>
              </w:rPr>
              <w:t>с</w:t>
            </w:r>
            <w:r w:rsidRPr="004348D3">
              <w:rPr>
                <w:spacing w:val="-3"/>
                <w:sz w:val="24"/>
                <w:szCs w:val="24"/>
                <w:lang w:val="ru-RU"/>
              </w:rPr>
              <w:t xml:space="preserve"> </w:t>
            </w:r>
            <w:r w:rsidRPr="004348D3">
              <w:rPr>
                <w:sz w:val="24"/>
                <w:szCs w:val="24"/>
                <w:lang w:val="ru-RU"/>
              </w:rPr>
              <w:t>природой</w:t>
            </w:r>
            <w:r w:rsidRPr="004348D3">
              <w:rPr>
                <w:spacing w:val="-3"/>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Средняя</w:t>
            </w:r>
          </w:p>
          <w:p w14:paraId="370C5BCC"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3"/>
                <w:sz w:val="24"/>
                <w:szCs w:val="24"/>
              </w:rPr>
              <w:t xml:space="preserve"> </w:t>
            </w:r>
            <w:r w:rsidRPr="00EF5166">
              <w:rPr>
                <w:sz w:val="24"/>
                <w:szCs w:val="24"/>
              </w:rPr>
              <w:t>(4–5</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1EB17041" w14:textId="77777777" w:rsidTr="00EF5166">
        <w:trPr>
          <w:trHeight w:val="551"/>
        </w:trPr>
        <w:tc>
          <w:tcPr>
            <w:tcW w:w="1860" w:type="dxa"/>
            <w:vMerge/>
            <w:tcBorders>
              <w:top w:val="nil"/>
            </w:tcBorders>
          </w:tcPr>
          <w:p w14:paraId="2803963A" w14:textId="77777777" w:rsidR="00EF5166" w:rsidRPr="00EF5166" w:rsidRDefault="00EF5166" w:rsidP="00B85733">
            <w:pPr>
              <w:rPr>
                <w:sz w:val="24"/>
                <w:szCs w:val="24"/>
              </w:rPr>
            </w:pPr>
          </w:p>
        </w:tc>
        <w:tc>
          <w:tcPr>
            <w:tcW w:w="8082" w:type="dxa"/>
          </w:tcPr>
          <w:p w14:paraId="2CA703D1"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Соломенникова</w:t>
            </w:r>
            <w:proofErr w:type="spellEnd"/>
            <w:r w:rsidRPr="004348D3">
              <w:rPr>
                <w:spacing w:val="-6"/>
                <w:sz w:val="24"/>
                <w:szCs w:val="24"/>
                <w:lang w:val="ru-RU"/>
              </w:rPr>
              <w:t xml:space="preserve"> </w:t>
            </w:r>
            <w:r w:rsidRPr="004348D3">
              <w:rPr>
                <w:sz w:val="24"/>
                <w:szCs w:val="24"/>
                <w:lang w:val="ru-RU"/>
              </w:rPr>
              <w:t>О.А.</w:t>
            </w:r>
            <w:r w:rsidRPr="004348D3">
              <w:rPr>
                <w:spacing w:val="-4"/>
                <w:sz w:val="24"/>
                <w:szCs w:val="24"/>
                <w:lang w:val="ru-RU"/>
              </w:rPr>
              <w:t xml:space="preserve"> </w:t>
            </w:r>
            <w:r w:rsidRPr="004348D3">
              <w:rPr>
                <w:sz w:val="24"/>
                <w:szCs w:val="24"/>
                <w:lang w:val="ru-RU"/>
              </w:rPr>
              <w:t>Ознакомление</w:t>
            </w:r>
            <w:r w:rsidRPr="004348D3">
              <w:rPr>
                <w:spacing w:val="-5"/>
                <w:sz w:val="24"/>
                <w:szCs w:val="24"/>
                <w:lang w:val="ru-RU"/>
              </w:rPr>
              <w:t xml:space="preserve"> </w:t>
            </w:r>
            <w:r w:rsidRPr="004348D3">
              <w:rPr>
                <w:sz w:val="24"/>
                <w:szCs w:val="24"/>
                <w:lang w:val="ru-RU"/>
              </w:rPr>
              <w:t>с</w:t>
            </w:r>
            <w:r w:rsidRPr="004348D3">
              <w:rPr>
                <w:spacing w:val="-5"/>
                <w:sz w:val="24"/>
                <w:szCs w:val="24"/>
                <w:lang w:val="ru-RU"/>
              </w:rPr>
              <w:t xml:space="preserve"> </w:t>
            </w:r>
            <w:r w:rsidRPr="004348D3">
              <w:rPr>
                <w:sz w:val="24"/>
                <w:szCs w:val="24"/>
                <w:lang w:val="ru-RU"/>
              </w:rPr>
              <w:t>природой</w:t>
            </w:r>
            <w:r w:rsidRPr="004348D3">
              <w:rPr>
                <w:spacing w:val="-4"/>
                <w:sz w:val="24"/>
                <w:szCs w:val="24"/>
                <w:lang w:val="ru-RU"/>
              </w:rPr>
              <w:t xml:space="preserve"> </w:t>
            </w:r>
            <w:r w:rsidRPr="004348D3">
              <w:rPr>
                <w:sz w:val="24"/>
                <w:szCs w:val="24"/>
                <w:lang w:val="ru-RU"/>
              </w:rPr>
              <w:t>в</w:t>
            </w:r>
            <w:r w:rsidRPr="004348D3">
              <w:rPr>
                <w:spacing w:val="-5"/>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Старшая</w:t>
            </w:r>
          </w:p>
          <w:p w14:paraId="1E4A2D1D"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8"/>
                <w:sz w:val="24"/>
                <w:szCs w:val="24"/>
              </w:rPr>
              <w:t xml:space="preserve"> </w:t>
            </w:r>
            <w:r w:rsidRPr="00EF5166">
              <w:rPr>
                <w:sz w:val="24"/>
                <w:szCs w:val="24"/>
              </w:rPr>
              <w:t>(5–6</w:t>
            </w:r>
            <w:r w:rsidRPr="00EF5166">
              <w:rPr>
                <w:spacing w:val="-9"/>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5AEA2CA5" w14:textId="77777777" w:rsidTr="00EF5166">
        <w:trPr>
          <w:trHeight w:val="554"/>
        </w:trPr>
        <w:tc>
          <w:tcPr>
            <w:tcW w:w="1860" w:type="dxa"/>
            <w:vMerge/>
            <w:tcBorders>
              <w:top w:val="nil"/>
            </w:tcBorders>
          </w:tcPr>
          <w:p w14:paraId="182C225E" w14:textId="77777777" w:rsidR="00EF5166" w:rsidRPr="00EF5166" w:rsidRDefault="00EF5166" w:rsidP="00B85733">
            <w:pPr>
              <w:rPr>
                <w:sz w:val="24"/>
                <w:szCs w:val="24"/>
              </w:rPr>
            </w:pPr>
          </w:p>
        </w:tc>
        <w:tc>
          <w:tcPr>
            <w:tcW w:w="8082" w:type="dxa"/>
          </w:tcPr>
          <w:p w14:paraId="702F1ED3" w14:textId="77777777" w:rsidR="00EF5166" w:rsidRPr="004348D3" w:rsidRDefault="00EF5166" w:rsidP="00B85733">
            <w:pPr>
              <w:pStyle w:val="TableParagraph"/>
              <w:spacing w:line="267" w:lineRule="exact"/>
              <w:ind w:left="175"/>
              <w:rPr>
                <w:sz w:val="24"/>
                <w:szCs w:val="24"/>
                <w:lang w:val="ru-RU"/>
              </w:rPr>
            </w:pPr>
            <w:proofErr w:type="spellStart"/>
            <w:r w:rsidRPr="004348D3">
              <w:rPr>
                <w:sz w:val="24"/>
                <w:szCs w:val="24"/>
                <w:lang w:val="ru-RU"/>
              </w:rPr>
              <w:t>Соломенникова</w:t>
            </w:r>
            <w:proofErr w:type="spellEnd"/>
            <w:r w:rsidRPr="004348D3">
              <w:rPr>
                <w:spacing w:val="-5"/>
                <w:sz w:val="24"/>
                <w:szCs w:val="24"/>
                <w:lang w:val="ru-RU"/>
              </w:rPr>
              <w:t xml:space="preserve"> </w:t>
            </w:r>
            <w:r w:rsidRPr="004348D3">
              <w:rPr>
                <w:sz w:val="24"/>
                <w:szCs w:val="24"/>
                <w:lang w:val="ru-RU"/>
              </w:rPr>
              <w:t>О.А.</w:t>
            </w:r>
            <w:r w:rsidRPr="004348D3">
              <w:rPr>
                <w:spacing w:val="-3"/>
                <w:sz w:val="24"/>
                <w:szCs w:val="24"/>
                <w:lang w:val="ru-RU"/>
              </w:rPr>
              <w:t xml:space="preserve"> </w:t>
            </w:r>
            <w:r w:rsidRPr="004348D3">
              <w:rPr>
                <w:sz w:val="24"/>
                <w:szCs w:val="24"/>
                <w:lang w:val="ru-RU"/>
              </w:rPr>
              <w:t>Ознакомление</w:t>
            </w:r>
            <w:r w:rsidRPr="004348D3">
              <w:rPr>
                <w:spacing w:val="-4"/>
                <w:sz w:val="24"/>
                <w:szCs w:val="24"/>
                <w:lang w:val="ru-RU"/>
              </w:rPr>
              <w:t xml:space="preserve"> </w:t>
            </w:r>
            <w:r w:rsidRPr="004348D3">
              <w:rPr>
                <w:sz w:val="24"/>
                <w:szCs w:val="24"/>
                <w:lang w:val="ru-RU"/>
              </w:rPr>
              <w:t>с</w:t>
            </w:r>
            <w:r w:rsidRPr="004348D3">
              <w:rPr>
                <w:spacing w:val="-3"/>
                <w:sz w:val="24"/>
                <w:szCs w:val="24"/>
                <w:lang w:val="ru-RU"/>
              </w:rPr>
              <w:t xml:space="preserve"> </w:t>
            </w:r>
            <w:r w:rsidRPr="004348D3">
              <w:rPr>
                <w:sz w:val="24"/>
                <w:szCs w:val="24"/>
                <w:lang w:val="ru-RU"/>
              </w:rPr>
              <w:t>природой</w:t>
            </w:r>
            <w:r w:rsidRPr="004348D3">
              <w:rPr>
                <w:spacing w:val="-3"/>
                <w:sz w:val="24"/>
                <w:szCs w:val="24"/>
                <w:lang w:val="ru-RU"/>
              </w:rPr>
              <w:t xml:space="preserve"> </w:t>
            </w:r>
            <w:r w:rsidRPr="004348D3">
              <w:rPr>
                <w:sz w:val="24"/>
                <w:szCs w:val="24"/>
                <w:lang w:val="ru-RU"/>
              </w:rPr>
              <w:t>в</w:t>
            </w:r>
            <w:r w:rsidRPr="004348D3">
              <w:rPr>
                <w:spacing w:val="-4"/>
                <w:sz w:val="24"/>
                <w:szCs w:val="24"/>
                <w:lang w:val="ru-RU"/>
              </w:rPr>
              <w:t xml:space="preserve"> </w:t>
            </w:r>
            <w:r w:rsidRPr="004348D3">
              <w:rPr>
                <w:sz w:val="24"/>
                <w:szCs w:val="24"/>
                <w:lang w:val="ru-RU"/>
              </w:rPr>
              <w:t>детском</w:t>
            </w:r>
            <w:r w:rsidRPr="004348D3">
              <w:rPr>
                <w:spacing w:val="-3"/>
                <w:sz w:val="24"/>
                <w:szCs w:val="24"/>
                <w:lang w:val="ru-RU"/>
              </w:rPr>
              <w:t xml:space="preserve"> </w:t>
            </w:r>
            <w:r w:rsidRPr="004348D3">
              <w:rPr>
                <w:sz w:val="24"/>
                <w:szCs w:val="24"/>
                <w:lang w:val="ru-RU"/>
              </w:rPr>
              <w:t>саду:</w:t>
            </w:r>
          </w:p>
          <w:p w14:paraId="5ABE8B13" w14:textId="77777777" w:rsidR="00EF5166" w:rsidRPr="004348D3" w:rsidRDefault="00EF5166" w:rsidP="00B85733">
            <w:pPr>
              <w:pStyle w:val="TableParagraph"/>
              <w:spacing w:line="267" w:lineRule="exact"/>
              <w:ind w:left="175"/>
              <w:rPr>
                <w:sz w:val="24"/>
                <w:szCs w:val="24"/>
                <w:lang w:val="ru-RU"/>
              </w:rPr>
            </w:pPr>
            <w:r w:rsidRPr="004348D3">
              <w:rPr>
                <w:sz w:val="24"/>
                <w:szCs w:val="24"/>
                <w:lang w:val="ru-RU"/>
              </w:rPr>
              <w:t>Подготовительная</w:t>
            </w:r>
            <w:r w:rsidRPr="004348D3">
              <w:rPr>
                <w:spacing w:val="-3"/>
                <w:sz w:val="24"/>
                <w:szCs w:val="24"/>
                <w:lang w:val="ru-RU"/>
              </w:rPr>
              <w:t xml:space="preserve"> </w:t>
            </w:r>
            <w:r w:rsidRPr="004348D3">
              <w:rPr>
                <w:sz w:val="24"/>
                <w:szCs w:val="24"/>
                <w:lang w:val="ru-RU"/>
              </w:rPr>
              <w:t>к</w:t>
            </w:r>
            <w:r w:rsidRPr="004348D3">
              <w:rPr>
                <w:spacing w:val="-3"/>
                <w:sz w:val="24"/>
                <w:szCs w:val="24"/>
                <w:lang w:val="ru-RU"/>
              </w:rPr>
              <w:t xml:space="preserve"> </w:t>
            </w:r>
            <w:r w:rsidRPr="004348D3">
              <w:rPr>
                <w:sz w:val="24"/>
                <w:szCs w:val="24"/>
                <w:lang w:val="ru-RU"/>
              </w:rPr>
              <w:t>школе</w:t>
            </w:r>
            <w:r w:rsidRPr="004348D3">
              <w:rPr>
                <w:spacing w:val="-4"/>
                <w:sz w:val="24"/>
                <w:szCs w:val="24"/>
                <w:lang w:val="ru-RU"/>
              </w:rPr>
              <w:t xml:space="preserve"> </w:t>
            </w:r>
            <w:r w:rsidRPr="004348D3">
              <w:rPr>
                <w:sz w:val="24"/>
                <w:szCs w:val="24"/>
                <w:lang w:val="ru-RU"/>
              </w:rPr>
              <w:t>группа</w:t>
            </w:r>
            <w:r w:rsidRPr="004348D3">
              <w:rPr>
                <w:spacing w:val="-3"/>
                <w:sz w:val="24"/>
                <w:szCs w:val="24"/>
                <w:lang w:val="ru-RU"/>
              </w:rPr>
              <w:t xml:space="preserve"> </w:t>
            </w:r>
            <w:r w:rsidRPr="004348D3">
              <w:rPr>
                <w:sz w:val="24"/>
                <w:szCs w:val="24"/>
                <w:lang w:val="ru-RU"/>
              </w:rPr>
              <w:t>(6–7</w:t>
            </w:r>
            <w:r w:rsidRPr="004348D3">
              <w:rPr>
                <w:spacing w:val="-3"/>
                <w:sz w:val="24"/>
                <w:szCs w:val="24"/>
                <w:lang w:val="ru-RU"/>
              </w:rPr>
              <w:t xml:space="preserve"> </w:t>
            </w:r>
            <w:r w:rsidRPr="004348D3">
              <w:rPr>
                <w:sz w:val="24"/>
                <w:szCs w:val="24"/>
                <w:lang w:val="ru-RU"/>
              </w:rPr>
              <w:t>лет).</w:t>
            </w:r>
          </w:p>
        </w:tc>
      </w:tr>
      <w:tr w:rsidR="00EF5166" w:rsidRPr="00EF5166" w14:paraId="1AF15687" w14:textId="77777777" w:rsidTr="00EF5166">
        <w:trPr>
          <w:trHeight w:val="275"/>
        </w:trPr>
        <w:tc>
          <w:tcPr>
            <w:tcW w:w="1860" w:type="dxa"/>
            <w:vMerge/>
            <w:tcBorders>
              <w:top w:val="nil"/>
            </w:tcBorders>
          </w:tcPr>
          <w:p w14:paraId="64BFA07D" w14:textId="77777777" w:rsidR="00EF5166" w:rsidRPr="004348D3" w:rsidRDefault="00EF5166" w:rsidP="00B85733">
            <w:pPr>
              <w:rPr>
                <w:sz w:val="24"/>
                <w:szCs w:val="24"/>
                <w:lang w:val="ru-RU"/>
              </w:rPr>
            </w:pPr>
          </w:p>
        </w:tc>
        <w:tc>
          <w:tcPr>
            <w:tcW w:w="8082" w:type="dxa"/>
          </w:tcPr>
          <w:p w14:paraId="267CC07E" w14:textId="77777777" w:rsidR="00EF5166" w:rsidRPr="004348D3" w:rsidRDefault="00EF5166" w:rsidP="00B85733">
            <w:pPr>
              <w:pStyle w:val="TableParagraph"/>
              <w:spacing w:line="256" w:lineRule="exact"/>
              <w:ind w:left="175"/>
              <w:rPr>
                <w:sz w:val="24"/>
                <w:szCs w:val="24"/>
                <w:lang w:val="ru-RU"/>
              </w:rPr>
            </w:pPr>
            <w:proofErr w:type="spellStart"/>
            <w:r w:rsidRPr="004348D3">
              <w:rPr>
                <w:sz w:val="24"/>
                <w:szCs w:val="24"/>
                <w:lang w:val="ru-RU"/>
              </w:rPr>
              <w:t>Веракса</w:t>
            </w:r>
            <w:proofErr w:type="spellEnd"/>
            <w:r w:rsidRPr="004348D3">
              <w:rPr>
                <w:spacing w:val="56"/>
                <w:sz w:val="24"/>
                <w:szCs w:val="24"/>
                <w:lang w:val="ru-RU"/>
              </w:rPr>
              <w:t xml:space="preserve"> </w:t>
            </w:r>
            <w:r w:rsidRPr="004348D3">
              <w:rPr>
                <w:sz w:val="24"/>
                <w:szCs w:val="24"/>
                <w:lang w:val="ru-RU"/>
              </w:rPr>
              <w:t>Н.Е.,</w:t>
            </w:r>
            <w:r w:rsidRPr="004348D3">
              <w:rPr>
                <w:spacing w:val="117"/>
                <w:sz w:val="24"/>
                <w:szCs w:val="24"/>
                <w:lang w:val="ru-RU"/>
              </w:rPr>
              <w:t xml:space="preserve"> </w:t>
            </w:r>
            <w:proofErr w:type="spellStart"/>
            <w:r w:rsidRPr="004348D3">
              <w:rPr>
                <w:sz w:val="24"/>
                <w:szCs w:val="24"/>
                <w:lang w:val="ru-RU"/>
              </w:rPr>
              <w:t>Веракса</w:t>
            </w:r>
            <w:proofErr w:type="spellEnd"/>
            <w:r w:rsidRPr="004348D3">
              <w:rPr>
                <w:spacing w:val="115"/>
                <w:sz w:val="24"/>
                <w:szCs w:val="24"/>
                <w:lang w:val="ru-RU"/>
              </w:rPr>
              <w:t xml:space="preserve"> </w:t>
            </w:r>
            <w:r w:rsidRPr="004348D3">
              <w:rPr>
                <w:sz w:val="24"/>
                <w:szCs w:val="24"/>
                <w:lang w:val="ru-RU"/>
              </w:rPr>
              <w:t>А.Н.</w:t>
            </w:r>
            <w:r w:rsidRPr="004348D3">
              <w:rPr>
                <w:spacing w:val="116"/>
                <w:sz w:val="24"/>
                <w:szCs w:val="24"/>
                <w:lang w:val="ru-RU"/>
              </w:rPr>
              <w:t xml:space="preserve"> </w:t>
            </w:r>
            <w:r w:rsidRPr="004348D3">
              <w:rPr>
                <w:sz w:val="24"/>
                <w:szCs w:val="24"/>
                <w:lang w:val="ru-RU"/>
              </w:rPr>
              <w:t>Проектная</w:t>
            </w:r>
            <w:r w:rsidRPr="004348D3">
              <w:rPr>
                <w:spacing w:val="116"/>
                <w:sz w:val="24"/>
                <w:szCs w:val="24"/>
                <w:lang w:val="ru-RU"/>
              </w:rPr>
              <w:t xml:space="preserve"> </w:t>
            </w:r>
            <w:r w:rsidRPr="004348D3">
              <w:rPr>
                <w:sz w:val="24"/>
                <w:szCs w:val="24"/>
                <w:lang w:val="ru-RU"/>
              </w:rPr>
              <w:t>деятельность</w:t>
            </w:r>
            <w:r w:rsidRPr="004348D3">
              <w:rPr>
                <w:spacing w:val="-1"/>
                <w:sz w:val="24"/>
                <w:szCs w:val="24"/>
                <w:lang w:val="ru-RU"/>
              </w:rPr>
              <w:t xml:space="preserve"> </w:t>
            </w:r>
            <w:r w:rsidRPr="004348D3">
              <w:rPr>
                <w:sz w:val="24"/>
                <w:szCs w:val="24"/>
                <w:lang w:val="ru-RU"/>
              </w:rPr>
              <w:t>дошкольников.</w:t>
            </w:r>
          </w:p>
        </w:tc>
      </w:tr>
      <w:tr w:rsidR="00EF5166" w:rsidRPr="00EF5166" w14:paraId="7155F538" w14:textId="77777777" w:rsidTr="00EF5166">
        <w:trPr>
          <w:trHeight w:val="552"/>
        </w:trPr>
        <w:tc>
          <w:tcPr>
            <w:tcW w:w="1860" w:type="dxa"/>
            <w:vMerge/>
            <w:tcBorders>
              <w:top w:val="nil"/>
            </w:tcBorders>
          </w:tcPr>
          <w:p w14:paraId="379127B9" w14:textId="77777777" w:rsidR="00EF5166" w:rsidRPr="004348D3" w:rsidRDefault="00EF5166" w:rsidP="00B85733">
            <w:pPr>
              <w:rPr>
                <w:sz w:val="24"/>
                <w:szCs w:val="24"/>
                <w:lang w:val="ru-RU"/>
              </w:rPr>
            </w:pPr>
          </w:p>
        </w:tc>
        <w:tc>
          <w:tcPr>
            <w:tcW w:w="8082" w:type="dxa"/>
          </w:tcPr>
          <w:p w14:paraId="56ADC444"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Веракса</w:t>
            </w:r>
            <w:proofErr w:type="spellEnd"/>
            <w:r w:rsidRPr="004348D3">
              <w:rPr>
                <w:spacing w:val="-5"/>
                <w:sz w:val="24"/>
                <w:szCs w:val="24"/>
                <w:lang w:val="ru-RU"/>
              </w:rPr>
              <w:t xml:space="preserve"> </w:t>
            </w:r>
            <w:r w:rsidRPr="004348D3">
              <w:rPr>
                <w:sz w:val="24"/>
                <w:szCs w:val="24"/>
                <w:lang w:val="ru-RU"/>
              </w:rPr>
              <w:t>Н.Е.,</w:t>
            </w:r>
            <w:r w:rsidRPr="004348D3">
              <w:rPr>
                <w:spacing w:val="-4"/>
                <w:sz w:val="24"/>
                <w:szCs w:val="24"/>
                <w:lang w:val="ru-RU"/>
              </w:rPr>
              <w:t xml:space="preserve"> </w:t>
            </w:r>
            <w:r w:rsidRPr="004348D3">
              <w:rPr>
                <w:sz w:val="24"/>
                <w:szCs w:val="24"/>
                <w:lang w:val="ru-RU"/>
              </w:rPr>
              <w:t>Галимов</w:t>
            </w:r>
            <w:r w:rsidRPr="004348D3">
              <w:rPr>
                <w:spacing w:val="-3"/>
                <w:sz w:val="24"/>
                <w:szCs w:val="24"/>
                <w:lang w:val="ru-RU"/>
              </w:rPr>
              <w:t xml:space="preserve"> </w:t>
            </w:r>
            <w:r w:rsidRPr="004348D3">
              <w:rPr>
                <w:sz w:val="24"/>
                <w:szCs w:val="24"/>
                <w:lang w:val="ru-RU"/>
              </w:rPr>
              <w:t>О.Р.</w:t>
            </w:r>
            <w:r w:rsidRPr="004348D3">
              <w:rPr>
                <w:spacing w:val="-5"/>
                <w:sz w:val="24"/>
                <w:szCs w:val="24"/>
                <w:lang w:val="ru-RU"/>
              </w:rPr>
              <w:t xml:space="preserve"> </w:t>
            </w:r>
            <w:r w:rsidRPr="004348D3">
              <w:rPr>
                <w:sz w:val="24"/>
                <w:szCs w:val="24"/>
                <w:lang w:val="ru-RU"/>
              </w:rPr>
              <w:t>Познавательно-исследовательская</w:t>
            </w:r>
            <w:r w:rsidRPr="004348D3">
              <w:rPr>
                <w:spacing w:val="-3"/>
                <w:sz w:val="24"/>
                <w:szCs w:val="24"/>
                <w:lang w:val="ru-RU"/>
              </w:rPr>
              <w:t xml:space="preserve"> </w:t>
            </w:r>
            <w:r w:rsidRPr="004348D3">
              <w:rPr>
                <w:sz w:val="24"/>
                <w:szCs w:val="24"/>
                <w:lang w:val="ru-RU"/>
              </w:rPr>
              <w:t>деятельность</w:t>
            </w:r>
          </w:p>
          <w:p w14:paraId="634F394C"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дошкольников</w:t>
            </w:r>
            <w:proofErr w:type="spellEnd"/>
            <w:r w:rsidRPr="00EF5166">
              <w:rPr>
                <w:spacing w:val="-2"/>
                <w:sz w:val="24"/>
                <w:szCs w:val="24"/>
              </w:rPr>
              <w:t xml:space="preserve"> </w:t>
            </w:r>
            <w:r w:rsidRPr="00EF5166">
              <w:rPr>
                <w:sz w:val="24"/>
                <w:szCs w:val="24"/>
              </w:rPr>
              <w:t>(4-7лет)</w:t>
            </w:r>
          </w:p>
        </w:tc>
      </w:tr>
      <w:tr w:rsidR="00EF5166" w:rsidRPr="00EF5166" w14:paraId="6F710E20" w14:textId="77777777" w:rsidTr="00EF5166">
        <w:trPr>
          <w:trHeight w:val="551"/>
        </w:trPr>
        <w:tc>
          <w:tcPr>
            <w:tcW w:w="1860" w:type="dxa"/>
            <w:vMerge w:val="restart"/>
          </w:tcPr>
          <w:p w14:paraId="09AD52AB" w14:textId="77777777" w:rsidR="00EF5166" w:rsidRPr="00EF5166" w:rsidRDefault="00EF5166" w:rsidP="00B85733">
            <w:pPr>
              <w:pStyle w:val="TableParagraph"/>
              <w:ind w:left="175" w:right="436"/>
              <w:rPr>
                <w:sz w:val="24"/>
                <w:szCs w:val="24"/>
              </w:rPr>
            </w:pPr>
            <w:proofErr w:type="spellStart"/>
            <w:r w:rsidRPr="00EF5166">
              <w:rPr>
                <w:sz w:val="24"/>
                <w:szCs w:val="24"/>
              </w:rPr>
              <w:t>Речевое</w:t>
            </w:r>
            <w:proofErr w:type="spellEnd"/>
            <w:r w:rsidRPr="00EF5166">
              <w:rPr>
                <w:spacing w:val="1"/>
                <w:sz w:val="24"/>
                <w:szCs w:val="24"/>
              </w:rPr>
              <w:t xml:space="preserve"> </w:t>
            </w:r>
            <w:proofErr w:type="spellStart"/>
            <w:r w:rsidRPr="00EF5166">
              <w:rPr>
                <w:w w:val="95"/>
                <w:sz w:val="24"/>
                <w:szCs w:val="24"/>
              </w:rPr>
              <w:t>развитие</w:t>
            </w:r>
            <w:proofErr w:type="spellEnd"/>
          </w:p>
        </w:tc>
        <w:tc>
          <w:tcPr>
            <w:tcW w:w="8082" w:type="dxa"/>
          </w:tcPr>
          <w:p w14:paraId="59491E32"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Гербова</w:t>
            </w:r>
            <w:proofErr w:type="spellEnd"/>
            <w:r w:rsidRPr="004348D3">
              <w:rPr>
                <w:spacing w:val="56"/>
                <w:sz w:val="24"/>
                <w:szCs w:val="24"/>
                <w:lang w:val="ru-RU"/>
              </w:rPr>
              <w:t xml:space="preserve"> </w:t>
            </w:r>
            <w:r w:rsidRPr="004348D3">
              <w:rPr>
                <w:sz w:val="24"/>
                <w:szCs w:val="24"/>
                <w:lang w:val="ru-RU"/>
              </w:rPr>
              <w:t>В.В.</w:t>
            </w:r>
            <w:r w:rsidRPr="004348D3">
              <w:rPr>
                <w:spacing w:val="57"/>
                <w:sz w:val="24"/>
                <w:szCs w:val="24"/>
                <w:lang w:val="ru-RU"/>
              </w:rPr>
              <w:t xml:space="preserve"> </w:t>
            </w:r>
            <w:r w:rsidRPr="004348D3">
              <w:rPr>
                <w:sz w:val="24"/>
                <w:szCs w:val="24"/>
                <w:lang w:val="ru-RU"/>
              </w:rPr>
              <w:t>Развитие</w:t>
            </w:r>
            <w:r w:rsidRPr="004348D3">
              <w:rPr>
                <w:spacing w:val="56"/>
                <w:sz w:val="24"/>
                <w:szCs w:val="24"/>
                <w:lang w:val="ru-RU"/>
              </w:rPr>
              <w:t xml:space="preserve"> </w:t>
            </w:r>
            <w:r w:rsidRPr="004348D3">
              <w:rPr>
                <w:sz w:val="24"/>
                <w:szCs w:val="24"/>
                <w:lang w:val="ru-RU"/>
              </w:rPr>
              <w:t>речи</w:t>
            </w:r>
            <w:r w:rsidRPr="004348D3">
              <w:rPr>
                <w:spacing w:val="58"/>
                <w:sz w:val="24"/>
                <w:szCs w:val="24"/>
                <w:lang w:val="ru-RU"/>
              </w:rPr>
              <w:t xml:space="preserve"> </w:t>
            </w:r>
            <w:r w:rsidRPr="004348D3">
              <w:rPr>
                <w:sz w:val="24"/>
                <w:szCs w:val="24"/>
                <w:lang w:val="ru-RU"/>
              </w:rPr>
              <w:t>в</w:t>
            </w:r>
            <w:r w:rsidRPr="004348D3">
              <w:rPr>
                <w:spacing w:val="56"/>
                <w:sz w:val="24"/>
                <w:szCs w:val="24"/>
                <w:lang w:val="ru-RU"/>
              </w:rPr>
              <w:t xml:space="preserve"> </w:t>
            </w:r>
            <w:r w:rsidRPr="004348D3">
              <w:rPr>
                <w:sz w:val="24"/>
                <w:szCs w:val="24"/>
                <w:lang w:val="ru-RU"/>
              </w:rPr>
              <w:t>детском</w:t>
            </w:r>
            <w:r w:rsidRPr="004348D3">
              <w:rPr>
                <w:spacing w:val="57"/>
                <w:sz w:val="24"/>
                <w:szCs w:val="24"/>
                <w:lang w:val="ru-RU"/>
              </w:rPr>
              <w:t xml:space="preserve"> </w:t>
            </w:r>
            <w:r w:rsidRPr="004348D3">
              <w:rPr>
                <w:sz w:val="24"/>
                <w:szCs w:val="24"/>
                <w:lang w:val="ru-RU"/>
              </w:rPr>
              <w:t>саду:</w:t>
            </w:r>
            <w:r w:rsidRPr="004348D3">
              <w:rPr>
                <w:spacing w:val="59"/>
                <w:sz w:val="24"/>
                <w:szCs w:val="24"/>
                <w:lang w:val="ru-RU"/>
              </w:rPr>
              <w:t xml:space="preserve"> </w:t>
            </w:r>
            <w:r w:rsidRPr="004348D3">
              <w:rPr>
                <w:sz w:val="24"/>
                <w:szCs w:val="24"/>
                <w:lang w:val="ru-RU"/>
              </w:rPr>
              <w:t>Вторая</w:t>
            </w:r>
            <w:r w:rsidRPr="004348D3">
              <w:rPr>
                <w:spacing w:val="58"/>
                <w:sz w:val="24"/>
                <w:szCs w:val="24"/>
                <w:lang w:val="ru-RU"/>
              </w:rPr>
              <w:t xml:space="preserve"> </w:t>
            </w:r>
            <w:r w:rsidRPr="004348D3">
              <w:rPr>
                <w:sz w:val="24"/>
                <w:szCs w:val="24"/>
                <w:lang w:val="ru-RU"/>
              </w:rPr>
              <w:t>группа</w:t>
            </w:r>
            <w:r w:rsidRPr="004348D3">
              <w:rPr>
                <w:spacing w:val="-3"/>
                <w:sz w:val="24"/>
                <w:szCs w:val="24"/>
                <w:lang w:val="ru-RU"/>
              </w:rPr>
              <w:t xml:space="preserve"> </w:t>
            </w:r>
            <w:r w:rsidRPr="004348D3">
              <w:rPr>
                <w:sz w:val="24"/>
                <w:szCs w:val="24"/>
                <w:lang w:val="ru-RU"/>
              </w:rPr>
              <w:t>раннего</w:t>
            </w:r>
          </w:p>
          <w:p w14:paraId="65184738"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возраста</w:t>
            </w:r>
            <w:proofErr w:type="spellEnd"/>
            <w:r w:rsidRPr="00EF5166">
              <w:rPr>
                <w:spacing w:val="-2"/>
                <w:sz w:val="24"/>
                <w:szCs w:val="24"/>
              </w:rPr>
              <w:t xml:space="preserve"> </w:t>
            </w:r>
            <w:r w:rsidRPr="00EF5166">
              <w:rPr>
                <w:sz w:val="24"/>
                <w:szCs w:val="24"/>
              </w:rPr>
              <w:t>(2–3</w:t>
            </w:r>
            <w:r w:rsidRPr="00EF5166">
              <w:rPr>
                <w:spacing w:val="-2"/>
                <w:sz w:val="24"/>
                <w:szCs w:val="24"/>
              </w:rPr>
              <w:t xml:space="preserve"> </w:t>
            </w:r>
            <w:proofErr w:type="spellStart"/>
            <w:r w:rsidRPr="00EF5166">
              <w:rPr>
                <w:sz w:val="24"/>
                <w:szCs w:val="24"/>
              </w:rPr>
              <w:t>года</w:t>
            </w:r>
            <w:proofErr w:type="spellEnd"/>
            <w:r w:rsidRPr="00EF5166">
              <w:rPr>
                <w:sz w:val="24"/>
                <w:szCs w:val="24"/>
              </w:rPr>
              <w:t>).</w:t>
            </w:r>
          </w:p>
        </w:tc>
      </w:tr>
      <w:tr w:rsidR="00EF5166" w:rsidRPr="00EF5166" w14:paraId="71F8CEE6" w14:textId="77777777" w:rsidTr="00EF5166">
        <w:trPr>
          <w:trHeight w:val="275"/>
        </w:trPr>
        <w:tc>
          <w:tcPr>
            <w:tcW w:w="1860" w:type="dxa"/>
            <w:vMerge/>
            <w:tcBorders>
              <w:top w:val="nil"/>
            </w:tcBorders>
          </w:tcPr>
          <w:p w14:paraId="5F37D935" w14:textId="77777777" w:rsidR="00EF5166" w:rsidRPr="00EF5166" w:rsidRDefault="00EF5166" w:rsidP="00B85733">
            <w:pPr>
              <w:rPr>
                <w:sz w:val="24"/>
                <w:szCs w:val="24"/>
              </w:rPr>
            </w:pPr>
          </w:p>
        </w:tc>
        <w:tc>
          <w:tcPr>
            <w:tcW w:w="8082" w:type="dxa"/>
          </w:tcPr>
          <w:p w14:paraId="7C94C28E" w14:textId="77777777" w:rsidR="00EF5166" w:rsidRPr="004348D3" w:rsidRDefault="00EF5166" w:rsidP="00B85733">
            <w:pPr>
              <w:pStyle w:val="TableParagraph"/>
              <w:spacing w:line="256" w:lineRule="exact"/>
              <w:ind w:left="175"/>
              <w:rPr>
                <w:sz w:val="24"/>
                <w:szCs w:val="24"/>
                <w:lang w:val="ru-RU"/>
              </w:rPr>
            </w:pPr>
            <w:proofErr w:type="spellStart"/>
            <w:r w:rsidRPr="004348D3">
              <w:rPr>
                <w:sz w:val="24"/>
                <w:szCs w:val="24"/>
                <w:lang w:val="ru-RU"/>
              </w:rPr>
              <w:t>Гербова</w:t>
            </w:r>
            <w:proofErr w:type="spellEnd"/>
            <w:r w:rsidRPr="004348D3">
              <w:rPr>
                <w:spacing w:val="-3"/>
                <w:sz w:val="24"/>
                <w:szCs w:val="24"/>
                <w:lang w:val="ru-RU"/>
              </w:rPr>
              <w:t xml:space="preserve"> </w:t>
            </w:r>
            <w:r w:rsidRPr="004348D3">
              <w:rPr>
                <w:sz w:val="24"/>
                <w:szCs w:val="24"/>
                <w:lang w:val="ru-RU"/>
              </w:rPr>
              <w:t>В.В.</w:t>
            </w:r>
            <w:r w:rsidRPr="004348D3">
              <w:rPr>
                <w:spacing w:val="-2"/>
                <w:sz w:val="24"/>
                <w:szCs w:val="24"/>
                <w:lang w:val="ru-RU"/>
              </w:rPr>
              <w:t xml:space="preserve"> </w:t>
            </w:r>
            <w:r w:rsidRPr="004348D3">
              <w:rPr>
                <w:sz w:val="24"/>
                <w:szCs w:val="24"/>
                <w:lang w:val="ru-RU"/>
              </w:rPr>
              <w:t>Развитие</w:t>
            </w:r>
            <w:r w:rsidRPr="004348D3">
              <w:rPr>
                <w:spacing w:val="-3"/>
                <w:sz w:val="24"/>
                <w:szCs w:val="24"/>
                <w:lang w:val="ru-RU"/>
              </w:rPr>
              <w:t xml:space="preserve"> </w:t>
            </w:r>
            <w:r w:rsidRPr="004348D3">
              <w:rPr>
                <w:sz w:val="24"/>
                <w:szCs w:val="24"/>
                <w:lang w:val="ru-RU"/>
              </w:rPr>
              <w:t>речи</w:t>
            </w:r>
            <w:r w:rsidRPr="004348D3">
              <w:rPr>
                <w:spacing w:val="-2"/>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Младшая</w:t>
            </w:r>
            <w:r w:rsidRPr="004348D3">
              <w:rPr>
                <w:spacing w:val="-2"/>
                <w:sz w:val="24"/>
                <w:szCs w:val="24"/>
                <w:lang w:val="ru-RU"/>
              </w:rPr>
              <w:t xml:space="preserve"> </w:t>
            </w:r>
            <w:proofErr w:type="gramStart"/>
            <w:r w:rsidRPr="004348D3">
              <w:rPr>
                <w:sz w:val="24"/>
                <w:szCs w:val="24"/>
                <w:lang w:val="ru-RU"/>
              </w:rPr>
              <w:t>группа(</w:t>
            </w:r>
            <w:proofErr w:type="gramEnd"/>
            <w:r w:rsidRPr="004348D3">
              <w:rPr>
                <w:sz w:val="24"/>
                <w:szCs w:val="24"/>
                <w:lang w:val="ru-RU"/>
              </w:rPr>
              <w:t>3–4</w:t>
            </w:r>
            <w:r w:rsidRPr="004348D3">
              <w:rPr>
                <w:spacing w:val="-2"/>
                <w:sz w:val="24"/>
                <w:szCs w:val="24"/>
                <w:lang w:val="ru-RU"/>
              </w:rPr>
              <w:t xml:space="preserve"> </w:t>
            </w:r>
            <w:r w:rsidRPr="004348D3">
              <w:rPr>
                <w:sz w:val="24"/>
                <w:szCs w:val="24"/>
                <w:lang w:val="ru-RU"/>
              </w:rPr>
              <w:t>года).</w:t>
            </w:r>
          </w:p>
        </w:tc>
      </w:tr>
      <w:tr w:rsidR="00EF5166" w:rsidRPr="00EF5166" w14:paraId="36A75BC2" w14:textId="77777777" w:rsidTr="00EF5166">
        <w:trPr>
          <w:trHeight w:val="275"/>
        </w:trPr>
        <w:tc>
          <w:tcPr>
            <w:tcW w:w="1860" w:type="dxa"/>
            <w:vMerge/>
            <w:tcBorders>
              <w:top w:val="nil"/>
            </w:tcBorders>
          </w:tcPr>
          <w:p w14:paraId="71263D92" w14:textId="77777777" w:rsidR="00EF5166" w:rsidRPr="004348D3" w:rsidRDefault="00EF5166" w:rsidP="00B85733">
            <w:pPr>
              <w:rPr>
                <w:sz w:val="24"/>
                <w:szCs w:val="24"/>
                <w:lang w:val="ru-RU"/>
              </w:rPr>
            </w:pPr>
          </w:p>
        </w:tc>
        <w:tc>
          <w:tcPr>
            <w:tcW w:w="8082" w:type="dxa"/>
          </w:tcPr>
          <w:p w14:paraId="6314F928" w14:textId="77777777" w:rsidR="00EF5166" w:rsidRPr="004348D3" w:rsidRDefault="00EF5166" w:rsidP="00B85733">
            <w:pPr>
              <w:pStyle w:val="TableParagraph"/>
              <w:spacing w:line="256" w:lineRule="exact"/>
              <w:ind w:left="175"/>
              <w:rPr>
                <w:sz w:val="24"/>
                <w:szCs w:val="24"/>
                <w:lang w:val="ru-RU"/>
              </w:rPr>
            </w:pPr>
            <w:proofErr w:type="spellStart"/>
            <w:r w:rsidRPr="004348D3">
              <w:rPr>
                <w:sz w:val="24"/>
                <w:szCs w:val="24"/>
                <w:lang w:val="ru-RU"/>
              </w:rPr>
              <w:t>Гербова</w:t>
            </w:r>
            <w:proofErr w:type="spellEnd"/>
            <w:r w:rsidRPr="004348D3">
              <w:rPr>
                <w:spacing w:val="-3"/>
                <w:sz w:val="24"/>
                <w:szCs w:val="24"/>
                <w:lang w:val="ru-RU"/>
              </w:rPr>
              <w:t xml:space="preserve"> </w:t>
            </w:r>
            <w:r w:rsidRPr="004348D3">
              <w:rPr>
                <w:sz w:val="24"/>
                <w:szCs w:val="24"/>
                <w:lang w:val="ru-RU"/>
              </w:rPr>
              <w:t>В.В.</w:t>
            </w:r>
            <w:r w:rsidRPr="004348D3">
              <w:rPr>
                <w:spacing w:val="-1"/>
                <w:sz w:val="24"/>
                <w:szCs w:val="24"/>
                <w:lang w:val="ru-RU"/>
              </w:rPr>
              <w:t xml:space="preserve"> </w:t>
            </w:r>
            <w:r w:rsidRPr="004348D3">
              <w:rPr>
                <w:sz w:val="24"/>
                <w:szCs w:val="24"/>
                <w:lang w:val="ru-RU"/>
              </w:rPr>
              <w:t>Развитие</w:t>
            </w:r>
            <w:r w:rsidRPr="004348D3">
              <w:rPr>
                <w:spacing w:val="-2"/>
                <w:sz w:val="24"/>
                <w:szCs w:val="24"/>
                <w:lang w:val="ru-RU"/>
              </w:rPr>
              <w:t xml:space="preserve"> </w:t>
            </w:r>
            <w:r w:rsidRPr="004348D3">
              <w:rPr>
                <w:sz w:val="24"/>
                <w:szCs w:val="24"/>
                <w:lang w:val="ru-RU"/>
              </w:rPr>
              <w:t>речи</w:t>
            </w:r>
            <w:r w:rsidRPr="004348D3">
              <w:rPr>
                <w:spacing w:val="-2"/>
                <w:sz w:val="24"/>
                <w:szCs w:val="24"/>
                <w:lang w:val="ru-RU"/>
              </w:rPr>
              <w:t xml:space="preserve"> </w:t>
            </w:r>
            <w:r w:rsidRPr="004348D3">
              <w:rPr>
                <w:sz w:val="24"/>
                <w:szCs w:val="24"/>
                <w:lang w:val="ru-RU"/>
              </w:rPr>
              <w:t>в</w:t>
            </w:r>
            <w:r w:rsidRPr="004348D3">
              <w:rPr>
                <w:spacing w:val="-2"/>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Средняя</w:t>
            </w:r>
            <w:r w:rsidRPr="004348D3">
              <w:rPr>
                <w:spacing w:val="-1"/>
                <w:sz w:val="24"/>
                <w:szCs w:val="24"/>
                <w:lang w:val="ru-RU"/>
              </w:rPr>
              <w:t xml:space="preserve"> </w:t>
            </w:r>
            <w:r w:rsidRPr="004348D3">
              <w:rPr>
                <w:sz w:val="24"/>
                <w:szCs w:val="24"/>
                <w:lang w:val="ru-RU"/>
              </w:rPr>
              <w:t>группа (4–5</w:t>
            </w:r>
            <w:r w:rsidRPr="004348D3">
              <w:rPr>
                <w:spacing w:val="-2"/>
                <w:sz w:val="24"/>
                <w:szCs w:val="24"/>
                <w:lang w:val="ru-RU"/>
              </w:rPr>
              <w:t xml:space="preserve"> </w:t>
            </w:r>
            <w:r w:rsidRPr="004348D3">
              <w:rPr>
                <w:sz w:val="24"/>
                <w:szCs w:val="24"/>
                <w:lang w:val="ru-RU"/>
              </w:rPr>
              <w:t>лет).</w:t>
            </w:r>
          </w:p>
        </w:tc>
      </w:tr>
      <w:tr w:rsidR="00EF5166" w:rsidRPr="00EF5166" w14:paraId="4E6D1D63" w14:textId="77777777" w:rsidTr="00EF5166">
        <w:trPr>
          <w:trHeight w:val="275"/>
        </w:trPr>
        <w:tc>
          <w:tcPr>
            <w:tcW w:w="1860" w:type="dxa"/>
            <w:vMerge/>
            <w:tcBorders>
              <w:top w:val="nil"/>
            </w:tcBorders>
          </w:tcPr>
          <w:p w14:paraId="4D77EE5A" w14:textId="77777777" w:rsidR="00EF5166" w:rsidRPr="004348D3" w:rsidRDefault="00EF5166" w:rsidP="00B85733">
            <w:pPr>
              <w:rPr>
                <w:sz w:val="24"/>
                <w:szCs w:val="24"/>
                <w:lang w:val="ru-RU"/>
              </w:rPr>
            </w:pPr>
          </w:p>
        </w:tc>
        <w:tc>
          <w:tcPr>
            <w:tcW w:w="8082" w:type="dxa"/>
          </w:tcPr>
          <w:p w14:paraId="0CFFDA79" w14:textId="77777777" w:rsidR="00EF5166" w:rsidRPr="004348D3" w:rsidRDefault="00EF5166" w:rsidP="00B85733">
            <w:pPr>
              <w:pStyle w:val="TableParagraph"/>
              <w:spacing w:line="256" w:lineRule="exact"/>
              <w:ind w:left="175"/>
              <w:rPr>
                <w:sz w:val="24"/>
                <w:szCs w:val="24"/>
                <w:lang w:val="ru-RU"/>
              </w:rPr>
            </w:pPr>
            <w:proofErr w:type="spellStart"/>
            <w:r w:rsidRPr="004348D3">
              <w:rPr>
                <w:sz w:val="24"/>
                <w:szCs w:val="24"/>
                <w:lang w:val="ru-RU"/>
              </w:rPr>
              <w:t>Гербова</w:t>
            </w:r>
            <w:proofErr w:type="spellEnd"/>
            <w:r w:rsidRPr="004348D3">
              <w:rPr>
                <w:spacing w:val="-3"/>
                <w:sz w:val="24"/>
                <w:szCs w:val="24"/>
                <w:lang w:val="ru-RU"/>
              </w:rPr>
              <w:t xml:space="preserve"> </w:t>
            </w:r>
            <w:r w:rsidRPr="004348D3">
              <w:rPr>
                <w:sz w:val="24"/>
                <w:szCs w:val="24"/>
                <w:lang w:val="ru-RU"/>
              </w:rPr>
              <w:t>В.В.</w:t>
            </w:r>
            <w:r w:rsidRPr="004348D3">
              <w:rPr>
                <w:spacing w:val="-2"/>
                <w:sz w:val="24"/>
                <w:szCs w:val="24"/>
                <w:lang w:val="ru-RU"/>
              </w:rPr>
              <w:t xml:space="preserve"> </w:t>
            </w:r>
            <w:r w:rsidRPr="004348D3">
              <w:rPr>
                <w:sz w:val="24"/>
                <w:szCs w:val="24"/>
                <w:lang w:val="ru-RU"/>
              </w:rPr>
              <w:t>Развитие</w:t>
            </w:r>
            <w:r w:rsidRPr="004348D3">
              <w:rPr>
                <w:spacing w:val="-2"/>
                <w:sz w:val="24"/>
                <w:szCs w:val="24"/>
                <w:lang w:val="ru-RU"/>
              </w:rPr>
              <w:t xml:space="preserve"> </w:t>
            </w:r>
            <w:r w:rsidRPr="004348D3">
              <w:rPr>
                <w:sz w:val="24"/>
                <w:szCs w:val="24"/>
                <w:lang w:val="ru-RU"/>
              </w:rPr>
              <w:t>речи</w:t>
            </w:r>
            <w:r w:rsidRPr="004348D3">
              <w:rPr>
                <w:spacing w:val="-2"/>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Старшая</w:t>
            </w:r>
            <w:r w:rsidRPr="004348D3">
              <w:rPr>
                <w:spacing w:val="-2"/>
                <w:sz w:val="24"/>
                <w:szCs w:val="24"/>
                <w:lang w:val="ru-RU"/>
              </w:rPr>
              <w:t xml:space="preserve"> </w:t>
            </w:r>
            <w:proofErr w:type="gramStart"/>
            <w:r w:rsidRPr="004348D3">
              <w:rPr>
                <w:sz w:val="24"/>
                <w:szCs w:val="24"/>
                <w:lang w:val="ru-RU"/>
              </w:rPr>
              <w:t>группа(</w:t>
            </w:r>
            <w:proofErr w:type="gramEnd"/>
            <w:r w:rsidRPr="004348D3">
              <w:rPr>
                <w:sz w:val="24"/>
                <w:szCs w:val="24"/>
                <w:lang w:val="ru-RU"/>
              </w:rPr>
              <w:t>5–6</w:t>
            </w:r>
            <w:r w:rsidRPr="004348D3">
              <w:rPr>
                <w:spacing w:val="-1"/>
                <w:sz w:val="24"/>
                <w:szCs w:val="24"/>
                <w:lang w:val="ru-RU"/>
              </w:rPr>
              <w:t xml:space="preserve"> </w:t>
            </w:r>
            <w:r w:rsidRPr="004348D3">
              <w:rPr>
                <w:sz w:val="24"/>
                <w:szCs w:val="24"/>
                <w:lang w:val="ru-RU"/>
              </w:rPr>
              <w:t>лет).</w:t>
            </w:r>
          </w:p>
        </w:tc>
      </w:tr>
      <w:tr w:rsidR="00EF5166" w:rsidRPr="00EF5166" w14:paraId="28CB8870" w14:textId="77777777" w:rsidTr="00EF5166">
        <w:trPr>
          <w:trHeight w:val="553"/>
        </w:trPr>
        <w:tc>
          <w:tcPr>
            <w:tcW w:w="1860" w:type="dxa"/>
            <w:vMerge/>
            <w:tcBorders>
              <w:top w:val="nil"/>
            </w:tcBorders>
          </w:tcPr>
          <w:p w14:paraId="4B0D391A" w14:textId="77777777" w:rsidR="00EF5166" w:rsidRPr="004348D3" w:rsidRDefault="00EF5166" w:rsidP="00B85733">
            <w:pPr>
              <w:rPr>
                <w:sz w:val="24"/>
                <w:szCs w:val="24"/>
                <w:lang w:val="ru-RU"/>
              </w:rPr>
            </w:pPr>
          </w:p>
        </w:tc>
        <w:tc>
          <w:tcPr>
            <w:tcW w:w="8082" w:type="dxa"/>
          </w:tcPr>
          <w:p w14:paraId="555487FD" w14:textId="77777777" w:rsidR="00EF5166" w:rsidRPr="004348D3" w:rsidRDefault="00EF5166" w:rsidP="00B85733">
            <w:pPr>
              <w:pStyle w:val="TableParagraph"/>
              <w:spacing w:line="267" w:lineRule="exact"/>
              <w:ind w:left="175"/>
              <w:rPr>
                <w:sz w:val="24"/>
                <w:szCs w:val="24"/>
                <w:lang w:val="ru-RU"/>
              </w:rPr>
            </w:pPr>
            <w:proofErr w:type="spellStart"/>
            <w:r w:rsidRPr="004348D3">
              <w:rPr>
                <w:sz w:val="24"/>
                <w:szCs w:val="24"/>
                <w:lang w:val="ru-RU"/>
              </w:rPr>
              <w:t>Гербова</w:t>
            </w:r>
            <w:proofErr w:type="spellEnd"/>
            <w:r w:rsidRPr="004348D3">
              <w:rPr>
                <w:spacing w:val="-3"/>
                <w:sz w:val="24"/>
                <w:szCs w:val="24"/>
                <w:lang w:val="ru-RU"/>
              </w:rPr>
              <w:t xml:space="preserve"> </w:t>
            </w:r>
            <w:r w:rsidRPr="004348D3">
              <w:rPr>
                <w:sz w:val="24"/>
                <w:szCs w:val="24"/>
                <w:lang w:val="ru-RU"/>
              </w:rPr>
              <w:t>В.В.</w:t>
            </w:r>
            <w:r w:rsidRPr="004348D3">
              <w:rPr>
                <w:spacing w:val="-2"/>
                <w:sz w:val="24"/>
                <w:szCs w:val="24"/>
                <w:lang w:val="ru-RU"/>
              </w:rPr>
              <w:t xml:space="preserve"> </w:t>
            </w:r>
            <w:r w:rsidRPr="004348D3">
              <w:rPr>
                <w:sz w:val="24"/>
                <w:szCs w:val="24"/>
                <w:lang w:val="ru-RU"/>
              </w:rPr>
              <w:t>Развитие</w:t>
            </w:r>
            <w:r w:rsidRPr="004348D3">
              <w:rPr>
                <w:spacing w:val="-3"/>
                <w:sz w:val="24"/>
                <w:szCs w:val="24"/>
                <w:lang w:val="ru-RU"/>
              </w:rPr>
              <w:t xml:space="preserve"> </w:t>
            </w:r>
            <w:r w:rsidRPr="004348D3">
              <w:rPr>
                <w:sz w:val="24"/>
                <w:szCs w:val="24"/>
                <w:lang w:val="ru-RU"/>
              </w:rPr>
              <w:t>речи</w:t>
            </w:r>
            <w:r w:rsidRPr="004348D3">
              <w:rPr>
                <w:spacing w:val="-2"/>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Подготовительная</w:t>
            </w:r>
            <w:r w:rsidRPr="004348D3">
              <w:rPr>
                <w:spacing w:val="-2"/>
                <w:sz w:val="24"/>
                <w:szCs w:val="24"/>
                <w:lang w:val="ru-RU"/>
              </w:rPr>
              <w:t xml:space="preserve"> </w:t>
            </w:r>
            <w:r w:rsidRPr="004348D3">
              <w:rPr>
                <w:sz w:val="24"/>
                <w:szCs w:val="24"/>
                <w:lang w:val="ru-RU"/>
              </w:rPr>
              <w:t>к</w:t>
            </w:r>
            <w:r w:rsidRPr="004348D3">
              <w:rPr>
                <w:spacing w:val="-2"/>
                <w:sz w:val="24"/>
                <w:szCs w:val="24"/>
                <w:lang w:val="ru-RU"/>
              </w:rPr>
              <w:t xml:space="preserve"> </w:t>
            </w:r>
            <w:r w:rsidRPr="004348D3">
              <w:rPr>
                <w:sz w:val="24"/>
                <w:szCs w:val="24"/>
                <w:lang w:val="ru-RU"/>
              </w:rPr>
              <w:t>школе</w:t>
            </w:r>
          </w:p>
          <w:p w14:paraId="26F1E42E"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3"/>
                <w:sz w:val="24"/>
                <w:szCs w:val="24"/>
              </w:rPr>
              <w:t xml:space="preserve"> </w:t>
            </w:r>
            <w:r w:rsidRPr="00EF5166">
              <w:rPr>
                <w:sz w:val="24"/>
                <w:szCs w:val="24"/>
              </w:rPr>
              <w:t>(6–7</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559DF4FB" w14:textId="77777777" w:rsidTr="00EF5166">
        <w:trPr>
          <w:trHeight w:val="275"/>
        </w:trPr>
        <w:tc>
          <w:tcPr>
            <w:tcW w:w="1860" w:type="dxa"/>
            <w:vMerge/>
            <w:tcBorders>
              <w:top w:val="nil"/>
            </w:tcBorders>
          </w:tcPr>
          <w:p w14:paraId="233DEE5B" w14:textId="77777777" w:rsidR="00EF5166" w:rsidRPr="00EF5166" w:rsidRDefault="00EF5166" w:rsidP="00B85733">
            <w:pPr>
              <w:rPr>
                <w:sz w:val="24"/>
                <w:szCs w:val="24"/>
              </w:rPr>
            </w:pPr>
          </w:p>
        </w:tc>
        <w:tc>
          <w:tcPr>
            <w:tcW w:w="8082" w:type="dxa"/>
          </w:tcPr>
          <w:p w14:paraId="19EDDF58" w14:textId="77777777" w:rsidR="00EF5166" w:rsidRPr="004348D3" w:rsidRDefault="00EF5166" w:rsidP="00B85733">
            <w:pPr>
              <w:pStyle w:val="TableParagraph"/>
              <w:spacing w:line="256" w:lineRule="exact"/>
              <w:ind w:left="105"/>
              <w:rPr>
                <w:sz w:val="24"/>
                <w:szCs w:val="24"/>
                <w:lang w:val="ru-RU"/>
              </w:rPr>
            </w:pPr>
            <w:proofErr w:type="spellStart"/>
            <w:r w:rsidRPr="004348D3">
              <w:rPr>
                <w:sz w:val="24"/>
                <w:szCs w:val="24"/>
                <w:lang w:val="ru-RU"/>
              </w:rPr>
              <w:t>Нищева</w:t>
            </w:r>
            <w:proofErr w:type="spellEnd"/>
            <w:r w:rsidRPr="004348D3">
              <w:rPr>
                <w:spacing w:val="-4"/>
                <w:sz w:val="24"/>
                <w:szCs w:val="24"/>
                <w:lang w:val="ru-RU"/>
              </w:rPr>
              <w:t xml:space="preserve"> </w:t>
            </w:r>
            <w:r w:rsidRPr="004348D3">
              <w:rPr>
                <w:sz w:val="24"/>
                <w:szCs w:val="24"/>
                <w:lang w:val="ru-RU"/>
              </w:rPr>
              <w:t>Н.В.</w:t>
            </w:r>
            <w:r w:rsidRPr="004348D3">
              <w:rPr>
                <w:spacing w:val="56"/>
                <w:sz w:val="24"/>
                <w:szCs w:val="24"/>
                <w:lang w:val="ru-RU"/>
              </w:rPr>
              <w:t xml:space="preserve"> </w:t>
            </w:r>
            <w:r w:rsidRPr="004348D3">
              <w:rPr>
                <w:sz w:val="24"/>
                <w:szCs w:val="24"/>
                <w:lang w:val="ru-RU"/>
              </w:rPr>
              <w:t>Серии</w:t>
            </w:r>
            <w:r w:rsidRPr="004348D3">
              <w:rPr>
                <w:spacing w:val="56"/>
                <w:sz w:val="24"/>
                <w:szCs w:val="24"/>
                <w:lang w:val="ru-RU"/>
              </w:rPr>
              <w:t xml:space="preserve"> </w:t>
            </w:r>
            <w:r w:rsidRPr="004348D3">
              <w:rPr>
                <w:sz w:val="24"/>
                <w:szCs w:val="24"/>
                <w:lang w:val="ru-RU"/>
              </w:rPr>
              <w:t>картинок</w:t>
            </w:r>
            <w:r w:rsidRPr="004348D3">
              <w:rPr>
                <w:spacing w:val="57"/>
                <w:sz w:val="24"/>
                <w:szCs w:val="24"/>
                <w:lang w:val="ru-RU"/>
              </w:rPr>
              <w:t xml:space="preserve"> </w:t>
            </w:r>
            <w:r w:rsidRPr="004348D3">
              <w:rPr>
                <w:sz w:val="24"/>
                <w:szCs w:val="24"/>
                <w:lang w:val="ru-RU"/>
              </w:rPr>
              <w:t>для</w:t>
            </w:r>
            <w:r w:rsidRPr="004348D3">
              <w:rPr>
                <w:spacing w:val="56"/>
                <w:sz w:val="24"/>
                <w:szCs w:val="24"/>
                <w:lang w:val="ru-RU"/>
              </w:rPr>
              <w:t xml:space="preserve"> </w:t>
            </w:r>
            <w:r w:rsidRPr="004348D3">
              <w:rPr>
                <w:sz w:val="24"/>
                <w:szCs w:val="24"/>
                <w:lang w:val="ru-RU"/>
              </w:rPr>
              <w:t>обучения</w:t>
            </w:r>
            <w:r w:rsidRPr="004348D3">
              <w:rPr>
                <w:spacing w:val="60"/>
                <w:sz w:val="24"/>
                <w:szCs w:val="24"/>
                <w:lang w:val="ru-RU"/>
              </w:rPr>
              <w:t xml:space="preserve"> </w:t>
            </w:r>
            <w:r w:rsidRPr="004348D3">
              <w:rPr>
                <w:sz w:val="24"/>
                <w:szCs w:val="24"/>
                <w:lang w:val="ru-RU"/>
              </w:rPr>
              <w:t>дошкольников</w:t>
            </w:r>
            <w:r w:rsidRPr="004348D3">
              <w:rPr>
                <w:spacing w:val="-1"/>
                <w:sz w:val="24"/>
                <w:szCs w:val="24"/>
                <w:lang w:val="ru-RU"/>
              </w:rPr>
              <w:t xml:space="preserve"> </w:t>
            </w:r>
            <w:r w:rsidRPr="004348D3">
              <w:rPr>
                <w:sz w:val="24"/>
                <w:szCs w:val="24"/>
                <w:lang w:val="ru-RU"/>
              </w:rPr>
              <w:t>рассказыванию</w:t>
            </w:r>
          </w:p>
        </w:tc>
      </w:tr>
      <w:tr w:rsidR="00EF5166" w:rsidRPr="00EF5166" w14:paraId="4B18855A" w14:textId="77777777" w:rsidTr="00EF5166">
        <w:trPr>
          <w:trHeight w:val="647"/>
        </w:trPr>
        <w:tc>
          <w:tcPr>
            <w:tcW w:w="1860" w:type="dxa"/>
            <w:vMerge w:val="restart"/>
            <w:tcBorders>
              <w:bottom w:val="nil"/>
            </w:tcBorders>
          </w:tcPr>
          <w:p w14:paraId="27CC1C00" w14:textId="77777777" w:rsidR="00EF5166" w:rsidRPr="00EF5166" w:rsidRDefault="00EF5166" w:rsidP="00B85733">
            <w:pPr>
              <w:pStyle w:val="TableParagraph"/>
              <w:spacing w:line="265" w:lineRule="exact"/>
              <w:ind w:left="175"/>
              <w:rPr>
                <w:sz w:val="24"/>
                <w:szCs w:val="24"/>
              </w:rPr>
            </w:pPr>
            <w:proofErr w:type="spellStart"/>
            <w:r w:rsidRPr="00EF5166">
              <w:rPr>
                <w:sz w:val="24"/>
                <w:szCs w:val="24"/>
              </w:rPr>
              <w:t>Художественно</w:t>
            </w:r>
            <w:proofErr w:type="spellEnd"/>
          </w:p>
          <w:p w14:paraId="5C5AE52B" w14:textId="77777777" w:rsidR="00EF5166" w:rsidRPr="00EF5166" w:rsidRDefault="00EF5166" w:rsidP="00B85733">
            <w:pPr>
              <w:pStyle w:val="TableParagraph"/>
              <w:ind w:left="175"/>
              <w:rPr>
                <w:sz w:val="24"/>
                <w:szCs w:val="24"/>
              </w:rPr>
            </w:pPr>
            <w:r w:rsidRPr="00EF5166">
              <w:rPr>
                <w:w w:val="95"/>
                <w:sz w:val="24"/>
                <w:szCs w:val="24"/>
              </w:rPr>
              <w:t>–</w:t>
            </w:r>
            <w:r w:rsidRPr="00EF5166">
              <w:rPr>
                <w:spacing w:val="1"/>
                <w:w w:val="95"/>
                <w:sz w:val="24"/>
                <w:szCs w:val="24"/>
              </w:rPr>
              <w:t xml:space="preserve"> </w:t>
            </w:r>
            <w:proofErr w:type="spellStart"/>
            <w:r w:rsidRPr="00EF5166">
              <w:rPr>
                <w:w w:val="95"/>
                <w:sz w:val="24"/>
                <w:szCs w:val="24"/>
              </w:rPr>
              <w:t>эстетическое</w:t>
            </w:r>
            <w:proofErr w:type="spellEnd"/>
            <w:r w:rsidRPr="00EF5166">
              <w:rPr>
                <w:spacing w:val="-55"/>
                <w:w w:val="95"/>
                <w:sz w:val="24"/>
                <w:szCs w:val="24"/>
              </w:rPr>
              <w:t xml:space="preserve"> </w:t>
            </w:r>
            <w:proofErr w:type="spellStart"/>
            <w:r w:rsidRPr="00EF5166">
              <w:rPr>
                <w:sz w:val="24"/>
                <w:szCs w:val="24"/>
              </w:rPr>
              <w:lastRenderedPageBreak/>
              <w:t>развитие</w:t>
            </w:r>
            <w:proofErr w:type="spellEnd"/>
          </w:p>
        </w:tc>
        <w:tc>
          <w:tcPr>
            <w:tcW w:w="8082" w:type="dxa"/>
          </w:tcPr>
          <w:p w14:paraId="2616932A" w14:textId="77777777" w:rsidR="00EF5166" w:rsidRPr="004348D3" w:rsidRDefault="00EF5166" w:rsidP="00B85733">
            <w:pPr>
              <w:pStyle w:val="TableParagraph"/>
              <w:ind w:left="175"/>
              <w:rPr>
                <w:sz w:val="24"/>
                <w:szCs w:val="24"/>
                <w:lang w:val="ru-RU"/>
              </w:rPr>
            </w:pPr>
            <w:r w:rsidRPr="004348D3">
              <w:rPr>
                <w:sz w:val="24"/>
                <w:szCs w:val="24"/>
                <w:lang w:val="ru-RU"/>
              </w:rPr>
              <w:lastRenderedPageBreak/>
              <w:t>Зацепина</w:t>
            </w:r>
            <w:r w:rsidRPr="004348D3">
              <w:rPr>
                <w:spacing w:val="-4"/>
                <w:sz w:val="24"/>
                <w:szCs w:val="24"/>
                <w:lang w:val="ru-RU"/>
              </w:rPr>
              <w:t xml:space="preserve"> </w:t>
            </w:r>
            <w:r w:rsidRPr="004348D3">
              <w:rPr>
                <w:sz w:val="24"/>
                <w:szCs w:val="24"/>
                <w:lang w:val="ru-RU"/>
              </w:rPr>
              <w:t>М.Б.,</w:t>
            </w:r>
            <w:r w:rsidRPr="004348D3">
              <w:rPr>
                <w:spacing w:val="-2"/>
                <w:sz w:val="24"/>
                <w:szCs w:val="24"/>
                <w:lang w:val="ru-RU"/>
              </w:rPr>
              <w:t xml:space="preserve"> </w:t>
            </w:r>
            <w:r w:rsidRPr="004348D3">
              <w:rPr>
                <w:sz w:val="24"/>
                <w:szCs w:val="24"/>
                <w:lang w:val="ru-RU"/>
              </w:rPr>
              <w:t>Жукова</w:t>
            </w:r>
            <w:r w:rsidRPr="004348D3">
              <w:rPr>
                <w:spacing w:val="1"/>
                <w:sz w:val="24"/>
                <w:szCs w:val="24"/>
                <w:lang w:val="ru-RU"/>
              </w:rPr>
              <w:t xml:space="preserve"> </w:t>
            </w:r>
            <w:r w:rsidRPr="004348D3">
              <w:rPr>
                <w:sz w:val="24"/>
                <w:szCs w:val="24"/>
                <w:lang w:val="ru-RU"/>
              </w:rPr>
              <w:t>Г.Е.</w:t>
            </w:r>
            <w:r w:rsidRPr="004348D3">
              <w:rPr>
                <w:spacing w:val="54"/>
                <w:sz w:val="24"/>
                <w:szCs w:val="24"/>
                <w:lang w:val="ru-RU"/>
              </w:rPr>
              <w:t xml:space="preserve"> </w:t>
            </w:r>
            <w:r w:rsidRPr="004348D3">
              <w:rPr>
                <w:sz w:val="24"/>
                <w:szCs w:val="24"/>
                <w:lang w:val="ru-RU"/>
              </w:rPr>
              <w:t>Музыкальное</w:t>
            </w:r>
            <w:r w:rsidRPr="004348D3">
              <w:rPr>
                <w:spacing w:val="55"/>
                <w:sz w:val="24"/>
                <w:szCs w:val="24"/>
                <w:lang w:val="ru-RU"/>
              </w:rPr>
              <w:t xml:space="preserve"> </w:t>
            </w:r>
            <w:r w:rsidRPr="004348D3">
              <w:rPr>
                <w:sz w:val="24"/>
                <w:szCs w:val="24"/>
                <w:lang w:val="ru-RU"/>
              </w:rPr>
              <w:t>воспитание</w:t>
            </w:r>
            <w:r w:rsidRPr="004348D3">
              <w:rPr>
                <w:spacing w:val="54"/>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57"/>
                <w:sz w:val="24"/>
                <w:szCs w:val="24"/>
                <w:lang w:val="ru-RU"/>
              </w:rPr>
              <w:t xml:space="preserve"> </w:t>
            </w:r>
            <w:r w:rsidRPr="004348D3">
              <w:rPr>
                <w:sz w:val="24"/>
                <w:szCs w:val="24"/>
                <w:lang w:val="ru-RU"/>
              </w:rPr>
              <w:t>Средняя</w:t>
            </w:r>
            <w:r w:rsidRPr="004348D3">
              <w:rPr>
                <w:spacing w:val="-1"/>
                <w:sz w:val="24"/>
                <w:szCs w:val="24"/>
                <w:lang w:val="ru-RU"/>
              </w:rPr>
              <w:t xml:space="preserve"> </w:t>
            </w:r>
            <w:r w:rsidRPr="004348D3">
              <w:rPr>
                <w:sz w:val="24"/>
                <w:szCs w:val="24"/>
                <w:lang w:val="ru-RU"/>
              </w:rPr>
              <w:t>группа</w:t>
            </w:r>
            <w:r w:rsidRPr="004348D3">
              <w:rPr>
                <w:spacing w:val="-1"/>
                <w:sz w:val="24"/>
                <w:szCs w:val="24"/>
                <w:lang w:val="ru-RU"/>
              </w:rPr>
              <w:t xml:space="preserve"> </w:t>
            </w:r>
            <w:r w:rsidRPr="004348D3">
              <w:rPr>
                <w:sz w:val="24"/>
                <w:szCs w:val="24"/>
                <w:lang w:val="ru-RU"/>
              </w:rPr>
              <w:t>(4–5 лет).</w:t>
            </w:r>
          </w:p>
        </w:tc>
      </w:tr>
      <w:tr w:rsidR="00EF5166" w:rsidRPr="00EF5166" w14:paraId="62D106E6" w14:textId="77777777" w:rsidTr="00EF5166">
        <w:trPr>
          <w:trHeight w:val="554"/>
        </w:trPr>
        <w:tc>
          <w:tcPr>
            <w:tcW w:w="1860" w:type="dxa"/>
            <w:vMerge/>
            <w:tcBorders>
              <w:top w:val="nil"/>
              <w:bottom w:val="nil"/>
            </w:tcBorders>
          </w:tcPr>
          <w:p w14:paraId="06C0B866" w14:textId="77777777" w:rsidR="00EF5166" w:rsidRPr="004348D3" w:rsidRDefault="00EF5166" w:rsidP="00B85733">
            <w:pPr>
              <w:rPr>
                <w:sz w:val="24"/>
                <w:szCs w:val="24"/>
                <w:lang w:val="ru-RU"/>
              </w:rPr>
            </w:pPr>
          </w:p>
        </w:tc>
        <w:tc>
          <w:tcPr>
            <w:tcW w:w="8082" w:type="dxa"/>
          </w:tcPr>
          <w:p w14:paraId="2A6EC758" w14:textId="77777777" w:rsidR="00EF5166" w:rsidRPr="004348D3" w:rsidRDefault="00EF5166" w:rsidP="00B85733">
            <w:pPr>
              <w:pStyle w:val="TableParagraph"/>
              <w:spacing w:line="267" w:lineRule="exact"/>
              <w:ind w:left="175"/>
              <w:rPr>
                <w:sz w:val="24"/>
                <w:szCs w:val="24"/>
                <w:lang w:val="ru-RU"/>
              </w:rPr>
            </w:pPr>
            <w:r w:rsidRPr="004348D3">
              <w:rPr>
                <w:sz w:val="24"/>
                <w:szCs w:val="24"/>
                <w:lang w:val="ru-RU"/>
              </w:rPr>
              <w:t>Зацепина</w:t>
            </w:r>
            <w:r w:rsidRPr="004348D3">
              <w:rPr>
                <w:spacing w:val="-3"/>
                <w:sz w:val="24"/>
                <w:szCs w:val="24"/>
                <w:lang w:val="ru-RU"/>
              </w:rPr>
              <w:t xml:space="preserve"> </w:t>
            </w:r>
            <w:r w:rsidRPr="004348D3">
              <w:rPr>
                <w:sz w:val="24"/>
                <w:szCs w:val="24"/>
                <w:lang w:val="ru-RU"/>
              </w:rPr>
              <w:t>М.</w:t>
            </w:r>
            <w:r w:rsidRPr="004348D3">
              <w:rPr>
                <w:spacing w:val="-2"/>
                <w:sz w:val="24"/>
                <w:szCs w:val="24"/>
                <w:lang w:val="ru-RU"/>
              </w:rPr>
              <w:t xml:space="preserve"> </w:t>
            </w:r>
            <w:r w:rsidRPr="004348D3">
              <w:rPr>
                <w:sz w:val="24"/>
                <w:szCs w:val="24"/>
                <w:lang w:val="ru-RU"/>
              </w:rPr>
              <w:t>Б.,</w:t>
            </w:r>
            <w:r w:rsidRPr="004348D3">
              <w:rPr>
                <w:spacing w:val="-1"/>
                <w:sz w:val="24"/>
                <w:szCs w:val="24"/>
                <w:lang w:val="ru-RU"/>
              </w:rPr>
              <w:t xml:space="preserve"> </w:t>
            </w:r>
            <w:r w:rsidRPr="004348D3">
              <w:rPr>
                <w:sz w:val="24"/>
                <w:szCs w:val="24"/>
                <w:lang w:val="ru-RU"/>
              </w:rPr>
              <w:t>Жукова</w:t>
            </w:r>
            <w:r w:rsidRPr="004348D3">
              <w:rPr>
                <w:spacing w:val="-3"/>
                <w:sz w:val="24"/>
                <w:szCs w:val="24"/>
                <w:lang w:val="ru-RU"/>
              </w:rPr>
              <w:t xml:space="preserve"> </w:t>
            </w:r>
            <w:r w:rsidRPr="004348D3">
              <w:rPr>
                <w:sz w:val="24"/>
                <w:szCs w:val="24"/>
                <w:lang w:val="ru-RU"/>
              </w:rPr>
              <w:t>Г.</w:t>
            </w:r>
            <w:r w:rsidRPr="004348D3">
              <w:rPr>
                <w:spacing w:val="1"/>
                <w:sz w:val="24"/>
                <w:szCs w:val="24"/>
                <w:lang w:val="ru-RU"/>
              </w:rPr>
              <w:t xml:space="preserve"> </w:t>
            </w:r>
            <w:r w:rsidRPr="004348D3">
              <w:rPr>
                <w:sz w:val="24"/>
                <w:szCs w:val="24"/>
                <w:lang w:val="ru-RU"/>
              </w:rPr>
              <w:t>Е.</w:t>
            </w:r>
            <w:r w:rsidRPr="004348D3">
              <w:rPr>
                <w:spacing w:val="57"/>
                <w:sz w:val="24"/>
                <w:szCs w:val="24"/>
                <w:lang w:val="ru-RU"/>
              </w:rPr>
              <w:t xml:space="preserve"> </w:t>
            </w:r>
            <w:r w:rsidRPr="004348D3">
              <w:rPr>
                <w:sz w:val="24"/>
                <w:szCs w:val="24"/>
                <w:lang w:val="ru-RU"/>
              </w:rPr>
              <w:t>Музыкальное</w:t>
            </w:r>
            <w:r w:rsidRPr="004348D3">
              <w:rPr>
                <w:spacing w:val="57"/>
                <w:sz w:val="24"/>
                <w:szCs w:val="24"/>
                <w:lang w:val="ru-RU"/>
              </w:rPr>
              <w:t xml:space="preserve"> </w:t>
            </w:r>
            <w:r w:rsidRPr="004348D3">
              <w:rPr>
                <w:sz w:val="24"/>
                <w:szCs w:val="24"/>
                <w:lang w:val="ru-RU"/>
              </w:rPr>
              <w:t>воспитание</w:t>
            </w:r>
            <w:r w:rsidRPr="004348D3">
              <w:rPr>
                <w:spacing w:val="56"/>
                <w:sz w:val="24"/>
                <w:szCs w:val="24"/>
                <w:lang w:val="ru-RU"/>
              </w:rPr>
              <w:t xml:space="preserve"> </w:t>
            </w:r>
            <w:r w:rsidRPr="004348D3">
              <w:rPr>
                <w:sz w:val="24"/>
                <w:szCs w:val="24"/>
                <w:lang w:val="ru-RU"/>
              </w:rPr>
              <w:t>в</w:t>
            </w:r>
            <w:r w:rsidRPr="004348D3">
              <w:rPr>
                <w:spacing w:val="-2"/>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p>
          <w:p w14:paraId="76E24DD6"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Старшая</w:t>
            </w:r>
            <w:proofErr w:type="spellEnd"/>
            <w:r w:rsidRPr="00EF5166">
              <w:rPr>
                <w:spacing w:val="-2"/>
                <w:sz w:val="24"/>
                <w:szCs w:val="24"/>
              </w:rPr>
              <w:t xml:space="preserve"> </w:t>
            </w:r>
            <w:proofErr w:type="spellStart"/>
            <w:r w:rsidRPr="00EF5166">
              <w:rPr>
                <w:sz w:val="24"/>
                <w:szCs w:val="24"/>
              </w:rPr>
              <w:t>группа</w:t>
            </w:r>
            <w:proofErr w:type="spellEnd"/>
            <w:r w:rsidRPr="00EF5166">
              <w:rPr>
                <w:spacing w:val="-2"/>
                <w:sz w:val="24"/>
                <w:szCs w:val="24"/>
              </w:rPr>
              <w:t xml:space="preserve"> </w:t>
            </w:r>
            <w:r w:rsidRPr="00EF5166">
              <w:rPr>
                <w:sz w:val="24"/>
                <w:szCs w:val="24"/>
              </w:rPr>
              <w:t>(5–6</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0D047E8C" w14:textId="77777777" w:rsidTr="00EF5166">
        <w:trPr>
          <w:trHeight w:val="551"/>
        </w:trPr>
        <w:tc>
          <w:tcPr>
            <w:tcW w:w="1860" w:type="dxa"/>
            <w:vMerge/>
            <w:tcBorders>
              <w:top w:val="nil"/>
              <w:bottom w:val="nil"/>
            </w:tcBorders>
          </w:tcPr>
          <w:p w14:paraId="08027EA6" w14:textId="77777777" w:rsidR="00EF5166" w:rsidRPr="00EF5166" w:rsidRDefault="00EF5166" w:rsidP="00B85733">
            <w:pPr>
              <w:rPr>
                <w:sz w:val="24"/>
                <w:szCs w:val="24"/>
              </w:rPr>
            </w:pPr>
          </w:p>
        </w:tc>
        <w:tc>
          <w:tcPr>
            <w:tcW w:w="8082" w:type="dxa"/>
          </w:tcPr>
          <w:p w14:paraId="62C158A8" w14:textId="77777777" w:rsidR="00EF5166" w:rsidRPr="004348D3" w:rsidRDefault="00EF5166" w:rsidP="00B85733">
            <w:pPr>
              <w:pStyle w:val="TableParagraph"/>
              <w:spacing w:line="265" w:lineRule="exact"/>
              <w:ind w:left="175"/>
              <w:rPr>
                <w:sz w:val="24"/>
                <w:szCs w:val="24"/>
                <w:lang w:val="ru-RU"/>
              </w:rPr>
            </w:pPr>
            <w:r w:rsidRPr="004348D3">
              <w:rPr>
                <w:sz w:val="24"/>
                <w:szCs w:val="24"/>
                <w:lang w:val="ru-RU"/>
              </w:rPr>
              <w:t>Комарова</w:t>
            </w:r>
            <w:r w:rsidRPr="004348D3">
              <w:rPr>
                <w:spacing w:val="-4"/>
                <w:sz w:val="24"/>
                <w:szCs w:val="24"/>
                <w:lang w:val="ru-RU"/>
              </w:rPr>
              <w:t xml:space="preserve"> </w:t>
            </w:r>
            <w:r w:rsidRPr="004348D3">
              <w:rPr>
                <w:sz w:val="24"/>
                <w:szCs w:val="24"/>
                <w:lang w:val="ru-RU"/>
              </w:rPr>
              <w:t>Т.</w:t>
            </w:r>
            <w:r w:rsidRPr="004348D3">
              <w:rPr>
                <w:spacing w:val="-2"/>
                <w:sz w:val="24"/>
                <w:szCs w:val="24"/>
                <w:lang w:val="ru-RU"/>
              </w:rPr>
              <w:t xml:space="preserve"> </w:t>
            </w:r>
            <w:r w:rsidRPr="004348D3">
              <w:rPr>
                <w:sz w:val="24"/>
                <w:szCs w:val="24"/>
                <w:lang w:val="ru-RU"/>
              </w:rPr>
              <w:t>С.</w:t>
            </w:r>
            <w:r w:rsidRPr="004348D3">
              <w:rPr>
                <w:spacing w:val="-1"/>
                <w:sz w:val="24"/>
                <w:szCs w:val="24"/>
                <w:lang w:val="ru-RU"/>
              </w:rPr>
              <w:t xml:space="preserve"> </w:t>
            </w:r>
            <w:r w:rsidRPr="004348D3">
              <w:rPr>
                <w:sz w:val="24"/>
                <w:szCs w:val="24"/>
                <w:lang w:val="ru-RU"/>
              </w:rPr>
              <w:t>Изобразительная</w:t>
            </w:r>
            <w:r w:rsidRPr="004348D3">
              <w:rPr>
                <w:spacing w:val="-2"/>
                <w:sz w:val="24"/>
                <w:szCs w:val="24"/>
                <w:lang w:val="ru-RU"/>
              </w:rPr>
              <w:t xml:space="preserve"> </w:t>
            </w:r>
            <w:r w:rsidRPr="004348D3">
              <w:rPr>
                <w:sz w:val="24"/>
                <w:szCs w:val="24"/>
                <w:lang w:val="ru-RU"/>
              </w:rPr>
              <w:t>деятельность</w:t>
            </w:r>
            <w:r w:rsidRPr="004348D3">
              <w:rPr>
                <w:spacing w:val="-3"/>
                <w:sz w:val="24"/>
                <w:szCs w:val="24"/>
                <w:lang w:val="ru-RU"/>
              </w:rPr>
              <w:t xml:space="preserve"> </w:t>
            </w:r>
            <w:r w:rsidRPr="004348D3">
              <w:rPr>
                <w:sz w:val="24"/>
                <w:szCs w:val="24"/>
                <w:lang w:val="ru-RU"/>
              </w:rPr>
              <w:t>в</w:t>
            </w:r>
            <w:r w:rsidRPr="004348D3">
              <w:rPr>
                <w:spacing w:val="-2"/>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1"/>
                <w:sz w:val="24"/>
                <w:szCs w:val="24"/>
                <w:lang w:val="ru-RU"/>
              </w:rPr>
              <w:t xml:space="preserve"> </w:t>
            </w:r>
            <w:r w:rsidRPr="004348D3">
              <w:rPr>
                <w:sz w:val="24"/>
                <w:szCs w:val="24"/>
                <w:lang w:val="ru-RU"/>
              </w:rPr>
              <w:t>Младшая</w:t>
            </w:r>
          </w:p>
          <w:p w14:paraId="2E730145"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4"/>
                <w:sz w:val="24"/>
                <w:szCs w:val="24"/>
              </w:rPr>
              <w:t xml:space="preserve"> </w:t>
            </w:r>
            <w:r w:rsidRPr="00EF5166">
              <w:rPr>
                <w:sz w:val="24"/>
                <w:szCs w:val="24"/>
              </w:rPr>
              <w:t>(3–4</w:t>
            </w:r>
            <w:r w:rsidRPr="00EF5166">
              <w:rPr>
                <w:spacing w:val="-3"/>
                <w:sz w:val="24"/>
                <w:szCs w:val="24"/>
              </w:rPr>
              <w:t xml:space="preserve"> </w:t>
            </w:r>
            <w:proofErr w:type="spellStart"/>
            <w:r w:rsidRPr="00EF5166">
              <w:rPr>
                <w:sz w:val="24"/>
                <w:szCs w:val="24"/>
              </w:rPr>
              <w:t>года</w:t>
            </w:r>
            <w:proofErr w:type="spellEnd"/>
            <w:r w:rsidRPr="00EF5166">
              <w:rPr>
                <w:sz w:val="24"/>
                <w:szCs w:val="24"/>
              </w:rPr>
              <w:t>).</w:t>
            </w:r>
          </w:p>
        </w:tc>
      </w:tr>
      <w:tr w:rsidR="00EF5166" w:rsidRPr="00EF5166" w14:paraId="385815F5" w14:textId="77777777" w:rsidTr="00EF5166">
        <w:trPr>
          <w:trHeight w:val="551"/>
        </w:trPr>
        <w:tc>
          <w:tcPr>
            <w:tcW w:w="1860" w:type="dxa"/>
            <w:vMerge/>
            <w:tcBorders>
              <w:top w:val="nil"/>
              <w:bottom w:val="nil"/>
            </w:tcBorders>
          </w:tcPr>
          <w:p w14:paraId="00778978" w14:textId="77777777" w:rsidR="00EF5166" w:rsidRPr="00EF5166" w:rsidRDefault="00EF5166" w:rsidP="00B85733">
            <w:pPr>
              <w:rPr>
                <w:sz w:val="24"/>
                <w:szCs w:val="24"/>
              </w:rPr>
            </w:pPr>
          </w:p>
        </w:tc>
        <w:tc>
          <w:tcPr>
            <w:tcW w:w="8082" w:type="dxa"/>
          </w:tcPr>
          <w:p w14:paraId="04E17473" w14:textId="77777777" w:rsidR="00EF5166" w:rsidRPr="004348D3" w:rsidRDefault="00EF5166" w:rsidP="00B85733">
            <w:pPr>
              <w:pStyle w:val="TableParagraph"/>
              <w:spacing w:line="265" w:lineRule="exact"/>
              <w:ind w:left="175"/>
              <w:rPr>
                <w:sz w:val="24"/>
                <w:szCs w:val="24"/>
                <w:lang w:val="ru-RU"/>
              </w:rPr>
            </w:pPr>
            <w:r w:rsidRPr="004348D3">
              <w:rPr>
                <w:sz w:val="24"/>
                <w:szCs w:val="24"/>
                <w:lang w:val="ru-RU"/>
              </w:rPr>
              <w:t>Комарова</w:t>
            </w:r>
            <w:r w:rsidRPr="004348D3">
              <w:rPr>
                <w:spacing w:val="-4"/>
                <w:sz w:val="24"/>
                <w:szCs w:val="24"/>
                <w:lang w:val="ru-RU"/>
              </w:rPr>
              <w:t xml:space="preserve"> </w:t>
            </w:r>
            <w:r w:rsidRPr="004348D3">
              <w:rPr>
                <w:sz w:val="24"/>
                <w:szCs w:val="24"/>
                <w:lang w:val="ru-RU"/>
              </w:rPr>
              <w:t>Т.</w:t>
            </w:r>
            <w:r w:rsidRPr="004348D3">
              <w:rPr>
                <w:spacing w:val="-1"/>
                <w:sz w:val="24"/>
                <w:szCs w:val="24"/>
                <w:lang w:val="ru-RU"/>
              </w:rPr>
              <w:t xml:space="preserve"> </w:t>
            </w:r>
            <w:r w:rsidRPr="004348D3">
              <w:rPr>
                <w:sz w:val="24"/>
                <w:szCs w:val="24"/>
                <w:lang w:val="ru-RU"/>
              </w:rPr>
              <w:t>С.</w:t>
            </w:r>
            <w:r w:rsidRPr="004348D3">
              <w:rPr>
                <w:spacing w:val="-2"/>
                <w:sz w:val="24"/>
                <w:szCs w:val="24"/>
                <w:lang w:val="ru-RU"/>
              </w:rPr>
              <w:t xml:space="preserve"> </w:t>
            </w:r>
            <w:r w:rsidRPr="004348D3">
              <w:rPr>
                <w:sz w:val="24"/>
                <w:szCs w:val="24"/>
                <w:lang w:val="ru-RU"/>
              </w:rPr>
              <w:t>Изобразительная</w:t>
            </w:r>
            <w:r w:rsidRPr="004348D3">
              <w:rPr>
                <w:spacing w:val="-1"/>
                <w:sz w:val="24"/>
                <w:szCs w:val="24"/>
                <w:lang w:val="ru-RU"/>
              </w:rPr>
              <w:t xml:space="preserve"> </w:t>
            </w:r>
            <w:r w:rsidRPr="004348D3">
              <w:rPr>
                <w:sz w:val="24"/>
                <w:szCs w:val="24"/>
                <w:lang w:val="ru-RU"/>
              </w:rPr>
              <w:t>деятельность</w:t>
            </w:r>
            <w:r w:rsidRPr="004348D3">
              <w:rPr>
                <w:spacing w:val="-3"/>
                <w:sz w:val="24"/>
                <w:szCs w:val="24"/>
                <w:lang w:val="ru-RU"/>
              </w:rPr>
              <w:t xml:space="preserve"> </w:t>
            </w:r>
            <w:r w:rsidRPr="004348D3">
              <w:rPr>
                <w:sz w:val="24"/>
                <w:szCs w:val="24"/>
                <w:lang w:val="ru-RU"/>
              </w:rPr>
              <w:t>в</w:t>
            </w:r>
            <w:r w:rsidRPr="004348D3">
              <w:rPr>
                <w:spacing w:val="-2"/>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1"/>
                <w:sz w:val="24"/>
                <w:szCs w:val="24"/>
                <w:lang w:val="ru-RU"/>
              </w:rPr>
              <w:t xml:space="preserve"> </w:t>
            </w:r>
            <w:r w:rsidRPr="004348D3">
              <w:rPr>
                <w:sz w:val="24"/>
                <w:szCs w:val="24"/>
                <w:lang w:val="ru-RU"/>
              </w:rPr>
              <w:t>Средняя</w:t>
            </w:r>
          </w:p>
          <w:p w14:paraId="583D0790"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3"/>
                <w:sz w:val="24"/>
                <w:szCs w:val="24"/>
              </w:rPr>
              <w:t xml:space="preserve"> </w:t>
            </w:r>
            <w:r w:rsidRPr="00EF5166">
              <w:rPr>
                <w:sz w:val="24"/>
                <w:szCs w:val="24"/>
              </w:rPr>
              <w:t>(4–5</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32F6AD85" w14:textId="77777777" w:rsidTr="00EF5166">
        <w:trPr>
          <w:trHeight w:val="551"/>
        </w:trPr>
        <w:tc>
          <w:tcPr>
            <w:tcW w:w="1860" w:type="dxa"/>
            <w:vMerge/>
            <w:tcBorders>
              <w:top w:val="nil"/>
              <w:bottom w:val="nil"/>
            </w:tcBorders>
          </w:tcPr>
          <w:p w14:paraId="264F2F26" w14:textId="77777777" w:rsidR="00EF5166" w:rsidRPr="00EF5166" w:rsidRDefault="00EF5166" w:rsidP="00B85733">
            <w:pPr>
              <w:rPr>
                <w:sz w:val="24"/>
                <w:szCs w:val="24"/>
              </w:rPr>
            </w:pPr>
          </w:p>
        </w:tc>
        <w:tc>
          <w:tcPr>
            <w:tcW w:w="8082" w:type="dxa"/>
          </w:tcPr>
          <w:p w14:paraId="46D081CC" w14:textId="77777777" w:rsidR="00EF5166" w:rsidRPr="004348D3" w:rsidRDefault="00EF5166" w:rsidP="00B85733">
            <w:pPr>
              <w:pStyle w:val="TableParagraph"/>
              <w:spacing w:line="265" w:lineRule="exact"/>
              <w:ind w:left="175"/>
              <w:rPr>
                <w:sz w:val="24"/>
                <w:szCs w:val="24"/>
                <w:lang w:val="ru-RU"/>
              </w:rPr>
            </w:pPr>
            <w:r w:rsidRPr="004348D3">
              <w:rPr>
                <w:sz w:val="24"/>
                <w:szCs w:val="24"/>
                <w:lang w:val="ru-RU"/>
              </w:rPr>
              <w:t>Комарова</w:t>
            </w:r>
            <w:r w:rsidRPr="004348D3">
              <w:rPr>
                <w:spacing w:val="-6"/>
                <w:sz w:val="24"/>
                <w:szCs w:val="24"/>
                <w:lang w:val="ru-RU"/>
              </w:rPr>
              <w:t xml:space="preserve"> </w:t>
            </w:r>
            <w:r w:rsidRPr="004348D3">
              <w:rPr>
                <w:sz w:val="24"/>
                <w:szCs w:val="24"/>
                <w:lang w:val="ru-RU"/>
              </w:rPr>
              <w:t>Т.</w:t>
            </w:r>
            <w:r w:rsidRPr="004348D3">
              <w:rPr>
                <w:spacing w:val="-3"/>
                <w:sz w:val="24"/>
                <w:szCs w:val="24"/>
                <w:lang w:val="ru-RU"/>
              </w:rPr>
              <w:t xml:space="preserve"> </w:t>
            </w:r>
            <w:r w:rsidRPr="004348D3">
              <w:rPr>
                <w:sz w:val="24"/>
                <w:szCs w:val="24"/>
                <w:lang w:val="ru-RU"/>
              </w:rPr>
              <w:t>С.</w:t>
            </w:r>
            <w:r w:rsidRPr="004348D3">
              <w:rPr>
                <w:spacing w:val="-3"/>
                <w:sz w:val="24"/>
                <w:szCs w:val="24"/>
                <w:lang w:val="ru-RU"/>
              </w:rPr>
              <w:t xml:space="preserve"> </w:t>
            </w:r>
            <w:r w:rsidRPr="004348D3">
              <w:rPr>
                <w:sz w:val="24"/>
                <w:szCs w:val="24"/>
                <w:lang w:val="ru-RU"/>
              </w:rPr>
              <w:t>Изобразительная</w:t>
            </w:r>
            <w:r w:rsidRPr="004348D3">
              <w:rPr>
                <w:spacing w:val="-3"/>
                <w:sz w:val="24"/>
                <w:szCs w:val="24"/>
                <w:lang w:val="ru-RU"/>
              </w:rPr>
              <w:t xml:space="preserve"> </w:t>
            </w:r>
            <w:r w:rsidRPr="004348D3">
              <w:rPr>
                <w:sz w:val="24"/>
                <w:szCs w:val="24"/>
                <w:lang w:val="ru-RU"/>
              </w:rPr>
              <w:t>деятельность</w:t>
            </w:r>
            <w:r w:rsidRPr="004348D3">
              <w:rPr>
                <w:spacing w:val="-4"/>
                <w:sz w:val="24"/>
                <w:szCs w:val="24"/>
                <w:lang w:val="ru-RU"/>
              </w:rPr>
              <w:t xml:space="preserve"> </w:t>
            </w:r>
            <w:r w:rsidRPr="004348D3">
              <w:rPr>
                <w:sz w:val="24"/>
                <w:szCs w:val="24"/>
                <w:lang w:val="ru-RU"/>
              </w:rPr>
              <w:t>в</w:t>
            </w:r>
            <w:r w:rsidRPr="004348D3">
              <w:rPr>
                <w:spacing w:val="-4"/>
                <w:sz w:val="24"/>
                <w:szCs w:val="24"/>
                <w:lang w:val="ru-RU"/>
              </w:rPr>
              <w:t xml:space="preserve"> </w:t>
            </w:r>
            <w:r w:rsidRPr="004348D3">
              <w:rPr>
                <w:sz w:val="24"/>
                <w:szCs w:val="24"/>
                <w:lang w:val="ru-RU"/>
              </w:rPr>
              <w:t>детском</w:t>
            </w:r>
            <w:r w:rsidRPr="004348D3">
              <w:rPr>
                <w:spacing w:val="-3"/>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Старшая</w:t>
            </w:r>
          </w:p>
          <w:p w14:paraId="48104367"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8"/>
                <w:sz w:val="24"/>
                <w:szCs w:val="24"/>
              </w:rPr>
              <w:t xml:space="preserve"> </w:t>
            </w:r>
            <w:r w:rsidRPr="00EF5166">
              <w:rPr>
                <w:sz w:val="24"/>
                <w:szCs w:val="24"/>
              </w:rPr>
              <w:t>(5–6</w:t>
            </w:r>
            <w:r w:rsidRPr="00EF5166">
              <w:rPr>
                <w:spacing w:val="-9"/>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649C9AE4" w14:textId="77777777" w:rsidTr="00EF5166">
        <w:trPr>
          <w:trHeight w:val="551"/>
        </w:trPr>
        <w:tc>
          <w:tcPr>
            <w:tcW w:w="1860" w:type="dxa"/>
            <w:vMerge/>
            <w:tcBorders>
              <w:top w:val="nil"/>
              <w:bottom w:val="nil"/>
            </w:tcBorders>
          </w:tcPr>
          <w:p w14:paraId="3C6B9EC2" w14:textId="77777777" w:rsidR="00EF5166" w:rsidRPr="00EF5166" w:rsidRDefault="00EF5166" w:rsidP="00B85733">
            <w:pPr>
              <w:rPr>
                <w:sz w:val="24"/>
                <w:szCs w:val="24"/>
              </w:rPr>
            </w:pPr>
          </w:p>
        </w:tc>
        <w:tc>
          <w:tcPr>
            <w:tcW w:w="8082" w:type="dxa"/>
          </w:tcPr>
          <w:p w14:paraId="07B65158" w14:textId="77777777" w:rsidR="00EF5166" w:rsidRPr="004348D3" w:rsidRDefault="00EF5166" w:rsidP="00B85733">
            <w:pPr>
              <w:pStyle w:val="TableParagraph"/>
              <w:spacing w:line="265" w:lineRule="exact"/>
              <w:ind w:left="175"/>
              <w:rPr>
                <w:sz w:val="24"/>
                <w:szCs w:val="24"/>
                <w:lang w:val="ru-RU"/>
              </w:rPr>
            </w:pPr>
            <w:r w:rsidRPr="004348D3">
              <w:rPr>
                <w:sz w:val="24"/>
                <w:szCs w:val="24"/>
                <w:lang w:val="ru-RU"/>
              </w:rPr>
              <w:t>Комарова</w:t>
            </w:r>
            <w:r w:rsidRPr="004348D3">
              <w:rPr>
                <w:spacing w:val="-4"/>
                <w:sz w:val="24"/>
                <w:szCs w:val="24"/>
                <w:lang w:val="ru-RU"/>
              </w:rPr>
              <w:t xml:space="preserve"> </w:t>
            </w:r>
            <w:r w:rsidRPr="004348D3">
              <w:rPr>
                <w:sz w:val="24"/>
                <w:szCs w:val="24"/>
                <w:lang w:val="ru-RU"/>
              </w:rPr>
              <w:t>Т.</w:t>
            </w:r>
            <w:r w:rsidRPr="004348D3">
              <w:rPr>
                <w:spacing w:val="-2"/>
                <w:sz w:val="24"/>
                <w:szCs w:val="24"/>
                <w:lang w:val="ru-RU"/>
              </w:rPr>
              <w:t xml:space="preserve"> </w:t>
            </w:r>
            <w:r w:rsidRPr="004348D3">
              <w:rPr>
                <w:sz w:val="24"/>
                <w:szCs w:val="24"/>
                <w:lang w:val="ru-RU"/>
              </w:rPr>
              <w:t>С.</w:t>
            </w:r>
            <w:r w:rsidRPr="004348D3">
              <w:rPr>
                <w:spacing w:val="-2"/>
                <w:sz w:val="24"/>
                <w:szCs w:val="24"/>
                <w:lang w:val="ru-RU"/>
              </w:rPr>
              <w:t xml:space="preserve"> </w:t>
            </w:r>
            <w:r w:rsidRPr="004348D3">
              <w:rPr>
                <w:sz w:val="24"/>
                <w:szCs w:val="24"/>
                <w:lang w:val="ru-RU"/>
              </w:rPr>
              <w:t>Изобразительная</w:t>
            </w:r>
            <w:r w:rsidRPr="004348D3">
              <w:rPr>
                <w:spacing w:val="-1"/>
                <w:sz w:val="24"/>
                <w:szCs w:val="24"/>
                <w:lang w:val="ru-RU"/>
              </w:rPr>
              <w:t xml:space="preserve"> </w:t>
            </w:r>
            <w:r w:rsidRPr="004348D3">
              <w:rPr>
                <w:sz w:val="24"/>
                <w:szCs w:val="24"/>
                <w:lang w:val="ru-RU"/>
              </w:rPr>
              <w:t>деятельность</w:t>
            </w:r>
            <w:r w:rsidRPr="004348D3">
              <w:rPr>
                <w:spacing w:val="-3"/>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p>
          <w:p w14:paraId="785B60C7" w14:textId="77777777" w:rsidR="00EF5166" w:rsidRPr="004348D3" w:rsidRDefault="00EF5166" w:rsidP="00B85733">
            <w:pPr>
              <w:pStyle w:val="TableParagraph"/>
              <w:spacing w:line="267" w:lineRule="exact"/>
              <w:ind w:left="175"/>
              <w:rPr>
                <w:sz w:val="24"/>
                <w:szCs w:val="24"/>
                <w:lang w:val="ru-RU"/>
              </w:rPr>
            </w:pPr>
            <w:r w:rsidRPr="004348D3">
              <w:rPr>
                <w:sz w:val="24"/>
                <w:szCs w:val="24"/>
                <w:lang w:val="ru-RU"/>
              </w:rPr>
              <w:t>Подготовительная</w:t>
            </w:r>
            <w:r w:rsidRPr="004348D3">
              <w:rPr>
                <w:spacing w:val="-3"/>
                <w:sz w:val="24"/>
                <w:szCs w:val="24"/>
                <w:lang w:val="ru-RU"/>
              </w:rPr>
              <w:t xml:space="preserve"> </w:t>
            </w:r>
            <w:r w:rsidRPr="004348D3">
              <w:rPr>
                <w:sz w:val="24"/>
                <w:szCs w:val="24"/>
                <w:lang w:val="ru-RU"/>
              </w:rPr>
              <w:t>к</w:t>
            </w:r>
            <w:r w:rsidRPr="004348D3">
              <w:rPr>
                <w:spacing w:val="-3"/>
                <w:sz w:val="24"/>
                <w:szCs w:val="24"/>
                <w:lang w:val="ru-RU"/>
              </w:rPr>
              <w:t xml:space="preserve"> </w:t>
            </w:r>
            <w:r w:rsidRPr="004348D3">
              <w:rPr>
                <w:sz w:val="24"/>
                <w:szCs w:val="24"/>
                <w:lang w:val="ru-RU"/>
              </w:rPr>
              <w:t>школе</w:t>
            </w:r>
            <w:r w:rsidRPr="004348D3">
              <w:rPr>
                <w:spacing w:val="-4"/>
                <w:sz w:val="24"/>
                <w:szCs w:val="24"/>
                <w:lang w:val="ru-RU"/>
              </w:rPr>
              <w:t xml:space="preserve"> </w:t>
            </w:r>
            <w:r w:rsidRPr="004348D3">
              <w:rPr>
                <w:sz w:val="24"/>
                <w:szCs w:val="24"/>
                <w:lang w:val="ru-RU"/>
              </w:rPr>
              <w:t>группа</w:t>
            </w:r>
            <w:r w:rsidRPr="004348D3">
              <w:rPr>
                <w:spacing w:val="-3"/>
                <w:sz w:val="24"/>
                <w:szCs w:val="24"/>
                <w:lang w:val="ru-RU"/>
              </w:rPr>
              <w:t xml:space="preserve"> </w:t>
            </w:r>
            <w:r w:rsidRPr="004348D3">
              <w:rPr>
                <w:sz w:val="24"/>
                <w:szCs w:val="24"/>
                <w:lang w:val="ru-RU"/>
              </w:rPr>
              <w:t>(6–7</w:t>
            </w:r>
            <w:r w:rsidRPr="004348D3">
              <w:rPr>
                <w:spacing w:val="-3"/>
                <w:sz w:val="24"/>
                <w:szCs w:val="24"/>
                <w:lang w:val="ru-RU"/>
              </w:rPr>
              <w:t xml:space="preserve"> </w:t>
            </w:r>
            <w:r w:rsidRPr="004348D3">
              <w:rPr>
                <w:sz w:val="24"/>
                <w:szCs w:val="24"/>
                <w:lang w:val="ru-RU"/>
              </w:rPr>
              <w:t>лет).</w:t>
            </w:r>
          </w:p>
        </w:tc>
      </w:tr>
      <w:tr w:rsidR="00EF5166" w:rsidRPr="00EF5166" w14:paraId="1F8A203A" w14:textId="77777777" w:rsidTr="00EF5166">
        <w:trPr>
          <w:trHeight w:val="551"/>
        </w:trPr>
        <w:tc>
          <w:tcPr>
            <w:tcW w:w="1860" w:type="dxa"/>
            <w:vMerge/>
            <w:tcBorders>
              <w:top w:val="nil"/>
              <w:bottom w:val="nil"/>
            </w:tcBorders>
          </w:tcPr>
          <w:p w14:paraId="66EF0C8B" w14:textId="77777777" w:rsidR="00EF5166" w:rsidRPr="004348D3" w:rsidRDefault="00EF5166" w:rsidP="00B85733">
            <w:pPr>
              <w:rPr>
                <w:sz w:val="24"/>
                <w:szCs w:val="24"/>
                <w:lang w:val="ru-RU"/>
              </w:rPr>
            </w:pPr>
          </w:p>
        </w:tc>
        <w:tc>
          <w:tcPr>
            <w:tcW w:w="8082" w:type="dxa"/>
          </w:tcPr>
          <w:p w14:paraId="7BC12A07"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Куцакова</w:t>
            </w:r>
            <w:proofErr w:type="spellEnd"/>
            <w:r w:rsidRPr="004348D3">
              <w:rPr>
                <w:spacing w:val="-5"/>
                <w:sz w:val="24"/>
                <w:szCs w:val="24"/>
                <w:lang w:val="ru-RU"/>
              </w:rPr>
              <w:t xml:space="preserve"> </w:t>
            </w:r>
            <w:r w:rsidRPr="004348D3">
              <w:rPr>
                <w:sz w:val="24"/>
                <w:szCs w:val="24"/>
                <w:lang w:val="ru-RU"/>
              </w:rPr>
              <w:t>Л.В.</w:t>
            </w:r>
            <w:r w:rsidRPr="004348D3">
              <w:rPr>
                <w:spacing w:val="-3"/>
                <w:sz w:val="24"/>
                <w:szCs w:val="24"/>
                <w:lang w:val="ru-RU"/>
              </w:rPr>
              <w:t xml:space="preserve"> </w:t>
            </w:r>
            <w:r w:rsidRPr="004348D3">
              <w:rPr>
                <w:sz w:val="24"/>
                <w:szCs w:val="24"/>
                <w:lang w:val="ru-RU"/>
              </w:rPr>
              <w:t>Конструирование</w:t>
            </w:r>
            <w:r w:rsidRPr="004348D3">
              <w:rPr>
                <w:spacing w:val="-4"/>
                <w:sz w:val="24"/>
                <w:szCs w:val="24"/>
                <w:lang w:val="ru-RU"/>
              </w:rPr>
              <w:t xml:space="preserve"> </w:t>
            </w:r>
            <w:r w:rsidRPr="004348D3">
              <w:rPr>
                <w:sz w:val="24"/>
                <w:szCs w:val="24"/>
                <w:lang w:val="ru-RU"/>
              </w:rPr>
              <w:t>из</w:t>
            </w:r>
            <w:r w:rsidRPr="004348D3">
              <w:rPr>
                <w:spacing w:val="-2"/>
                <w:sz w:val="24"/>
                <w:szCs w:val="24"/>
                <w:lang w:val="ru-RU"/>
              </w:rPr>
              <w:t xml:space="preserve"> </w:t>
            </w:r>
            <w:r w:rsidRPr="004348D3">
              <w:rPr>
                <w:sz w:val="24"/>
                <w:szCs w:val="24"/>
                <w:lang w:val="ru-RU"/>
              </w:rPr>
              <w:t>строительного</w:t>
            </w:r>
            <w:r w:rsidRPr="004348D3">
              <w:rPr>
                <w:spacing w:val="-3"/>
                <w:sz w:val="24"/>
                <w:szCs w:val="24"/>
                <w:lang w:val="ru-RU"/>
              </w:rPr>
              <w:t xml:space="preserve"> </w:t>
            </w:r>
            <w:r w:rsidRPr="004348D3">
              <w:rPr>
                <w:sz w:val="24"/>
                <w:szCs w:val="24"/>
                <w:lang w:val="ru-RU"/>
              </w:rPr>
              <w:t>материала:</w:t>
            </w:r>
            <w:r w:rsidRPr="004348D3">
              <w:rPr>
                <w:spacing w:val="-3"/>
                <w:sz w:val="24"/>
                <w:szCs w:val="24"/>
                <w:lang w:val="ru-RU"/>
              </w:rPr>
              <w:t xml:space="preserve"> </w:t>
            </w:r>
            <w:r w:rsidRPr="004348D3">
              <w:rPr>
                <w:sz w:val="24"/>
                <w:szCs w:val="24"/>
                <w:lang w:val="ru-RU"/>
              </w:rPr>
              <w:t>Средняя</w:t>
            </w:r>
          </w:p>
          <w:p w14:paraId="3C764036"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3"/>
                <w:sz w:val="24"/>
                <w:szCs w:val="24"/>
              </w:rPr>
              <w:t xml:space="preserve"> </w:t>
            </w:r>
            <w:r w:rsidRPr="00EF5166">
              <w:rPr>
                <w:sz w:val="24"/>
                <w:szCs w:val="24"/>
              </w:rPr>
              <w:t>(4–5</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66AB4359" w14:textId="77777777" w:rsidTr="00EF5166">
        <w:trPr>
          <w:trHeight w:val="551"/>
        </w:trPr>
        <w:tc>
          <w:tcPr>
            <w:tcW w:w="1860" w:type="dxa"/>
            <w:vMerge/>
            <w:tcBorders>
              <w:top w:val="nil"/>
              <w:bottom w:val="nil"/>
            </w:tcBorders>
          </w:tcPr>
          <w:p w14:paraId="110304ED" w14:textId="77777777" w:rsidR="00EF5166" w:rsidRPr="00EF5166" w:rsidRDefault="00EF5166" w:rsidP="00B85733">
            <w:pPr>
              <w:rPr>
                <w:sz w:val="24"/>
                <w:szCs w:val="24"/>
              </w:rPr>
            </w:pPr>
          </w:p>
        </w:tc>
        <w:tc>
          <w:tcPr>
            <w:tcW w:w="8082" w:type="dxa"/>
          </w:tcPr>
          <w:p w14:paraId="3BE09FE3"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Куцакова</w:t>
            </w:r>
            <w:proofErr w:type="spellEnd"/>
            <w:r w:rsidRPr="004348D3">
              <w:rPr>
                <w:spacing w:val="-6"/>
                <w:sz w:val="24"/>
                <w:szCs w:val="24"/>
                <w:lang w:val="ru-RU"/>
              </w:rPr>
              <w:t xml:space="preserve"> </w:t>
            </w:r>
            <w:r w:rsidRPr="004348D3">
              <w:rPr>
                <w:sz w:val="24"/>
                <w:szCs w:val="24"/>
                <w:lang w:val="ru-RU"/>
              </w:rPr>
              <w:t>Л.В.</w:t>
            </w:r>
            <w:r w:rsidRPr="004348D3">
              <w:rPr>
                <w:spacing w:val="-4"/>
                <w:sz w:val="24"/>
                <w:szCs w:val="24"/>
                <w:lang w:val="ru-RU"/>
              </w:rPr>
              <w:t xml:space="preserve"> </w:t>
            </w:r>
            <w:r w:rsidRPr="004348D3">
              <w:rPr>
                <w:sz w:val="24"/>
                <w:szCs w:val="24"/>
                <w:lang w:val="ru-RU"/>
              </w:rPr>
              <w:t>Конструирование</w:t>
            </w:r>
            <w:r w:rsidRPr="004348D3">
              <w:rPr>
                <w:spacing w:val="-5"/>
                <w:sz w:val="24"/>
                <w:szCs w:val="24"/>
                <w:lang w:val="ru-RU"/>
              </w:rPr>
              <w:t xml:space="preserve"> </w:t>
            </w:r>
            <w:r w:rsidRPr="004348D3">
              <w:rPr>
                <w:sz w:val="24"/>
                <w:szCs w:val="24"/>
                <w:lang w:val="ru-RU"/>
              </w:rPr>
              <w:t>из</w:t>
            </w:r>
            <w:r w:rsidRPr="004348D3">
              <w:rPr>
                <w:spacing w:val="-4"/>
                <w:sz w:val="24"/>
                <w:szCs w:val="24"/>
                <w:lang w:val="ru-RU"/>
              </w:rPr>
              <w:t xml:space="preserve"> </w:t>
            </w:r>
            <w:r w:rsidRPr="004348D3">
              <w:rPr>
                <w:sz w:val="24"/>
                <w:szCs w:val="24"/>
                <w:lang w:val="ru-RU"/>
              </w:rPr>
              <w:t>строительного</w:t>
            </w:r>
            <w:r w:rsidRPr="004348D3">
              <w:rPr>
                <w:spacing w:val="-4"/>
                <w:sz w:val="24"/>
                <w:szCs w:val="24"/>
                <w:lang w:val="ru-RU"/>
              </w:rPr>
              <w:t xml:space="preserve"> </w:t>
            </w:r>
            <w:r w:rsidRPr="004348D3">
              <w:rPr>
                <w:sz w:val="24"/>
                <w:szCs w:val="24"/>
                <w:lang w:val="ru-RU"/>
              </w:rPr>
              <w:t>материала:</w:t>
            </w:r>
            <w:r w:rsidRPr="004348D3">
              <w:rPr>
                <w:spacing w:val="-4"/>
                <w:sz w:val="24"/>
                <w:szCs w:val="24"/>
                <w:lang w:val="ru-RU"/>
              </w:rPr>
              <w:t xml:space="preserve"> </w:t>
            </w:r>
            <w:r w:rsidRPr="004348D3">
              <w:rPr>
                <w:sz w:val="24"/>
                <w:szCs w:val="24"/>
                <w:lang w:val="ru-RU"/>
              </w:rPr>
              <w:t>Старшая</w:t>
            </w:r>
          </w:p>
          <w:p w14:paraId="33628C40"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pacing w:val="-8"/>
                <w:sz w:val="24"/>
                <w:szCs w:val="24"/>
              </w:rPr>
              <w:t xml:space="preserve"> </w:t>
            </w:r>
            <w:r w:rsidRPr="00EF5166">
              <w:rPr>
                <w:sz w:val="24"/>
                <w:szCs w:val="24"/>
              </w:rPr>
              <w:t>(5–6</w:t>
            </w:r>
            <w:r w:rsidRPr="00EF5166">
              <w:rPr>
                <w:spacing w:val="-9"/>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56E52181" w14:textId="77777777" w:rsidTr="00EF5166">
        <w:trPr>
          <w:trHeight w:val="554"/>
        </w:trPr>
        <w:tc>
          <w:tcPr>
            <w:tcW w:w="1860" w:type="dxa"/>
            <w:vMerge/>
            <w:tcBorders>
              <w:top w:val="nil"/>
              <w:bottom w:val="nil"/>
            </w:tcBorders>
          </w:tcPr>
          <w:p w14:paraId="53438DD7" w14:textId="77777777" w:rsidR="00EF5166" w:rsidRPr="00EF5166" w:rsidRDefault="00EF5166" w:rsidP="00B85733">
            <w:pPr>
              <w:rPr>
                <w:sz w:val="24"/>
                <w:szCs w:val="24"/>
              </w:rPr>
            </w:pPr>
          </w:p>
        </w:tc>
        <w:tc>
          <w:tcPr>
            <w:tcW w:w="8082" w:type="dxa"/>
          </w:tcPr>
          <w:p w14:paraId="61A54925" w14:textId="77777777" w:rsidR="00EF5166" w:rsidRPr="004348D3" w:rsidRDefault="00EF5166" w:rsidP="00B85733">
            <w:pPr>
              <w:pStyle w:val="TableParagraph"/>
              <w:spacing w:line="268" w:lineRule="exact"/>
              <w:ind w:left="175"/>
              <w:rPr>
                <w:sz w:val="24"/>
                <w:szCs w:val="24"/>
                <w:lang w:val="ru-RU"/>
              </w:rPr>
            </w:pPr>
            <w:proofErr w:type="spellStart"/>
            <w:r w:rsidRPr="004348D3">
              <w:rPr>
                <w:sz w:val="24"/>
                <w:szCs w:val="24"/>
                <w:lang w:val="ru-RU"/>
              </w:rPr>
              <w:t>Куцакова</w:t>
            </w:r>
            <w:proofErr w:type="spellEnd"/>
            <w:r w:rsidRPr="004348D3">
              <w:rPr>
                <w:spacing w:val="-6"/>
                <w:sz w:val="24"/>
                <w:szCs w:val="24"/>
                <w:lang w:val="ru-RU"/>
              </w:rPr>
              <w:t xml:space="preserve"> </w:t>
            </w:r>
            <w:r w:rsidRPr="004348D3">
              <w:rPr>
                <w:sz w:val="24"/>
                <w:szCs w:val="24"/>
                <w:lang w:val="ru-RU"/>
              </w:rPr>
              <w:t>Л.В.</w:t>
            </w:r>
            <w:r w:rsidRPr="004348D3">
              <w:rPr>
                <w:spacing w:val="-3"/>
                <w:sz w:val="24"/>
                <w:szCs w:val="24"/>
                <w:lang w:val="ru-RU"/>
              </w:rPr>
              <w:t xml:space="preserve"> </w:t>
            </w:r>
            <w:r w:rsidRPr="004348D3">
              <w:rPr>
                <w:sz w:val="24"/>
                <w:szCs w:val="24"/>
                <w:lang w:val="ru-RU"/>
              </w:rPr>
              <w:t>Конструирование</w:t>
            </w:r>
            <w:r w:rsidRPr="004348D3">
              <w:rPr>
                <w:spacing w:val="-4"/>
                <w:sz w:val="24"/>
                <w:szCs w:val="24"/>
                <w:lang w:val="ru-RU"/>
              </w:rPr>
              <w:t xml:space="preserve"> </w:t>
            </w:r>
            <w:r w:rsidRPr="004348D3">
              <w:rPr>
                <w:sz w:val="24"/>
                <w:szCs w:val="24"/>
                <w:lang w:val="ru-RU"/>
              </w:rPr>
              <w:t>из</w:t>
            </w:r>
            <w:r w:rsidRPr="004348D3">
              <w:rPr>
                <w:spacing w:val="-3"/>
                <w:sz w:val="24"/>
                <w:szCs w:val="24"/>
                <w:lang w:val="ru-RU"/>
              </w:rPr>
              <w:t xml:space="preserve"> </w:t>
            </w:r>
            <w:r w:rsidRPr="004348D3">
              <w:rPr>
                <w:sz w:val="24"/>
                <w:szCs w:val="24"/>
                <w:lang w:val="ru-RU"/>
              </w:rPr>
              <w:t>строительного</w:t>
            </w:r>
            <w:r w:rsidRPr="004348D3">
              <w:rPr>
                <w:spacing w:val="-3"/>
                <w:sz w:val="24"/>
                <w:szCs w:val="24"/>
                <w:lang w:val="ru-RU"/>
              </w:rPr>
              <w:t xml:space="preserve"> </w:t>
            </w:r>
            <w:r w:rsidRPr="004348D3">
              <w:rPr>
                <w:sz w:val="24"/>
                <w:szCs w:val="24"/>
                <w:lang w:val="ru-RU"/>
              </w:rPr>
              <w:t>материала:</w:t>
            </w:r>
          </w:p>
          <w:p w14:paraId="1CF3FAB1" w14:textId="77777777" w:rsidR="00EF5166" w:rsidRPr="004348D3" w:rsidRDefault="00EF5166" w:rsidP="00B85733">
            <w:pPr>
              <w:pStyle w:val="TableParagraph"/>
              <w:spacing w:line="267" w:lineRule="exact"/>
              <w:ind w:left="175"/>
              <w:rPr>
                <w:sz w:val="24"/>
                <w:szCs w:val="24"/>
                <w:lang w:val="ru-RU"/>
              </w:rPr>
            </w:pPr>
            <w:r w:rsidRPr="004348D3">
              <w:rPr>
                <w:sz w:val="24"/>
                <w:szCs w:val="24"/>
                <w:lang w:val="ru-RU"/>
              </w:rPr>
              <w:t>Подготовительная</w:t>
            </w:r>
            <w:r w:rsidRPr="004348D3">
              <w:rPr>
                <w:spacing w:val="-3"/>
                <w:sz w:val="24"/>
                <w:szCs w:val="24"/>
                <w:lang w:val="ru-RU"/>
              </w:rPr>
              <w:t xml:space="preserve"> </w:t>
            </w:r>
            <w:r w:rsidRPr="004348D3">
              <w:rPr>
                <w:sz w:val="24"/>
                <w:szCs w:val="24"/>
                <w:lang w:val="ru-RU"/>
              </w:rPr>
              <w:t>к</w:t>
            </w:r>
            <w:r w:rsidRPr="004348D3">
              <w:rPr>
                <w:spacing w:val="-3"/>
                <w:sz w:val="24"/>
                <w:szCs w:val="24"/>
                <w:lang w:val="ru-RU"/>
              </w:rPr>
              <w:t xml:space="preserve"> </w:t>
            </w:r>
            <w:r w:rsidRPr="004348D3">
              <w:rPr>
                <w:sz w:val="24"/>
                <w:szCs w:val="24"/>
                <w:lang w:val="ru-RU"/>
              </w:rPr>
              <w:t>школе</w:t>
            </w:r>
            <w:r w:rsidRPr="004348D3">
              <w:rPr>
                <w:spacing w:val="-4"/>
                <w:sz w:val="24"/>
                <w:szCs w:val="24"/>
                <w:lang w:val="ru-RU"/>
              </w:rPr>
              <w:t xml:space="preserve"> </w:t>
            </w:r>
            <w:r w:rsidRPr="004348D3">
              <w:rPr>
                <w:sz w:val="24"/>
                <w:szCs w:val="24"/>
                <w:lang w:val="ru-RU"/>
              </w:rPr>
              <w:t>группа</w:t>
            </w:r>
            <w:r w:rsidRPr="004348D3">
              <w:rPr>
                <w:spacing w:val="-3"/>
                <w:sz w:val="24"/>
                <w:szCs w:val="24"/>
                <w:lang w:val="ru-RU"/>
              </w:rPr>
              <w:t xml:space="preserve"> </w:t>
            </w:r>
            <w:r w:rsidRPr="004348D3">
              <w:rPr>
                <w:sz w:val="24"/>
                <w:szCs w:val="24"/>
                <w:lang w:val="ru-RU"/>
              </w:rPr>
              <w:t>(6–7</w:t>
            </w:r>
            <w:r w:rsidRPr="004348D3">
              <w:rPr>
                <w:spacing w:val="-3"/>
                <w:sz w:val="24"/>
                <w:szCs w:val="24"/>
                <w:lang w:val="ru-RU"/>
              </w:rPr>
              <w:t xml:space="preserve"> </w:t>
            </w:r>
            <w:r w:rsidRPr="004348D3">
              <w:rPr>
                <w:sz w:val="24"/>
                <w:szCs w:val="24"/>
                <w:lang w:val="ru-RU"/>
              </w:rPr>
              <w:t>лет).</w:t>
            </w:r>
          </w:p>
        </w:tc>
      </w:tr>
      <w:tr w:rsidR="00EF5166" w:rsidRPr="00EF5166" w14:paraId="3F51C94A" w14:textId="77777777" w:rsidTr="00EF5166">
        <w:trPr>
          <w:trHeight w:val="275"/>
        </w:trPr>
        <w:tc>
          <w:tcPr>
            <w:tcW w:w="1860" w:type="dxa"/>
            <w:vMerge/>
            <w:tcBorders>
              <w:top w:val="nil"/>
              <w:bottom w:val="nil"/>
            </w:tcBorders>
          </w:tcPr>
          <w:p w14:paraId="2F433D76" w14:textId="77777777" w:rsidR="00EF5166" w:rsidRPr="004348D3" w:rsidRDefault="00EF5166" w:rsidP="00B85733">
            <w:pPr>
              <w:rPr>
                <w:sz w:val="24"/>
                <w:szCs w:val="24"/>
                <w:lang w:val="ru-RU"/>
              </w:rPr>
            </w:pPr>
          </w:p>
        </w:tc>
        <w:tc>
          <w:tcPr>
            <w:tcW w:w="8082" w:type="dxa"/>
          </w:tcPr>
          <w:p w14:paraId="4199AB6A" w14:textId="77777777" w:rsidR="00EF5166" w:rsidRPr="004348D3" w:rsidRDefault="00EF5166" w:rsidP="00B85733">
            <w:pPr>
              <w:pStyle w:val="TableParagraph"/>
              <w:spacing w:line="256" w:lineRule="exact"/>
              <w:ind w:left="175"/>
              <w:rPr>
                <w:sz w:val="24"/>
                <w:szCs w:val="24"/>
                <w:lang w:val="ru-RU"/>
              </w:rPr>
            </w:pPr>
            <w:proofErr w:type="spellStart"/>
            <w:r w:rsidRPr="004348D3">
              <w:rPr>
                <w:sz w:val="24"/>
                <w:szCs w:val="24"/>
                <w:lang w:val="ru-RU"/>
              </w:rPr>
              <w:t>Куцакова</w:t>
            </w:r>
            <w:proofErr w:type="spellEnd"/>
            <w:r w:rsidRPr="004348D3">
              <w:rPr>
                <w:spacing w:val="-4"/>
                <w:sz w:val="24"/>
                <w:szCs w:val="24"/>
                <w:lang w:val="ru-RU"/>
              </w:rPr>
              <w:t xml:space="preserve"> </w:t>
            </w:r>
            <w:r w:rsidRPr="004348D3">
              <w:rPr>
                <w:sz w:val="24"/>
                <w:szCs w:val="24"/>
                <w:lang w:val="ru-RU"/>
              </w:rPr>
              <w:t>Л.</w:t>
            </w:r>
            <w:r w:rsidRPr="004348D3">
              <w:rPr>
                <w:spacing w:val="-3"/>
                <w:sz w:val="24"/>
                <w:szCs w:val="24"/>
                <w:lang w:val="ru-RU"/>
              </w:rPr>
              <w:t xml:space="preserve"> </w:t>
            </w:r>
            <w:r w:rsidRPr="004348D3">
              <w:rPr>
                <w:sz w:val="24"/>
                <w:szCs w:val="24"/>
                <w:lang w:val="ru-RU"/>
              </w:rPr>
              <w:t>В. Художественное</w:t>
            </w:r>
            <w:r w:rsidRPr="004348D3">
              <w:rPr>
                <w:spacing w:val="-3"/>
                <w:sz w:val="24"/>
                <w:szCs w:val="24"/>
                <w:lang w:val="ru-RU"/>
              </w:rPr>
              <w:t xml:space="preserve"> </w:t>
            </w:r>
            <w:r w:rsidRPr="004348D3">
              <w:rPr>
                <w:sz w:val="24"/>
                <w:szCs w:val="24"/>
                <w:lang w:val="ru-RU"/>
              </w:rPr>
              <w:t>творчество</w:t>
            </w:r>
            <w:r w:rsidRPr="004348D3">
              <w:rPr>
                <w:spacing w:val="-2"/>
                <w:sz w:val="24"/>
                <w:szCs w:val="24"/>
                <w:lang w:val="ru-RU"/>
              </w:rPr>
              <w:t xml:space="preserve"> </w:t>
            </w:r>
            <w:r w:rsidRPr="004348D3">
              <w:rPr>
                <w:sz w:val="24"/>
                <w:szCs w:val="24"/>
                <w:lang w:val="ru-RU"/>
              </w:rPr>
              <w:t>и</w:t>
            </w:r>
            <w:r w:rsidRPr="004348D3">
              <w:rPr>
                <w:spacing w:val="2"/>
                <w:sz w:val="24"/>
                <w:szCs w:val="24"/>
                <w:lang w:val="ru-RU"/>
              </w:rPr>
              <w:t xml:space="preserve"> </w:t>
            </w:r>
            <w:r w:rsidRPr="004348D3">
              <w:rPr>
                <w:sz w:val="24"/>
                <w:szCs w:val="24"/>
                <w:lang w:val="ru-RU"/>
              </w:rPr>
              <w:t>конструирование:</w:t>
            </w:r>
            <w:r w:rsidRPr="004348D3">
              <w:rPr>
                <w:spacing w:val="-2"/>
                <w:sz w:val="24"/>
                <w:szCs w:val="24"/>
                <w:lang w:val="ru-RU"/>
              </w:rPr>
              <w:t xml:space="preserve"> </w:t>
            </w:r>
            <w:r w:rsidRPr="004348D3">
              <w:rPr>
                <w:sz w:val="24"/>
                <w:szCs w:val="24"/>
                <w:lang w:val="ru-RU"/>
              </w:rPr>
              <w:t>3–4</w:t>
            </w:r>
            <w:r w:rsidRPr="004348D3">
              <w:rPr>
                <w:spacing w:val="-2"/>
                <w:sz w:val="24"/>
                <w:szCs w:val="24"/>
                <w:lang w:val="ru-RU"/>
              </w:rPr>
              <w:t xml:space="preserve"> </w:t>
            </w:r>
            <w:r w:rsidRPr="004348D3">
              <w:rPr>
                <w:sz w:val="24"/>
                <w:szCs w:val="24"/>
                <w:lang w:val="ru-RU"/>
              </w:rPr>
              <w:t>года.</w:t>
            </w:r>
          </w:p>
        </w:tc>
      </w:tr>
      <w:tr w:rsidR="00EF5166" w:rsidRPr="00EF5166" w14:paraId="61A78B78" w14:textId="77777777" w:rsidTr="00EF5166">
        <w:trPr>
          <w:trHeight w:val="275"/>
        </w:trPr>
        <w:tc>
          <w:tcPr>
            <w:tcW w:w="1860" w:type="dxa"/>
            <w:vMerge/>
            <w:tcBorders>
              <w:top w:val="nil"/>
              <w:bottom w:val="nil"/>
            </w:tcBorders>
          </w:tcPr>
          <w:p w14:paraId="3FA3F62C" w14:textId="77777777" w:rsidR="00EF5166" w:rsidRPr="004348D3" w:rsidRDefault="00EF5166" w:rsidP="00B85733">
            <w:pPr>
              <w:rPr>
                <w:sz w:val="24"/>
                <w:szCs w:val="24"/>
                <w:lang w:val="ru-RU"/>
              </w:rPr>
            </w:pPr>
          </w:p>
        </w:tc>
        <w:tc>
          <w:tcPr>
            <w:tcW w:w="8082" w:type="dxa"/>
          </w:tcPr>
          <w:p w14:paraId="1027CB1B" w14:textId="77777777" w:rsidR="00EF5166" w:rsidRPr="004348D3" w:rsidRDefault="00EF5166" w:rsidP="00B85733">
            <w:pPr>
              <w:pStyle w:val="TableParagraph"/>
              <w:spacing w:line="256" w:lineRule="exact"/>
              <w:ind w:left="175"/>
              <w:rPr>
                <w:sz w:val="24"/>
                <w:szCs w:val="24"/>
                <w:lang w:val="ru-RU"/>
              </w:rPr>
            </w:pPr>
            <w:proofErr w:type="spellStart"/>
            <w:r w:rsidRPr="004348D3">
              <w:rPr>
                <w:sz w:val="24"/>
                <w:szCs w:val="24"/>
                <w:lang w:val="ru-RU"/>
              </w:rPr>
              <w:t>Куцакова</w:t>
            </w:r>
            <w:proofErr w:type="spellEnd"/>
            <w:r w:rsidRPr="004348D3">
              <w:rPr>
                <w:spacing w:val="-6"/>
                <w:sz w:val="24"/>
                <w:szCs w:val="24"/>
                <w:lang w:val="ru-RU"/>
              </w:rPr>
              <w:t xml:space="preserve"> </w:t>
            </w:r>
            <w:r w:rsidRPr="004348D3">
              <w:rPr>
                <w:sz w:val="24"/>
                <w:szCs w:val="24"/>
                <w:lang w:val="ru-RU"/>
              </w:rPr>
              <w:t>Л.</w:t>
            </w:r>
            <w:r w:rsidRPr="004348D3">
              <w:rPr>
                <w:spacing w:val="-4"/>
                <w:sz w:val="24"/>
                <w:szCs w:val="24"/>
                <w:lang w:val="ru-RU"/>
              </w:rPr>
              <w:t xml:space="preserve"> </w:t>
            </w:r>
            <w:r w:rsidRPr="004348D3">
              <w:rPr>
                <w:sz w:val="24"/>
                <w:szCs w:val="24"/>
                <w:lang w:val="ru-RU"/>
              </w:rPr>
              <w:t>В.</w:t>
            </w:r>
            <w:r w:rsidRPr="004348D3">
              <w:rPr>
                <w:spacing w:val="-1"/>
                <w:sz w:val="24"/>
                <w:szCs w:val="24"/>
                <w:lang w:val="ru-RU"/>
              </w:rPr>
              <w:t xml:space="preserve"> </w:t>
            </w:r>
            <w:r w:rsidRPr="004348D3">
              <w:rPr>
                <w:sz w:val="24"/>
                <w:szCs w:val="24"/>
                <w:lang w:val="ru-RU"/>
              </w:rPr>
              <w:t>Художественное</w:t>
            </w:r>
            <w:r w:rsidRPr="004348D3">
              <w:rPr>
                <w:spacing w:val="-5"/>
                <w:sz w:val="24"/>
                <w:szCs w:val="24"/>
                <w:lang w:val="ru-RU"/>
              </w:rPr>
              <w:t xml:space="preserve"> </w:t>
            </w:r>
            <w:r w:rsidRPr="004348D3">
              <w:rPr>
                <w:sz w:val="24"/>
                <w:szCs w:val="24"/>
                <w:lang w:val="ru-RU"/>
              </w:rPr>
              <w:t>творчество</w:t>
            </w:r>
            <w:r w:rsidRPr="004348D3">
              <w:rPr>
                <w:spacing w:val="-3"/>
                <w:sz w:val="24"/>
                <w:szCs w:val="24"/>
                <w:lang w:val="ru-RU"/>
              </w:rPr>
              <w:t xml:space="preserve"> </w:t>
            </w:r>
            <w:r w:rsidRPr="004348D3">
              <w:rPr>
                <w:sz w:val="24"/>
                <w:szCs w:val="24"/>
                <w:lang w:val="ru-RU"/>
              </w:rPr>
              <w:t>и конструирование:</w:t>
            </w:r>
            <w:r w:rsidRPr="004348D3">
              <w:rPr>
                <w:spacing w:val="-2"/>
                <w:sz w:val="24"/>
                <w:szCs w:val="24"/>
                <w:lang w:val="ru-RU"/>
              </w:rPr>
              <w:t xml:space="preserve"> </w:t>
            </w:r>
            <w:r w:rsidRPr="004348D3">
              <w:rPr>
                <w:sz w:val="24"/>
                <w:szCs w:val="24"/>
                <w:lang w:val="ru-RU"/>
              </w:rPr>
              <w:t>4–5</w:t>
            </w:r>
            <w:r w:rsidRPr="004348D3">
              <w:rPr>
                <w:spacing w:val="-3"/>
                <w:sz w:val="24"/>
                <w:szCs w:val="24"/>
                <w:lang w:val="ru-RU"/>
              </w:rPr>
              <w:t xml:space="preserve"> </w:t>
            </w:r>
            <w:r w:rsidRPr="004348D3">
              <w:rPr>
                <w:sz w:val="24"/>
                <w:szCs w:val="24"/>
                <w:lang w:val="ru-RU"/>
              </w:rPr>
              <w:t>лет.</w:t>
            </w:r>
          </w:p>
        </w:tc>
      </w:tr>
      <w:tr w:rsidR="00EF5166" w:rsidRPr="00EF5166" w14:paraId="1218B81D" w14:textId="77777777" w:rsidTr="00EF5166">
        <w:trPr>
          <w:trHeight w:val="551"/>
        </w:trPr>
        <w:tc>
          <w:tcPr>
            <w:tcW w:w="1860" w:type="dxa"/>
            <w:vMerge/>
            <w:tcBorders>
              <w:top w:val="nil"/>
              <w:bottom w:val="nil"/>
            </w:tcBorders>
          </w:tcPr>
          <w:p w14:paraId="739E716D" w14:textId="77777777" w:rsidR="00EF5166" w:rsidRPr="004348D3" w:rsidRDefault="00EF5166" w:rsidP="00B85733">
            <w:pPr>
              <w:rPr>
                <w:sz w:val="24"/>
                <w:szCs w:val="24"/>
                <w:lang w:val="ru-RU"/>
              </w:rPr>
            </w:pPr>
          </w:p>
        </w:tc>
        <w:tc>
          <w:tcPr>
            <w:tcW w:w="8082" w:type="dxa"/>
          </w:tcPr>
          <w:p w14:paraId="207265F3"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О.С.Ушакова</w:t>
            </w:r>
            <w:proofErr w:type="spellEnd"/>
            <w:r w:rsidRPr="004348D3">
              <w:rPr>
                <w:spacing w:val="57"/>
                <w:sz w:val="24"/>
                <w:szCs w:val="24"/>
                <w:lang w:val="ru-RU"/>
              </w:rPr>
              <w:t xml:space="preserve"> </w:t>
            </w:r>
            <w:r w:rsidRPr="004348D3">
              <w:rPr>
                <w:sz w:val="24"/>
                <w:szCs w:val="24"/>
                <w:lang w:val="ru-RU"/>
              </w:rPr>
              <w:t>«Ознакомление</w:t>
            </w:r>
            <w:r w:rsidRPr="004348D3">
              <w:rPr>
                <w:spacing w:val="-4"/>
                <w:sz w:val="24"/>
                <w:szCs w:val="24"/>
                <w:lang w:val="ru-RU"/>
              </w:rPr>
              <w:t xml:space="preserve"> </w:t>
            </w:r>
            <w:r w:rsidRPr="004348D3">
              <w:rPr>
                <w:sz w:val="24"/>
                <w:szCs w:val="24"/>
                <w:lang w:val="ru-RU"/>
              </w:rPr>
              <w:t>дошкольников</w:t>
            </w:r>
            <w:r w:rsidRPr="004348D3">
              <w:rPr>
                <w:spacing w:val="-6"/>
                <w:sz w:val="24"/>
                <w:szCs w:val="24"/>
                <w:lang w:val="ru-RU"/>
              </w:rPr>
              <w:t xml:space="preserve"> </w:t>
            </w:r>
            <w:r w:rsidRPr="004348D3">
              <w:rPr>
                <w:sz w:val="24"/>
                <w:szCs w:val="24"/>
                <w:lang w:val="ru-RU"/>
              </w:rPr>
              <w:t>с</w:t>
            </w:r>
            <w:r w:rsidRPr="004348D3">
              <w:rPr>
                <w:spacing w:val="-4"/>
                <w:sz w:val="24"/>
                <w:szCs w:val="24"/>
                <w:lang w:val="ru-RU"/>
              </w:rPr>
              <w:t xml:space="preserve"> </w:t>
            </w:r>
            <w:r w:rsidRPr="004348D3">
              <w:rPr>
                <w:sz w:val="24"/>
                <w:szCs w:val="24"/>
                <w:lang w:val="ru-RU"/>
              </w:rPr>
              <w:t>литературой</w:t>
            </w:r>
            <w:r w:rsidRPr="004348D3">
              <w:rPr>
                <w:spacing w:val="-3"/>
                <w:sz w:val="24"/>
                <w:szCs w:val="24"/>
                <w:lang w:val="ru-RU"/>
              </w:rPr>
              <w:t xml:space="preserve"> </w:t>
            </w:r>
            <w:r w:rsidRPr="004348D3">
              <w:rPr>
                <w:sz w:val="24"/>
                <w:szCs w:val="24"/>
                <w:lang w:val="ru-RU"/>
              </w:rPr>
              <w:t>и</w:t>
            </w:r>
            <w:r w:rsidRPr="004348D3">
              <w:rPr>
                <w:spacing w:val="-3"/>
                <w:sz w:val="24"/>
                <w:szCs w:val="24"/>
                <w:lang w:val="ru-RU"/>
              </w:rPr>
              <w:t xml:space="preserve"> </w:t>
            </w:r>
            <w:r w:rsidRPr="004348D3">
              <w:rPr>
                <w:sz w:val="24"/>
                <w:szCs w:val="24"/>
                <w:lang w:val="ru-RU"/>
              </w:rPr>
              <w:t>развитие</w:t>
            </w:r>
          </w:p>
          <w:p w14:paraId="5FBDDEC9"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речи</w:t>
            </w:r>
            <w:proofErr w:type="spellEnd"/>
            <w:r w:rsidRPr="00EF5166">
              <w:rPr>
                <w:sz w:val="24"/>
                <w:szCs w:val="24"/>
              </w:rPr>
              <w:t>»,</w:t>
            </w:r>
            <w:r w:rsidRPr="00EF5166">
              <w:rPr>
                <w:spacing w:val="-2"/>
                <w:sz w:val="24"/>
                <w:szCs w:val="24"/>
              </w:rPr>
              <w:t xml:space="preserve"> </w:t>
            </w:r>
            <w:r w:rsidRPr="00EF5166">
              <w:rPr>
                <w:sz w:val="24"/>
                <w:szCs w:val="24"/>
              </w:rPr>
              <w:t>3-7</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038DCA3C" w14:textId="77777777" w:rsidTr="00EF5166">
        <w:trPr>
          <w:trHeight w:val="275"/>
        </w:trPr>
        <w:tc>
          <w:tcPr>
            <w:tcW w:w="1860" w:type="dxa"/>
            <w:vMerge/>
            <w:tcBorders>
              <w:top w:val="nil"/>
              <w:bottom w:val="nil"/>
            </w:tcBorders>
          </w:tcPr>
          <w:p w14:paraId="595BE402" w14:textId="77777777" w:rsidR="00EF5166" w:rsidRPr="00EF5166" w:rsidRDefault="00EF5166" w:rsidP="00B85733">
            <w:pPr>
              <w:rPr>
                <w:sz w:val="24"/>
                <w:szCs w:val="24"/>
              </w:rPr>
            </w:pPr>
          </w:p>
        </w:tc>
        <w:tc>
          <w:tcPr>
            <w:tcW w:w="8082" w:type="dxa"/>
          </w:tcPr>
          <w:p w14:paraId="354718C3" w14:textId="77777777" w:rsidR="00EF5166" w:rsidRPr="004348D3" w:rsidRDefault="00EF5166" w:rsidP="00B85733">
            <w:pPr>
              <w:pStyle w:val="TableParagraph"/>
              <w:spacing w:line="256" w:lineRule="exact"/>
              <w:ind w:left="175"/>
              <w:rPr>
                <w:sz w:val="24"/>
                <w:szCs w:val="24"/>
                <w:lang w:val="ru-RU"/>
              </w:rPr>
            </w:pPr>
            <w:r w:rsidRPr="004348D3">
              <w:rPr>
                <w:sz w:val="24"/>
                <w:szCs w:val="24"/>
                <w:lang w:val="ru-RU"/>
              </w:rPr>
              <w:t>Лыкова</w:t>
            </w:r>
            <w:r w:rsidRPr="004348D3">
              <w:rPr>
                <w:spacing w:val="54"/>
                <w:sz w:val="24"/>
                <w:szCs w:val="24"/>
                <w:lang w:val="ru-RU"/>
              </w:rPr>
              <w:t xml:space="preserve"> </w:t>
            </w:r>
            <w:r w:rsidRPr="004348D3">
              <w:rPr>
                <w:sz w:val="24"/>
                <w:szCs w:val="24"/>
                <w:lang w:val="ru-RU"/>
              </w:rPr>
              <w:t>И.А.</w:t>
            </w:r>
            <w:r w:rsidRPr="004348D3">
              <w:rPr>
                <w:spacing w:val="114"/>
                <w:sz w:val="24"/>
                <w:szCs w:val="24"/>
                <w:lang w:val="ru-RU"/>
              </w:rPr>
              <w:t xml:space="preserve"> </w:t>
            </w:r>
            <w:r w:rsidRPr="004348D3">
              <w:rPr>
                <w:sz w:val="24"/>
                <w:szCs w:val="24"/>
                <w:lang w:val="ru-RU"/>
              </w:rPr>
              <w:t>Программа</w:t>
            </w:r>
            <w:r w:rsidRPr="004348D3">
              <w:rPr>
                <w:spacing w:val="114"/>
                <w:sz w:val="24"/>
                <w:szCs w:val="24"/>
                <w:lang w:val="ru-RU"/>
              </w:rPr>
              <w:t xml:space="preserve"> </w:t>
            </w:r>
            <w:r w:rsidRPr="004348D3">
              <w:rPr>
                <w:sz w:val="24"/>
                <w:szCs w:val="24"/>
                <w:lang w:val="ru-RU"/>
              </w:rPr>
              <w:t>художественного</w:t>
            </w:r>
            <w:r w:rsidRPr="004348D3">
              <w:rPr>
                <w:spacing w:val="115"/>
                <w:sz w:val="24"/>
                <w:szCs w:val="24"/>
                <w:lang w:val="ru-RU"/>
              </w:rPr>
              <w:t xml:space="preserve"> </w:t>
            </w:r>
            <w:r w:rsidRPr="004348D3">
              <w:rPr>
                <w:sz w:val="24"/>
                <w:szCs w:val="24"/>
                <w:lang w:val="ru-RU"/>
              </w:rPr>
              <w:t>воспитания,</w:t>
            </w:r>
            <w:r w:rsidRPr="004348D3">
              <w:rPr>
                <w:spacing w:val="-1"/>
                <w:sz w:val="24"/>
                <w:szCs w:val="24"/>
                <w:lang w:val="ru-RU"/>
              </w:rPr>
              <w:t xml:space="preserve"> </w:t>
            </w:r>
            <w:r w:rsidRPr="004348D3">
              <w:rPr>
                <w:sz w:val="24"/>
                <w:szCs w:val="24"/>
                <w:lang w:val="ru-RU"/>
              </w:rPr>
              <w:t>обучения</w:t>
            </w:r>
            <w:r w:rsidRPr="004348D3">
              <w:rPr>
                <w:spacing w:val="-2"/>
                <w:sz w:val="24"/>
                <w:szCs w:val="24"/>
                <w:lang w:val="ru-RU"/>
              </w:rPr>
              <w:t xml:space="preserve"> </w:t>
            </w:r>
            <w:r w:rsidRPr="004348D3">
              <w:rPr>
                <w:sz w:val="24"/>
                <w:szCs w:val="24"/>
                <w:lang w:val="ru-RU"/>
              </w:rPr>
              <w:t>и</w:t>
            </w:r>
          </w:p>
        </w:tc>
      </w:tr>
    </w:tbl>
    <w:tbl>
      <w:tblPr>
        <w:tblStyle w:val="TableNormal2"/>
        <w:tblW w:w="9942" w:type="dxa"/>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8082"/>
      </w:tblGrid>
      <w:tr w:rsidR="00EF5166" w:rsidRPr="00EF5166" w14:paraId="4FEA3FDB" w14:textId="77777777" w:rsidTr="00EF5166">
        <w:trPr>
          <w:trHeight w:val="277"/>
        </w:trPr>
        <w:tc>
          <w:tcPr>
            <w:tcW w:w="1860" w:type="dxa"/>
            <w:vMerge w:val="restart"/>
            <w:tcBorders>
              <w:top w:val="nil"/>
            </w:tcBorders>
          </w:tcPr>
          <w:p w14:paraId="719407A8" w14:textId="77777777" w:rsidR="00EF5166" w:rsidRPr="004348D3" w:rsidRDefault="00EF5166" w:rsidP="00B85733">
            <w:pPr>
              <w:pStyle w:val="TableParagraph"/>
              <w:rPr>
                <w:sz w:val="24"/>
                <w:szCs w:val="24"/>
                <w:lang w:val="ru-RU"/>
              </w:rPr>
            </w:pPr>
          </w:p>
        </w:tc>
        <w:tc>
          <w:tcPr>
            <w:tcW w:w="8082" w:type="dxa"/>
          </w:tcPr>
          <w:p w14:paraId="56F6AA25" w14:textId="77777777" w:rsidR="00EF5166" w:rsidRPr="004348D3" w:rsidRDefault="00EF5166" w:rsidP="00B85733">
            <w:pPr>
              <w:pStyle w:val="TableParagraph"/>
              <w:spacing w:line="258" w:lineRule="exact"/>
              <w:ind w:left="175"/>
              <w:rPr>
                <w:sz w:val="24"/>
                <w:szCs w:val="24"/>
                <w:lang w:val="ru-RU"/>
              </w:rPr>
            </w:pPr>
            <w:r w:rsidRPr="004348D3">
              <w:rPr>
                <w:sz w:val="24"/>
                <w:szCs w:val="24"/>
                <w:lang w:val="ru-RU"/>
              </w:rPr>
              <w:t>развития</w:t>
            </w:r>
            <w:r w:rsidRPr="004348D3">
              <w:rPr>
                <w:spacing w:val="-2"/>
                <w:sz w:val="24"/>
                <w:szCs w:val="24"/>
                <w:lang w:val="ru-RU"/>
              </w:rPr>
              <w:t xml:space="preserve"> </w:t>
            </w:r>
            <w:r w:rsidRPr="004348D3">
              <w:rPr>
                <w:sz w:val="24"/>
                <w:szCs w:val="24"/>
                <w:lang w:val="ru-RU"/>
              </w:rPr>
              <w:t>детей</w:t>
            </w:r>
            <w:r w:rsidRPr="004348D3">
              <w:rPr>
                <w:spacing w:val="-1"/>
                <w:sz w:val="24"/>
                <w:szCs w:val="24"/>
                <w:lang w:val="ru-RU"/>
              </w:rPr>
              <w:t xml:space="preserve"> </w:t>
            </w:r>
            <w:r w:rsidRPr="004348D3">
              <w:rPr>
                <w:sz w:val="24"/>
                <w:szCs w:val="24"/>
                <w:lang w:val="ru-RU"/>
              </w:rPr>
              <w:t>2-7</w:t>
            </w:r>
            <w:r w:rsidRPr="004348D3">
              <w:rPr>
                <w:spacing w:val="-2"/>
                <w:sz w:val="24"/>
                <w:szCs w:val="24"/>
                <w:lang w:val="ru-RU"/>
              </w:rPr>
              <w:t xml:space="preserve"> </w:t>
            </w:r>
            <w:r w:rsidRPr="004348D3">
              <w:rPr>
                <w:sz w:val="24"/>
                <w:szCs w:val="24"/>
                <w:lang w:val="ru-RU"/>
              </w:rPr>
              <w:t>лет</w:t>
            </w:r>
            <w:r w:rsidRPr="004348D3">
              <w:rPr>
                <w:spacing w:val="-3"/>
                <w:sz w:val="24"/>
                <w:szCs w:val="24"/>
                <w:lang w:val="ru-RU"/>
              </w:rPr>
              <w:t xml:space="preserve"> </w:t>
            </w:r>
            <w:r w:rsidRPr="004348D3">
              <w:rPr>
                <w:sz w:val="24"/>
                <w:szCs w:val="24"/>
                <w:lang w:val="ru-RU"/>
              </w:rPr>
              <w:t>«Цветные</w:t>
            </w:r>
            <w:r w:rsidRPr="004348D3">
              <w:rPr>
                <w:spacing w:val="-4"/>
                <w:sz w:val="24"/>
                <w:szCs w:val="24"/>
                <w:lang w:val="ru-RU"/>
              </w:rPr>
              <w:t xml:space="preserve"> </w:t>
            </w:r>
            <w:r w:rsidRPr="004348D3">
              <w:rPr>
                <w:sz w:val="24"/>
                <w:szCs w:val="24"/>
                <w:lang w:val="ru-RU"/>
              </w:rPr>
              <w:t>ладошки».</w:t>
            </w:r>
          </w:p>
        </w:tc>
      </w:tr>
      <w:tr w:rsidR="00EF5166" w:rsidRPr="00EF5166" w14:paraId="5F604982" w14:textId="77777777" w:rsidTr="00EF5166">
        <w:trPr>
          <w:trHeight w:val="552"/>
        </w:trPr>
        <w:tc>
          <w:tcPr>
            <w:tcW w:w="1860" w:type="dxa"/>
            <w:vMerge/>
            <w:tcBorders>
              <w:top w:val="nil"/>
            </w:tcBorders>
          </w:tcPr>
          <w:p w14:paraId="68A09C68" w14:textId="77777777" w:rsidR="00EF5166" w:rsidRPr="004348D3" w:rsidRDefault="00EF5166" w:rsidP="00B85733">
            <w:pPr>
              <w:rPr>
                <w:sz w:val="24"/>
                <w:szCs w:val="24"/>
                <w:lang w:val="ru-RU"/>
              </w:rPr>
            </w:pPr>
          </w:p>
        </w:tc>
        <w:tc>
          <w:tcPr>
            <w:tcW w:w="8082" w:type="dxa"/>
          </w:tcPr>
          <w:p w14:paraId="749D388A" w14:textId="77777777" w:rsidR="00EF5166" w:rsidRPr="00EF5166" w:rsidRDefault="00EF5166" w:rsidP="00B85733">
            <w:pPr>
              <w:pStyle w:val="TableParagraph"/>
              <w:spacing w:line="265" w:lineRule="exact"/>
              <w:ind w:left="175"/>
              <w:rPr>
                <w:sz w:val="24"/>
                <w:szCs w:val="24"/>
              </w:rPr>
            </w:pPr>
            <w:r w:rsidRPr="004348D3">
              <w:rPr>
                <w:sz w:val="24"/>
                <w:szCs w:val="24"/>
                <w:lang w:val="ru-RU"/>
              </w:rPr>
              <w:t>Лыкова</w:t>
            </w:r>
            <w:r w:rsidRPr="004348D3">
              <w:rPr>
                <w:spacing w:val="-5"/>
                <w:sz w:val="24"/>
                <w:szCs w:val="24"/>
                <w:lang w:val="ru-RU"/>
              </w:rPr>
              <w:t xml:space="preserve"> </w:t>
            </w:r>
            <w:r w:rsidRPr="004348D3">
              <w:rPr>
                <w:sz w:val="24"/>
                <w:szCs w:val="24"/>
                <w:lang w:val="ru-RU"/>
              </w:rPr>
              <w:t>И.А.</w:t>
            </w:r>
            <w:r w:rsidRPr="004348D3">
              <w:rPr>
                <w:spacing w:val="-3"/>
                <w:sz w:val="24"/>
                <w:szCs w:val="24"/>
                <w:lang w:val="ru-RU"/>
              </w:rPr>
              <w:t xml:space="preserve"> </w:t>
            </w:r>
            <w:r w:rsidRPr="004348D3">
              <w:rPr>
                <w:sz w:val="24"/>
                <w:szCs w:val="24"/>
                <w:lang w:val="ru-RU"/>
              </w:rPr>
              <w:t>Изобразительная</w:t>
            </w:r>
            <w:r w:rsidRPr="004348D3">
              <w:rPr>
                <w:spacing w:val="-2"/>
                <w:sz w:val="24"/>
                <w:szCs w:val="24"/>
                <w:lang w:val="ru-RU"/>
              </w:rPr>
              <w:t xml:space="preserve"> </w:t>
            </w:r>
            <w:r w:rsidRPr="004348D3">
              <w:rPr>
                <w:sz w:val="24"/>
                <w:szCs w:val="24"/>
                <w:lang w:val="ru-RU"/>
              </w:rPr>
              <w:t>деятельность</w:t>
            </w:r>
            <w:r w:rsidRPr="004348D3">
              <w:rPr>
                <w:spacing w:val="-2"/>
                <w:sz w:val="24"/>
                <w:szCs w:val="24"/>
                <w:lang w:val="ru-RU"/>
              </w:rPr>
              <w:t xml:space="preserve"> </w:t>
            </w:r>
            <w:r w:rsidRPr="004348D3">
              <w:rPr>
                <w:sz w:val="24"/>
                <w:szCs w:val="24"/>
                <w:lang w:val="ru-RU"/>
              </w:rPr>
              <w:t>в</w:t>
            </w:r>
            <w:r w:rsidRPr="004348D3">
              <w:rPr>
                <w:spacing w:val="-4"/>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3"/>
                <w:sz w:val="24"/>
                <w:szCs w:val="24"/>
                <w:lang w:val="ru-RU"/>
              </w:rPr>
              <w:t xml:space="preserve"> </w:t>
            </w:r>
            <w:proofErr w:type="spellStart"/>
            <w:r w:rsidRPr="00EF5166">
              <w:rPr>
                <w:sz w:val="24"/>
                <w:szCs w:val="24"/>
              </w:rPr>
              <w:t>Младшая</w:t>
            </w:r>
            <w:proofErr w:type="spellEnd"/>
          </w:p>
          <w:p w14:paraId="4E8F0283"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z w:val="24"/>
                <w:szCs w:val="24"/>
              </w:rPr>
              <w:t>.</w:t>
            </w:r>
          </w:p>
        </w:tc>
      </w:tr>
      <w:tr w:rsidR="00EF5166" w:rsidRPr="00EF5166" w14:paraId="025A2D18" w14:textId="77777777" w:rsidTr="00EF5166">
        <w:trPr>
          <w:trHeight w:val="275"/>
        </w:trPr>
        <w:tc>
          <w:tcPr>
            <w:tcW w:w="1860" w:type="dxa"/>
            <w:vMerge/>
            <w:tcBorders>
              <w:top w:val="nil"/>
            </w:tcBorders>
          </w:tcPr>
          <w:p w14:paraId="0BF0EBFA" w14:textId="77777777" w:rsidR="00EF5166" w:rsidRPr="00EF5166" w:rsidRDefault="00EF5166" w:rsidP="00B85733">
            <w:pPr>
              <w:rPr>
                <w:sz w:val="24"/>
                <w:szCs w:val="24"/>
              </w:rPr>
            </w:pPr>
          </w:p>
        </w:tc>
        <w:tc>
          <w:tcPr>
            <w:tcW w:w="8082" w:type="dxa"/>
          </w:tcPr>
          <w:p w14:paraId="349990F1" w14:textId="77777777" w:rsidR="00EF5166" w:rsidRPr="00EF5166" w:rsidRDefault="00EF5166" w:rsidP="00B85733">
            <w:pPr>
              <w:pStyle w:val="TableParagraph"/>
              <w:spacing w:line="256" w:lineRule="exact"/>
              <w:ind w:left="175"/>
              <w:rPr>
                <w:sz w:val="24"/>
                <w:szCs w:val="24"/>
              </w:rPr>
            </w:pPr>
            <w:r w:rsidRPr="004348D3">
              <w:rPr>
                <w:sz w:val="24"/>
                <w:szCs w:val="24"/>
                <w:lang w:val="ru-RU"/>
              </w:rPr>
              <w:t>Лыкова</w:t>
            </w:r>
            <w:r w:rsidRPr="004348D3">
              <w:rPr>
                <w:spacing w:val="-5"/>
                <w:sz w:val="24"/>
                <w:szCs w:val="24"/>
                <w:lang w:val="ru-RU"/>
              </w:rPr>
              <w:t xml:space="preserve"> </w:t>
            </w:r>
            <w:r w:rsidRPr="004348D3">
              <w:rPr>
                <w:sz w:val="24"/>
                <w:szCs w:val="24"/>
                <w:lang w:val="ru-RU"/>
              </w:rPr>
              <w:t>И.А.</w:t>
            </w:r>
            <w:r w:rsidRPr="004348D3">
              <w:rPr>
                <w:spacing w:val="-2"/>
                <w:sz w:val="24"/>
                <w:szCs w:val="24"/>
                <w:lang w:val="ru-RU"/>
              </w:rPr>
              <w:t xml:space="preserve"> </w:t>
            </w:r>
            <w:r w:rsidRPr="004348D3">
              <w:rPr>
                <w:sz w:val="24"/>
                <w:szCs w:val="24"/>
                <w:lang w:val="ru-RU"/>
              </w:rPr>
              <w:t>Изобразительная</w:t>
            </w:r>
            <w:r w:rsidRPr="004348D3">
              <w:rPr>
                <w:spacing w:val="-2"/>
                <w:sz w:val="24"/>
                <w:szCs w:val="24"/>
                <w:lang w:val="ru-RU"/>
              </w:rPr>
              <w:t xml:space="preserve"> </w:t>
            </w:r>
            <w:r w:rsidRPr="004348D3">
              <w:rPr>
                <w:sz w:val="24"/>
                <w:szCs w:val="24"/>
                <w:lang w:val="ru-RU"/>
              </w:rPr>
              <w:t>деятельность</w:t>
            </w:r>
            <w:r w:rsidRPr="004348D3">
              <w:rPr>
                <w:spacing w:val="-1"/>
                <w:sz w:val="24"/>
                <w:szCs w:val="24"/>
                <w:lang w:val="ru-RU"/>
              </w:rPr>
              <w:t xml:space="preserve"> </w:t>
            </w:r>
            <w:r w:rsidRPr="004348D3">
              <w:rPr>
                <w:sz w:val="24"/>
                <w:szCs w:val="24"/>
                <w:lang w:val="ru-RU"/>
              </w:rPr>
              <w:t>в</w:t>
            </w:r>
            <w:r w:rsidRPr="004348D3">
              <w:rPr>
                <w:spacing w:val="-4"/>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2"/>
                <w:sz w:val="24"/>
                <w:szCs w:val="24"/>
                <w:lang w:val="ru-RU"/>
              </w:rPr>
              <w:t xml:space="preserve"> </w:t>
            </w:r>
            <w:proofErr w:type="spellStart"/>
            <w:r w:rsidRPr="00EF5166">
              <w:rPr>
                <w:sz w:val="24"/>
                <w:szCs w:val="24"/>
              </w:rPr>
              <w:t>Средняя</w:t>
            </w:r>
            <w:proofErr w:type="spellEnd"/>
            <w:r w:rsidRPr="00EF5166">
              <w:rPr>
                <w:spacing w:val="-3"/>
                <w:sz w:val="24"/>
                <w:szCs w:val="24"/>
              </w:rPr>
              <w:t xml:space="preserve"> </w:t>
            </w:r>
            <w:proofErr w:type="spellStart"/>
            <w:r w:rsidRPr="00EF5166">
              <w:rPr>
                <w:sz w:val="24"/>
                <w:szCs w:val="24"/>
              </w:rPr>
              <w:t>группа</w:t>
            </w:r>
            <w:proofErr w:type="spellEnd"/>
          </w:p>
        </w:tc>
      </w:tr>
      <w:tr w:rsidR="00EF5166" w:rsidRPr="00EF5166" w14:paraId="4A2D011E" w14:textId="77777777" w:rsidTr="00EF5166">
        <w:trPr>
          <w:trHeight w:val="551"/>
        </w:trPr>
        <w:tc>
          <w:tcPr>
            <w:tcW w:w="1860" w:type="dxa"/>
            <w:vMerge/>
            <w:tcBorders>
              <w:top w:val="nil"/>
            </w:tcBorders>
          </w:tcPr>
          <w:p w14:paraId="5880A664" w14:textId="77777777" w:rsidR="00EF5166" w:rsidRPr="00EF5166" w:rsidRDefault="00EF5166" w:rsidP="00B85733">
            <w:pPr>
              <w:rPr>
                <w:sz w:val="24"/>
                <w:szCs w:val="24"/>
              </w:rPr>
            </w:pPr>
          </w:p>
        </w:tc>
        <w:tc>
          <w:tcPr>
            <w:tcW w:w="8082" w:type="dxa"/>
          </w:tcPr>
          <w:p w14:paraId="5A7C3EC5" w14:textId="77777777" w:rsidR="00EF5166" w:rsidRPr="00EF5166" w:rsidRDefault="00EF5166" w:rsidP="00B85733">
            <w:pPr>
              <w:pStyle w:val="TableParagraph"/>
              <w:spacing w:line="265" w:lineRule="exact"/>
              <w:ind w:left="175"/>
              <w:rPr>
                <w:sz w:val="24"/>
                <w:szCs w:val="24"/>
              </w:rPr>
            </w:pPr>
            <w:r w:rsidRPr="004348D3">
              <w:rPr>
                <w:sz w:val="24"/>
                <w:szCs w:val="24"/>
                <w:lang w:val="ru-RU"/>
              </w:rPr>
              <w:t>Лыкова</w:t>
            </w:r>
            <w:r w:rsidRPr="004348D3">
              <w:rPr>
                <w:spacing w:val="-5"/>
                <w:sz w:val="24"/>
                <w:szCs w:val="24"/>
                <w:lang w:val="ru-RU"/>
              </w:rPr>
              <w:t xml:space="preserve"> </w:t>
            </w:r>
            <w:r w:rsidRPr="004348D3">
              <w:rPr>
                <w:sz w:val="24"/>
                <w:szCs w:val="24"/>
                <w:lang w:val="ru-RU"/>
              </w:rPr>
              <w:t>И.А.</w:t>
            </w:r>
            <w:r w:rsidRPr="004348D3">
              <w:rPr>
                <w:spacing w:val="-2"/>
                <w:sz w:val="24"/>
                <w:szCs w:val="24"/>
                <w:lang w:val="ru-RU"/>
              </w:rPr>
              <w:t xml:space="preserve"> </w:t>
            </w:r>
            <w:r w:rsidRPr="004348D3">
              <w:rPr>
                <w:sz w:val="24"/>
                <w:szCs w:val="24"/>
                <w:lang w:val="ru-RU"/>
              </w:rPr>
              <w:t>Изобразительная</w:t>
            </w:r>
            <w:r w:rsidRPr="004348D3">
              <w:rPr>
                <w:spacing w:val="-2"/>
                <w:sz w:val="24"/>
                <w:szCs w:val="24"/>
                <w:lang w:val="ru-RU"/>
              </w:rPr>
              <w:t xml:space="preserve"> </w:t>
            </w:r>
            <w:r w:rsidRPr="004348D3">
              <w:rPr>
                <w:sz w:val="24"/>
                <w:szCs w:val="24"/>
                <w:lang w:val="ru-RU"/>
              </w:rPr>
              <w:t>деятельность</w:t>
            </w:r>
            <w:r w:rsidRPr="004348D3">
              <w:rPr>
                <w:spacing w:val="-1"/>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3"/>
                <w:sz w:val="24"/>
                <w:szCs w:val="24"/>
                <w:lang w:val="ru-RU"/>
              </w:rPr>
              <w:t xml:space="preserve"> </w:t>
            </w:r>
            <w:proofErr w:type="spellStart"/>
            <w:r w:rsidRPr="00EF5166">
              <w:rPr>
                <w:sz w:val="24"/>
                <w:szCs w:val="24"/>
              </w:rPr>
              <w:t>Старшая</w:t>
            </w:r>
            <w:proofErr w:type="spellEnd"/>
          </w:p>
          <w:p w14:paraId="6B80E062"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группа</w:t>
            </w:r>
            <w:proofErr w:type="spellEnd"/>
            <w:r w:rsidRPr="00EF5166">
              <w:rPr>
                <w:sz w:val="24"/>
                <w:szCs w:val="24"/>
              </w:rPr>
              <w:t>.</w:t>
            </w:r>
          </w:p>
        </w:tc>
      </w:tr>
      <w:tr w:rsidR="00EF5166" w:rsidRPr="00EF5166" w14:paraId="716183C1" w14:textId="77777777" w:rsidTr="00EF5166">
        <w:trPr>
          <w:trHeight w:val="551"/>
        </w:trPr>
        <w:tc>
          <w:tcPr>
            <w:tcW w:w="1860" w:type="dxa"/>
            <w:vMerge/>
            <w:tcBorders>
              <w:top w:val="nil"/>
            </w:tcBorders>
          </w:tcPr>
          <w:p w14:paraId="3B90BCEE" w14:textId="77777777" w:rsidR="00EF5166" w:rsidRPr="00EF5166" w:rsidRDefault="00EF5166" w:rsidP="00B85733">
            <w:pPr>
              <w:rPr>
                <w:sz w:val="24"/>
                <w:szCs w:val="24"/>
              </w:rPr>
            </w:pPr>
          </w:p>
        </w:tc>
        <w:tc>
          <w:tcPr>
            <w:tcW w:w="8082" w:type="dxa"/>
          </w:tcPr>
          <w:p w14:paraId="3AACD8EB" w14:textId="77777777" w:rsidR="00EF5166" w:rsidRPr="004348D3" w:rsidRDefault="00EF5166" w:rsidP="00B85733">
            <w:pPr>
              <w:pStyle w:val="TableParagraph"/>
              <w:spacing w:line="265" w:lineRule="exact"/>
              <w:ind w:left="175"/>
              <w:rPr>
                <w:sz w:val="24"/>
                <w:szCs w:val="24"/>
                <w:lang w:val="ru-RU"/>
              </w:rPr>
            </w:pPr>
            <w:r w:rsidRPr="004348D3">
              <w:rPr>
                <w:sz w:val="24"/>
                <w:szCs w:val="24"/>
                <w:lang w:val="ru-RU"/>
              </w:rPr>
              <w:t>Лыкова</w:t>
            </w:r>
            <w:r w:rsidRPr="004348D3">
              <w:rPr>
                <w:spacing w:val="-5"/>
                <w:sz w:val="24"/>
                <w:szCs w:val="24"/>
                <w:lang w:val="ru-RU"/>
              </w:rPr>
              <w:t xml:space="preserve"> </w:t>
            </w:r>
            <w:r w:rsidRPr="004348D3">
              <w:rPr>
                <w:sz w:val="24"/>
                <w:szCs w:val="24"/>
                <w:lang w:val="ru-RU"/>
              </w:rPr>
              <w:t>И.А.</w:t>
            </w:r>
            <w:r w:rsidRPr="004348D3">
              <w:rPr>
                <w:spacing w:val="-3"/>
                <w:sz w:val="24"/>
                <w:szCs w:val="24"/>
                <w:lang w:val="ru-RU"/>
              </w:rPr>
              <w:t xml:space="preserve"> </w:t>
            </w:r>
            <w:r w:rsidRPr="004348D3">
              <w:rPr>
                <w:sz w:val="24"/>
                <w:szCs w:val="24"/>
                <w:lang w:val="ru-RU"/>
              </w:rPr>
              <w:t>Изобразительная</w:t>
            </w:r>
            <w:r w:rsidRPr="004348D3">
              <w:rPr>
                <w:spacing w:val="-3"/>
                <w:sz w:val="24"/>
                <w:szCs w:val="24"/>
                <w:lang w:val="ru-RU"/>
              </w:rPr>
              <w:t xml:space="preserve"> </w:t>
            </w:r>
            <w:r w:rsidRPr="004348D3">
              <w:rPr>
                <w:sz w:val="24"/>
                <w:szCs w:val="24"/>
                <w:lang w:val="ru-RU"/>
              </w:rPr>
              <w:t>деятельность</w:t>
            </w:r>
            <w:r w:rsidRPr="004348D3">
              <w:rPr>
                <w:spacing w:val="-1"/>
                <w:sz w:val="24"/>
                <w:szCs w:val="24"/>
                <w:lang w:val="ru-RU"/>
              </w:rPr>
              <w:t xml:space="preserve"> </w:t>
            </w:r>
            <w:r w:rsidRPr="004348D3">
              <w:rPr>
                <w:sz w:val="24"/>
                <w:szCs w:val="24"/>
                <w:lang w:val="ru-RU"/>
              </w:rPr>
              <w:t>в</w:t>
            </w:r>
            <w:r w:rsidRPr="004348D3">
              <w:rPr>
                <w:spacing w:val="-1"/>
                <w:sz w:val="24"/>
                <w:szCs w:val="24"/>
                <w:lang w:val="ru-RU"/>
              </w:rPr>
              <w:t xml:space="preserve"> </w:t>
            </w:r>
            <w:r w:rsidRPr="004348D3">
              <w:rPr>
                <w:sz w:val="24"/>
                <w:szCs w:val="24"/>
                <w:lang w:val="ru-RU"/>
              </w:rPr>
              <w:t>детском</w:t>
            </w:r>
            <w:r w:rsidRPr="004348D3">
              <w:rPr>
                <w:spacing w:val="-3"/>
                <w:sz w:val="24"/>
                <w:szCs w:val="24"/>
                <w:lang w:val="ru-RU"/>
              </w:rPr>
              <w:t xml:space="preserve"> </w:t>
            </w:r>
            <w:r w:rsidRPr="004348D3">
              <w:rPr>
                <w:sz w:val="24"/>
                <w:szCs w:val="24"/>
                <w:lang w:val="ru-RU"/>
              </w:rPr>
              <w:t>саду.</w:t>
            </w:r>
          </w:p>
          <w:p w14:paraId="140A7CC6"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Подготовительная</w:t>
            </w:r>
            <w:proofErr w:type="spellEnd"/>
            <w:r w:rsidRPr="00EF5166">
              <w:rPr>
                <w:spacing w:val="-6"/>
                <w:sz w:val="24"/>
                <w:szCs w:val="24"/>
              </w:rPr>
              <w:t xml:space="preserve"> </w:t>
            </w:r>
            <w:proofErr w:type="spellStart"/>
            <w:r w:rsidRPr="00EF5166">
              <w:rPr>
                <w:sz w:val="24"/>
                <w:szCs w:val="24"/>
              </w:rPr>
              <w:t>группа</w:t>
            </w:r>
            <w:proofErr w:type="spellEnd"/>
            <w:r w:rsidRPr="00EF5166">
              <w:rPr>
                <w:sz w:val="24"/>
                <w:szCs w:val="24"/>
              </w:rPr>
              <w:t>.</w:t>
            </w:r>
          </w:p>
        </w:tc>
      </w:tr>
      <w:tr w:rsidR="00EF5166" w:rsidRPr="00EF5166" w14:paraId="3F9A4667" w14:textId="77777777" w:rsidTr="00EF5166">
        <w:trPr>
          <w:trHeight w:val="275"/>
        </w:trPr>
        <w:tc>
          <w:tcPr>
            <w:tcW w:w="1860" w:type="dxa"/>
            <w:vMerge/>
            <w:tcBorders>
              <w:top w:val="nil"/>
            </w:tcBorders>
          </w:tcPr>
          <w:p w14:paraId="45087C6C" w14:textId="77777777" w:rsidR="00EF5166" w:rsidRPr="00EF5166" w:rsidRDefault="00EF5166" w:rsidP="00B85733">
            <w:pPr>
              <w:rPr>
                <w:sz w:val="24"/>
                <w:szCs w:val="24"/>
              </w:rPr>
            </w:pPr>
          </w:p>
        </w:tc>
        <w:tc>
          <w:tcPr>
            <w:tcW w:w="8082" w:type="dxa"/>
          </w:tcPr>
          <w:p w14:paraId="719A1811" w14:textId="77777777" w:rsidR="00EF5166" w:rsidRPr="00EF5166" w:rsidRDefault="00EF5166" w:rsidP="00B85733">
            <w:pPr>
              <w:pStyle w:val="TableParagraph"/>
              <w:spacing w:line="256" w:lineRule="exact"/>
              <w:ind w:left="175"/>
              <w:rPr>
                <w:sz w:val="24"/>
                <w:szCs w:val="24"/>
              </w:rPr>
            </w:pPr>
            <w:r w:rsidRPr="004348D3">
              <w:rPr>
                <w:sz w:val="24"/>
                <w:szCs w:val="24"/>
                <w:lang w:val="ru-RU"/>
              </w:rPr>
              <w:t>Лыкова</w:t>
            </w:r>
            <w:r w:rsidRPr="004348D3">
              <w:rPr>
                <w:spacing w:val="-5"/>
                <w:sz w:val="24"/>
                <w:szCs w:val="24"/>
                <w:lang w:val="ru-RU"/>
              </w:rPr>
              <w:t xml:space="preserve"> </w:t>
            </w:r>
            <w:r w:rsidRPr="004348D3">
              <w:rPr>
                <w:sz w:val="24"/>
                <w:szCs w:val="24"/>
                <w:lang w:val="ru-RU"/>
              </w:rPr>
              <w:t>И.А.</w:t>
            </w:r>
            <w:r w:rsidRPr="004348D3">
              <w:rPr>
                <w:spacing w:val="-3"/>
                <w:sz w:val="24"/>
                <w:szCs w:val="24"/>
                <w:lang w:val="ru-RU"/>
              </w:rPr>
              <w:t xml:space="preserve"> </w:t>
            </w:r>
            <w:r w:rsidRPr="004348D3">
              <w:rPr>
                <w:sz w:val="24"/>
                <w:szCs w:val="24"/>
                <w:lang w:val="ru-RU"/>
              </w:rPr>
              <w:t>Конструирование</w:t>
            </w:r>
            <w:r w:rsidRPr="004348D3">
              <w:rPr>
                <w:spacing w:val="-3"/>
                <w:sz w:val="24"/>
                <w:szCs w:val="24"/>
                <w:lang w:val="ru-RU"/>
              </w:rPr>
              <w:t xml:space="preserve"> </w:t>
            </w:r>
            <w:r w:rsidRPr="004348D3">
              <w:rPr>
                <w:sz w:val="24"/>
                <w:szCs w:val="24"/>
                <w:lang w:val="ru-RU"/>
              </w:rPr>
              <w:t>в</w:t>
            </w:r>
            <w:r w:rsidRPr="004348D3">
              <w:rPr>
                <w:spacing w:val="-4"/>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55"/>
                <w:sz w:val="24"/>
                <w:szCs w:val="24"/>
                <w:lang w:val="ru-RU"/>
              </w:rPr>
              <w:t xml:space="preserve"> </w:t>
            </w:r>
            <w:proofErr w:type="spellStart"/>
            <w:r w:rsidRPr="00EF5166">
              <w:rPr>
                <w:sz w:val="24"/>
                <w:szCs w:val="24"/>
              </w:rPr>
              <w:t>Младшая</w:t>
            </w:r>
            <w:proofErr w:type="spellEnd"/>
            <w:r w:rsidRPr="00EF5166">
              <w:rPr>
                <w:spacing w:val="-3"/>
                <w:sz w:val="24"/>
                <w:szCs w:val="24"/>
              </w:rPr>
              <w:t xml:space="preserve"> </w:t>
            </w:r>
            <w:proofErr w:type="spellStart"/>
            <w:r w:rsidRPr="00EF5166">
              <w:rPr>
                <w:sz w:val="24"/>
                <w:szCs w:val="24"/>
              </w:rPr>
              <w:t>группа</w:t>
            </w:r>
            <w:proofErr w:type="spellEnd"/>
            <w:r w:rsidRPr="00EF5166">
              <w:rPr>
                <w:sz w:val="24"/>
                <w:szCs w:val="24"/>
              </w:rPr>
              <w:t>.</w:t>
            </w:r>
          </w:p>
        </w:tc>
      </w:tr>
      <w:tr w:rsidR="00EF5166" w:rsidRPr="00EF5166" w14:paraId="3728A2C0" w14:textId="77777777" w:rsidTr="00EF5166">
        <w:trPr>
          <w:trHeight w:val="278"/>
        </w:trPr>
        <w:tc>
          <w:tcPr>
            <w:tcW w:w="1860" w:type="dxa"/>
            <w:vMerge/>
            <w:tcBorders>
              <w:top w:val="nil"/>
            </w:tcBorders>
          </w:tcPr>
          <w:p w14:paraId="1C8BAB92" w14:textId="77777777" w:rsidR="00EF5166" w:rsidRPr="00EF5166" w:rsidRDefault="00EF5166" w:rsidP="00B85733">
            <w:pPr>
              <w:rPr>
                <w:sz w:val="24"/>
                <w:szCs w:val="24"/>
              </w:rPr>
            </w:pPr>
          </w:p>
        </w:tc>
        <w:tc>
          <w:tcPr>
            <w:tcW w:w="8082" w:type="dxa"/>
          </w:tcPr>
          <w:p w14:paraId="3541C4D3" w14:textId="77777777" w:rsidR="00EF5166" w:rsidRPr="00EF5166" w:rsidRDefault="00EF5166" w:rsidP="00B85733">
            <w:pPr>
              <w:pStyle w:val="TableParagraph"/>
              <w:spacing w:line="258" w:lineRule="exact"/>
              <w:ind w:left="175"/>
              <w:rPr>
                <w:sz w:val="24"/>
                <w:szCs w:val="24"/>
              </w:rPr>
            </w:pPr>
            <w:r w:rsidRPr="004348D3">
              <w:rPr>
                <w:sz w:val="24"/>
                <w:szCs w:val="24"/>
                <w:lang w:val="ru-RU"/>
              </w:rPr>
              <w:t>Лыкова</w:t>
            </w:r>
            <w:r w:rsidRPr="004348D3">
              <w:rPr>
                <w:spacing w:val="-4"/>
                <w:sz w:val="24"/>
                <w:szCs w:val="24"/>
                <w:lang w:val="ru-RU"/>
              </w:rPr>
              <w:t xml:space="preserve"> </w:t>
            </w:r>
            <w:r w:rsidRPr="004348D3">
              <w:rPr>
                <w:sz w:val="24"/>
                <w:szCs w:val="24"/>
                <w:lang w:val="ru-RU"/>
              </w:rPr>
              <w:t>И.А.</w:t>
            </w:r>
            <w:r w:rsidRPr="004348D3">
              <w:rPr>
                <w:spacing w:val="-2"/>
                <w:sz w:val="24"/>
                <w:szCs w:val="24"/>
                <w:lang w:val="ru-RU"/>
              </w:rPr>
              <w:t xml:space="preserve"> </w:t>
            </w:r>
            <w:r w:rsidRPr="004348D3">
              <w:rPr>
                <w:sz w:val="24"/>
                <w:szCs w:val="24"/>
                <w:lang w:val="ru-RU"/>
              </w:rPr>
              <w:t>Конструирование</w:t>
            </w:r>
            <w:r w:rsidRPr="004348D3">
              <w:rPr>
                <w:spacing w:val="-3"/>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57"/>
                <w:sz w:val="24"/>
                <w:szCs w:val="24"/>
                <w:lang w:val="ru-RU"/>
              </w:rPr>
              <w:t xml:space="preserve"> </w:t>
            </w:r>
            <w:proofErr w:type="spellStart"/>
            <w:r w:rsidRPr="00EF5166">
              <w:rPr>
                <w:sz w:val="24"/>
                <w:szCs w:val="24"/>
              </w:rPr>
              <w:t>Средняя</w:t>
            </w:r>
            <w:proofErr w:type="spellEnd"/>
            <w:r w:rsidRPr="00EF5166">
              <w:rPr>
                <w:spacing w:val="56"/>
                <w:sz w:val="24"/>
                <w:szCs w:val="24"/>
              </w:rPr>
              <w:t xml:space="preserve"> </w:t>
            </w:r>
            <w:proofErr w:type="spellStart"/>
            <w:r w:rsidRPr="00EF5166">
              <w:rPr>
                <w:sz w:val="24"/>
                <w:szCs w:val="24"/>
              </w:rPr>
              <w:t>группа</w:t>
            </w:r>
            <w:proofErr w:type="spellEnd"/>
            <w:r w:rsidRPr="00EF5166">
              <w:rPr>
                <w:sz w:val="24"/>
                <w:szCs w:val="24"/>
              </w:rPr>
              <w:t>.</w:t>
            </w:r>
          </w:p>
        </w:tc>
      </w:tr>
      <w:tr w:rsidR="00EF5166" w:rsidRPr="00EF5166" w14:paraId="17D44FB4" w14:textId="77777777" w:rsidTr="00EF5166">
        <w:trPr>
          <w:trHeight w:val="275"/>
        </w:trPr>
        <w:tc>
          <w:tcPr>
            <w:tcW w:w="1860" w:type="dxa"/>
            <w:vMerge/>
            <w:tcBorders>
              <w:top w:val="nil"/>
            </w:tcBorders>
          </w:tcPr>
          <w:p w14:paraId="2CF88042" w14:textId="77777777" w:rsidR="00EF5166" w:rsidRPr="00EF5166" w:rsidRDefault="00EF5166" w:rsidP="00B85733">
            <w:pPr>
              <w:rPr>
                <w:sz w:val="24"/>
                <w:szCs w:val="24"/>
              </w:rPr>
            </w:pPr>
          </w:p>
        </w:tc>
        <w:tc>
          <w:tcPr>
            <w:tcW w:w="8082" w:type="dxa"/>
          </w:tcPr>
          <w:p w14:paraId="545D3C04" w14:textId="77777777" w:rsidR="00EF5166" w:rsidRPr="00EF5166" w:rsidRDefault="00EF5166" w:rsidP="00B85733">
            <w:pPr>
              <w:pStyle w:val="TableParagraph"/>
              <w:spacing w:line="256" w:lineRule="exact"/>
              <w:ind w:left="175"/>
              <w:rPr>
                <w:sz w:val="24"/>
                <w:szCs w:val="24"/>
              </w:rPr>
            </w:pPr>
            <w:r w:rsidRPr="004348D3">
              <w:rPr>
                <w:sz w:val="24"/>
                <w:szCs w:val="24"/>
                <w:lang w:val="ru-RU"/>
              </w:rPr>
              <w:t>Лыкова</w:t>
            </w:r>
            <w:r w:rsidRPr="004348D3">
              <w:rPr>
                <w:spacing w:val="-4"/>
                <w:sz w:val="24"/>
                <w:szCs w:val="24"/>
                <w:lang w:val="ru-RU"/>
              </w:rPr>
              <w:t xml:space="preserve"> </w:t>
            </w:r>
            <w:r w:rsidRPr="004348D3">
              <w:rPr>
                <w:sz w:val="24"/>
                <w:szCs w:val="24"/>
                <w:lang w:val="ru-RU"/>
              </w:rPr>
              <w:t>И.А.</w:t>
            </w:r>
            <w:r w:rsidRPr="004348D3">
              <w:rPr>
                <w:spacing w:val="-1"/>
                <w:sz w:val="24"/>
                <w:szCs w:val="24"/>
                <w:lang w:val="ru-RU"/>
              </w:rPr>
              <w:t xml:space="preserve"> </w:t>
            </w:r>
            <w:r w:rsidRPr="004348D3">
              <w:rPr>
                <w:sz w:val="24"/>
                <w:szCs w:val="24"/>
                <w:lang w:val="ru-RU"/>
              </w:rPr>
              <w:t>Конструирование</w:t>
            </w:r>
            <w:r w:rsidRPr="004348D3">
              <w:rPr>
                <w:spacing w:val="-3"/>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57"/>
                <w:sz w:val="24"/>
                <w:szCs w:val="24"/>
                <w:lang w:val="ru-RU"/>
              </w:rPr>
              <w:t xml:space="preserve"> </w:t>
            </w:r>
            <w:proofErr w:type="spellStart"/>
            <w:r w:rsidRPr="00EF5166">
              <w:rPr>
                <w:sz w:val="24"/>
                <w:szCs w:val="24"/>
              </w:rPr>
              <w:t>Старшая</w:t>
            </w:r>
            <w:proofErr w:type="spellEnd"/>
            <w:r w:rsidRPr="00EF5166">
              <w:rPr>
                <w:spacing w:val="-2"/>
                <w:sz w:val="24"/>
                <w:szCs w:val="24"/>
              </w:rPr>
              <w:t xml:space="preserve"> </w:t>
            </w:r>
            <w:proofErr w:type="spellStart"/>
            <w:r w:rsidRPr="00EF5166">
              <w:rPr>
                <w:sz w:val="24"/>
                <w:szCs w:val="24"/>
              </w:rPr>
              <w:t>группа</w:t>
            </w:r>
            <w:proofErr w:type="spellEnd"/>
            <w:r w:rsidRPr="00EF5166">
              <w:rPr>
                <w:sz w:val="24"/>
                <w:szCs w:val="24"/>
              </w:rPr>
              <w:t>.</w:t>
            </w:r>
          </w:p>
        </w:tc>
      </w:tr>
      <w:tr w:rsidR="00EF5166" w:rsidRPr="00EF5166" w14:paraId="1FDEAC79" w14:textId="77777777" w:rsidTr="00EF5166">
        <w:trPr>
          <w:trHeight w:val="275"/>
        </w:trPr>
        <w:tc>
          <w:tcPr>
            <w:tcW w:w="1860" w:type="dxa"/>
            <w:vMerge/>
            <w:tcBorders>
              <w:top w:val="nil"/>
            </w:tcBorders>
          </w:tcPr>
          <w:p w14:paraId="47027598" w14:textId="77777777" w:rsidR="00EF5166" w:rsidRPr="00EF5166" w:rsidRDefault="00EF5166" w:rsidP="00B85733">
            <w:pPr>
              <w:rPr>
                <w:sz w:val="24"/>
                <w:szCs w:val="24"/>
              </w:rPr>
            </w:pPr>
          </w:p>
        </w:tc>
        <w:tc>
          <w:tcPr>
            <w:tcW w:w="8082" w:type="dxa"/>
          </w:tcPr>
          <w:p w14:paraId="446633D1" w14:textId="77777777" w:rsidR="00EF5166" w:rsidRPr="00EF5166" w:rsidRDefault="00EF5166" w:rsidP="00B85733">
            <w:pPr>
              <w:pStyle w:val="TableParagraph"/>
              <w:spacing w:line="256" w:lineRule="exact"/>
              <w:ind w:left="175"/>
              <w:rPr>
                <w:sz w:val="24"/>
                <w:szCs w:val="24"/>
              </w:rPr>
            </w:pPr>
            <w:r w:rsidRPr="004348D3">
              <w:rPr>
                <w:sz w:val="24"/>
                <w:szCs w:val="24"/>
                <w:lang w:val="ru-RU"/>
              </w:rPr>
              <w:t>Лыкова</w:t>
            </w:r>
            <w:r w:rsidRPr="004348D3">
              <w:rPr>
                <w:spacing w:val="-5"/>
                <w:sz w:val="24"/>
                <w:szCs w:val="24"/>
                <w:lang w:val="ru-RU"/>
              </w:rPr>
              <w:t xml:space="preserve"> </w:t>
            </w:r>
            <w:r w:rsidRPr="004348D3">
              <w:rPr>
                <w:sz w:val="24"/>
                <w:szCs w:val="24"/>
                <w:lang w:val="ru-RU"/>
              </w:rPr>
              <w:t>И.А.</w:t>
            </w:r>
            <w:r w:rsidRPr="004348D3">
              <w:rPr>
                <w:spacing w:val="-2"/>
                <w:sz w:val="24"/>
                <w:szCs w:val="24"/>
                <w:lang w:val="ru-RU"/>
              </w:rPr>
              <w:t xml:space="preserve"> </w:t>
            </w:r>
            <w:r w:rsidRPr="004348D3">
              <w:rPr>
                <w:sz w:val="24"/>
                <w:szCs w:val="24"/>
                <w:lang w:val="ru-RU"/>
              </w:rPr>
              <w:t>Конструирование</w:t>
            </w:r>
            <w:r w:rsidRPr="004348D3">
              <w:rPr>
                <w:spacing w:val="-3"/>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 саду.</w:t>
            </w:r>
            <w:r w:rsidRPr="004348D3">
              <w:rPr>
                <w:spacing w:val="-2"/>
                <w:sz w:val="24"/>
                <w:szCs w:val="24"/>
                <w:lang w:val="ru-RU"/>
              </w:rPr>
              <w:t xml:space="preserve"> </w:t>
            </w:r>
            <w:proofErr w:type="spellStart"/>
            <w:r w:rsidRPr="00EF5166">
              <w:rPr>
                <w:sz w:val="24"/>
                <w:szCs w:val="24"/>
              </w:rPr>
              <w:t>Подготовительная</w:t>
            </w:r>
            <w:proofErr w:type="spellEnd"/>
            <w:r w:rsidRPr="00EF5166">
              <w:rPr>
                <w:spacing w:val="-2"/>
                <w:sz w:val="24"/>
                <w:szCs w:val="24"/>
              </w:rPr>
              <w:t xml:space="preserve"> </w:t>
            </w:r>
            <w:proofErr w:type="spellStart"/>
            <w:r w:rsidRPr="00EF5166">
              <w:rPr>
                <w:sz w:val="24"/>
                <w:szCs w:val="24"/>
              </w:rPr>
              <w:t>группа</w:t>
            </w:r>
            <w:proofErr w:type="spellEnd"/>
            <w:r w:rsidRPr="00EF5166">
              <w:rPr>
                <w:sz w:val="24"/>
                <w:szCs w:val="24"/>
              </w:rPr>
              <w:t>.</w:t>
            </w:r>
          </w:p>
        </w:tc>
      </w:tr>
      <w:tr w:rsidR="00EF5166" w:rsidRPr="00EF5166" w14:paraId="2CCA71B8" w14:textId="77777777" w:rsidTr="00EF5166">
        <w:trPr>
          <w:trHeight w:val="551"/>
        </w:trPr>
        <w:tc>
          <w:tcPr>
            <w:tcW w:w="1860" w:type="dxa"/>
            <w:vMerge/>
            <w:tcBorders>
              <w:top w:val="nil"/>
            </w:tcBorders>
          </w:tcPr>
          <w:p w14:paraId="3C8B65BD" w14:textId="77777777" w:rsidR="00EF5166" w:rsidRPr="00EF5166" w:rsidRDefault="00EF5166" w:rsidP="00B85733">
            <w:pPr>
              <w:rPr>
                <w:sz w:val="24"/>
                <w:szCs w:val="24"/>
              </w:rPr>
            </w:pPr>
          </w:p>
        </w:tc>
        <w:tc>
          <w:tcPr>
            <w:tcW w:w="8082" w:type="dxa"/>
          </w:tcPr>
          <w:p w14:paraId="4ACADDF3" w14:textId="77777777" w:rsidR="00EF5166" w:rsidRPr="004348D3" w:rsidRDefault="00EF5166" w:rsidP="00B85733">
            <w:pPr>
              <w:pStyle w:val="TableParagraph"/>
              <w:spacing w:line="265" w:lineRule="exact"/>
              <w:ind w:left="144"/>
              <w:rPr>
                <w:sz w:val="24"/>
                <w:szCs w:val="24"/>
                <w:lang w:val="ru-RU"/>
              </w:rPr>
            </w:pPr>
            <w:proofErr w:type="spellStart"/>
            <w:r w:rsidRPr="004348D3">
              <w:rPr>
                <w:sz w:val="24"/>
                <w:szCs w:val="24"/>
                <w:lang w:val="ru-RU"/>
              </w:rPr>
              <w:t>Доронова</w:t>
            </w:r>
            <w:proofErr w:type="spellEnd"/>
            <w:r w:rsidRPr="004348D3">
              <w:rPr>
                <w:spacing w:val="-5"/>
                <w:sz w:val="24"/>
                <w:szCs w:val="24"/>
                <w:lang w:val="ru-RU"/>
              </w:rPr>
              <w:t xml:space="preserve"> </w:t>
            </w:r>
            <w:r w:rsidRPr="004348D3">
              <w:rPr>
                <w:sz w:val="24"/>
                <w:szCs w:val="24"/>
                <w:lang w:val="ru-RU"/>
              </w:rPr>
              <w:t>Т.Н.</w:t>
            </w:r>
            <w:r w:rsidRPr="004348D3">
              <w:rPr>
                <w:spacing w:val="1"/>
                <w:sz w:val="24"/>
                <w:szCs w:val="24"/>
                <w:lang w:val="ru-RU"/>
              </w:rPr>
              <w:t xml:space="preserve"> </w:t>
            </w:r>
            <w:r w:rsidRPr="004348D3">
              <w:rPr>
                <w:sz w:val="24"/>
                <w:szCs w:val="24"/>
                <w:lang w:val="ru-RU"/>
              </w:rPr>
              <w:t>«Природа,</w:t>
            </w:r>
            <w:r w:rsidRPr="004348D3">
              <w:rPr>
                <w:spacing w:val="-2"/>
                <w:sz w:val="24"/>
                <w:szCs w:val="24"/>
                <w:lang w:val="ru-RU"/>
              </w:rPr>
              <w:t xml:space="preserve"> </w:t>
            </w:r>
            <w:r w:rsidRPr="004348D3">
              <w:rPr>
                <w:sz w:val="24"/>
                <w:szCs w:val="24"/>
                <w:lang w:val="ru-RU"/>
              </w:rPr>
              <w:t>искусство</w:t>
            </w:r>
            <w:r w:rsidRPr="004348D3">
              <w:rPr>
                <w:spacing w:val="-3"/>
                <w:sz w:val="24"/>
                <w:szCs w:val="24"/>
                <w:lang w:val="ru-RU"/>
              </w:rPr>
              <w:t xml:space="preserve"> </w:t>
            </w:r>
            <w:r w:rsidRPr="004348D3">
              <w:rPr>
                <w:sz w:val="24"/>
                <w:szCs w:val="24"/>
                <w:lang w:val="ru-RU"/>
              </w:rPr>
              <w:t>и</w:t>
            </w:r>
            <w:r w:rsidRPr="004348D3">
              <w:rPr>
                <w:spacing w:val="-1"/>
                <w:sz w:val="24"/>
                <w:szCs w:val="24"/>
                <w:lang w:val="ru-RU"/>
              </w:rPr>
              <w:t xml:space="preserve"> </w:t>
            </w:r>
            <w:r w:rsidRPr="004348D3">
              <w:rPr>
                <w:sz w:val="24"/>
                <w:szCs w:val="24"/>
                <w:lang w:val="ru-RU"/>
              </w:rPr>
              <w:t>изобразительная деятельность</w:t>
            </w:r>
            <w:r w:rsidRPr="004348D3">
              <w:rPr>
                <w:spacing w:val="-3"/>
                <w:sz w:val="24"/>
                <w:szCs w:val="24"/>
                <w:lang w:val="ru-RU"/>
              </w:rPr>
              <w:t xml:space="preserve"> </w:t>
            </w:r>
            <w:r w:rsidRPr="004348D3">
              <w:rPr>
                <w:sz w:val="24"/>
                <w:szCs w:val="24"/>
                <w:lang w:val="ru-RU"/>
              </w:rPr>
              <w:t>в</w:t>
            </w:r>
          </w:p>
          <w:p w14:paraId="63B18865" w14:textId="77777777" w:rsidR="00EF5166" w:rsidRPr="00EF5166" w:rsidRDefault="00EF5166" w:rsidP="00B85733">
            <w:pPr>
              <w:pStyle w:val="TableParagraph"/>
              <w:spacing w:line="267" w:lineRule="exact"/>
              <w:ind w:left="149"/>
              <w:rPr>
                <w:sz w:val="24"/>
                <w:szCs w:val="24"/>
              </w:rPr>
            </w:pPr>
            <w:proofErr w:type="spellStart"/>
            <w:r w:rsidRPr="00EF5166">
              <w:rPr>
                <w:sz w:val="24"/>
                <w:szCs w:val="24"/>
              </w:rPr>
              <w:t>детском</w:t>
            </w:r>
            <w:proofErr w:type="spellEnd"/>
            <w:r w:rsidRPr="00EF5166">
              <w:rPr>
                <w:sz w:val="24"/>
                <w:szCs w:val="24"/>
              </w:rPr>
              <w:t xml:space="preserve"> </w:t>
            </w:r>
            <w:proofErr w:type="spellStart"/>
            <w:r w:rsidRPr="00EF5166">
              <w:rPr>
                <w:sz w:val="24"/>
                <w:szCs w:val="24"/>
              </w:rPr>
              <w:t>саду</w:t>
            </w:r>
            <w:proofErr w:type="spellEnd"/>
            <w:r w:rsidRPr="00EF5166">
              <w:rPr>
                <w:sz w:val="24"/>
                <w:szCs w:val="24"/>
              </w:rPr>
              <w:t>»</w:t>
            </w:r>
          </w:p>
        </w:tc>
      </w:tr>
      <w:tr w:rsidR="00EF5166" w:rsidRPr="00EF5166" w14:paraId="553A9604" w14:textId="77777777" w:rsidTr="00EF5166">
        <w:trPr>
          <w:trHeight w:val="275"/>
        </w:trPr>
        <w:tc>
          <w:tcPr>
            <w:tcW w:w="1860" w:type="dxa"/>
            <w:vMerge/>
            <w:tcBorders>
              <w:top w:val="nil"/>
            </w:tcBorders>
          </w:tcPr>
          <w:p w14:paraId="6D797050" w14:textId="77777777" w:rsidR="00EF5166" w:rsidRPr="00EF5166" w:rsidRDefault="00EF5166" w:rsidP="00B85733">
            <w:pPr>
              <w:rPr>
                <w:sz w:val="24"/>
                <w:szCs w:val="24"/>
              </w:rPr>
            </w:pPr>
          </w:p>
        </w:tc>
        <w:tc>
          <w:tcPr>
            <w:tcW w:w="8082" w:type="dxa"/>
          </w:tcPr>
          <w:p w14:paraId="66D6B069" w14:textId="77777777" w:rsidR="00EF5166" w:rsidRPr="004348D3" w:rsidRDefault="00EF5166" w:rsidP="00B85733">
            <w:pPr>
              <w:pStyle w:val="TableParagraph"/>
              <w:spacing w:line="256" w:lineRule="exact"/>
              <w:ind w:left="144"/>
              <w:rPr>
                <w:sz w:val="24"/>
                <w:szCs w:val="24"/>
                <w:lang w:val="ru-RU"/>
              </w:rPr>
            </w:pPr>
            <w:r w:rsidRPr="004348D3">
              <w:rPr>
                <w:sz w:val="24"/>
                <w:szCs w:val="24"/>
                <w:lang w:val="ru-RU"/>
              </w:rPr>
              <w:t>Грибовская</w:t>
            </w:r>
            <w:r w:rsidRPr="004348D3">
              <w:rPr>
                <w:spacing w:val="-3"/>
                <w:sz w:val="24"/>
                <w:szCs w:val="24"/>
                <w:lang w:val="ru-RU"/>
              </w:rPr>
              <w:t xml:space="preserve"> </w:t>
            </w:r>
            <w:r w:rsidRPr="004348D3">
              <w:rPr>
                <w:sz w:val="24"/>
                <w:szCs w:val="24"/>
                <w:lang w:val="ru-RU"/>
              </w:rPr>
              <w:t>А.Н.</w:t>
            </w:r>
            <w:r w:rsidRPr="004348D3">
              <w:rPr>
                <w:spacing w:val="2"/>
                <w:sz w:val="24"/>
                <w:szCs w:val="24"/>
                <w:lang w:val="ru-RU"/>
              </w:rPr>
              <w:t xml:space="preserve"> </w:t>
            </w:r>
            <w:r w:rsidRPr="004348D3">
              <w:rPr>
                <w:sz w:val="24"/>
                <w:szCs w:val="24"/>
                <w:lang w:val="ru-RU"/>
              </w:rPr>
              <w:t>«Народное</w:t>
            </w:r>
            <w:r w:rsidRPr="004348D3">
              <w:rPr>
                <w:spacing w:val="-3"/>
                <w:sz w:val="24"/>
                <w:szCs w:val="24"/>
                <w:lang w:val="ru-RU"/>
              </w:rPr>
              <w:t xml:space="preserve"> </w:t>
            </w:r>
            <w:r w:rsidRPr="004348D3">
              <w:rPr>
                <w:sz w:val="24"/>
                <w:szCs w:val="24"/>
                <w:lang w:val="ru-RU"/>
              </w:rPr>
              <w:t>искусство</w:t>
            </w:r>
            <w:r w:rsidRPr="004348D3">
              <w:rPr>
                <w:spacing w:val="-2"/>
                <w:sz w:val="24"/>
                <w:szCs w:val="24"/>
                <w:lang w:val="ru-RU"/>
              </w:rPr>
              <w:t xml:space="preserve"> </w:t>
            </w:r>
            <w:r w:rsidRPr="004348D3">
              <w:rPr>
                <w:sz w:val="24"/>
                <w:szCs w:val="24"/>
                <w:lang w:val="ru-RU"/>
              </w:rPr>
              <w:t>и</w:t>
            </w:r>
            <w:r w:rsidRPr="004348D3">
              <w:rPr>
                <w:spacing w:val="-1"/>
                <w:sz w:val="24"/>
                <w:szCs w:val="24"/>
                <w:lang w:val="ru-RU"/>
              </w:rPr>
              <w:t xml:space="preserve"> </w:t>
            </w:r>
            <w:r w:rsidRPr="004348D3">
              <w:rPr>
                <w:sz w:val="24"/>
                <w:szCs w:val="24"/>
                <w:lang w:val="ru-RU"/>
              </w:rPr>
              <w:t>детское</w:t>
            </w:r>
            <w:r w:rsidRPr="004348D3">
              <w:rPr>
                <w:spacing w:val="-4"/>
                <w:sz w:val="24"/>
                <w:szCs w:val="24"/>
                <w:lang w:val="ru-RU"/>
              </w:rPr>
              <w:t xml:space="preserve"> </w:t>
            </w:r>
            <w:r w:rsidRPr="004348D3">
              <w:rPr>
                <w:sz w:val="24"/>
                <w:szCs w:val="24"/>
                <w:lang w:val="ru-RU"/>
              </w:rPr>
              <w:t>творчество»</w:t>
            </w:r>
          </w:p>
        </w:tc>
      </w:tr>
      <w:tr w:rsidR="00EF5166" w:rsidRPr="00EF5166" w14:paraId="28F81E66" w14:textId="77777777" w:rsidTr="00EF5166">
        <w:trPr>
          <w:trHeight w:val="552"/>
        </w:trPr>
        <w:tc>
          <w:tcPr>
            <w:tcW w:w="1860" w:type="dxa"/>
            <w:vMerge w:val="restart"/>
          </w:tcPr>
          <w:p w14:paraId="439A0A8B" w14:textId="77777777" w:rsidR="00EF5166" w:rsidRPr="00EF5166" w:rsidRDefault="00EF5166" w:rsidP="00B85733">
            <w:pPr>
              <w:pStyle w:val="TableParagraph"/>
              <w:ind w:left="175" w:right="436"/>
              <w:rPr>
                <w:sz w:val="24"/>
                <w:szCs w:val="24"/>
              </w:rPr>
            </w:pPr>
            <w:proofErr w:type="spellStart"/>
            <w:r w:rsidRPr="00EF5166">
              <w:rPr>
                <w:sz w:val="24"/>
                <w:szCs w:val="24"/>
              </w:rPr>
              <w:t>Физическое</w:t>
            </w:r>
            <w:proofErr w:type="spellEnd"/>
            <w:r w:rsidRPr="00EF5166">
              <w:rPr>
                <w:spacing w:val="-57"/>
                <w:sz w:val="24"/>
                <w:szCs w:val="24"/>
              </w:rPr>
              <w:t xml:space="preserve"> </w:t>
            </w:r>
            <w:proofErr w:type="spellStart"/>
            <w:r w:rsidRPr="00EF5166">
              <w:rPr>
                <w:sz w:val="24"/>
                <w:szCs w:val="24"/>
              </w:rPr>
              <w:t>развитие</w:t>
            </w:r>
            <w:proofErr w:type="spellEnd"/>
          </w:p>
        </w:tc>
        <w:tc>
          <w:tcPr>
            <w:tcW w:w="8082" w:type="dxa"/>
          </w:tcPr>
          <w:p w14:paraId="07935057"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Пензулаева</w:t>
            </w:r>
            <w:proofErr w:type="spellEnd"/>
            <w:r w:rsidRPr="004348D3">
              <w:rPr>
                <w:spacing w:val="-4"/>
                <w:sz w:val="24"/>
                <w:szCs w:val="24"/>
                <w:lang w:val="ru-RU"/>
              </w:rPr>
              <w:t xml:space="preserve"> </w:t>
            </w:r>
            <w:r w:rsidRPr="004348D3">
              <w:rPr>
                <w:sz w:val="24"/>
                <w:szCs w:val="24"/>
                <w:lang w:val="ru-RU"/>
              </w:rPr>
              <w:t>Л.</w:t>
            </w:r>
            <w:r w:rsidRPr="004348D3">
              <w:rPr>
                <w:spacing w:val="-3"/>
                <w:sz w:val="24"/>
                <w:szCs w:val="24"/>
                <w:lang w:val="ru-RU"/>
              </w:rPr>
              <w:t xml:space="preserve"> </w:t>
            </w:r>
            <w:r w:rsidRPr="004348D3">
              <w:rPr>
                <w:sz w:val="24"/>
                <w:szCs w:val="24"/>
                <w:lang w:val="ru-RU"/>
              </w:rPr>
              <w:t>И.</w:t>
            </w:r>
            <w:r w:rsidRPr="004348D3">
              <w:rPr>
                <w:spacing w:val="-3"/>
                <w:sz w:val="24"/>
                <w:szCs w:val="24"/>
                <w:lang w:val="ru-RU"/>
              </w:rPr>
              <w:t xml:space="preserve"> </w:t>
            </w:r>
            <w:r w:rsidRPr="004348D3">
              <w:rPr>
                <w:sz w:val="24"/>
                <w:szCs w:val="24"/>
                <w:lang w:val="ru-RU"/>
              </w:rPr>
              <w:t>Физическая</w:t>
            </w:r>
            <w:r w:rsidRPr="004348D3">
              <w:rPr>
                <w:spacing w:val="-2"/>
                <w:sz w:val="24"/>
                <w:szCs w:val="24"/>
                <w:lang w:val="ru-RU"/>
              </w:rPr>
              <w:t xml:space="preserve"> </w:t>
            </w:r>
            <w:r w:rsidRPr="004348D3">
              <w:rPr>
                <w:sz w:val="24"/>
                <w:szCs w:val="24"/>
                <w:lang w:val="ru-RU"/>
              </w:rPr>
              <w:t>культура</w:t>
            </w:r>
            <w:r w:rsidRPr="004348D3">
              <w:rPr>
                <w:spacing w:val="-3"/>
                <w:sz w:val="24"/>
                <w:szCs w:val="24"/>
                <w:lang w:val="ru-RU"/>
              </w:rPr>
              <w:t xml:space="preserve"> </w:t>
            </w:r>
            <w:r w:rsidRPr="004348D3">
              <w:rPr>
                <w:sz w:val="24"/>
                <w:szCs w:val="24"/>
                <w:lang w:val="ru-RU"/>
              </w:rPr>
              <w:t>в</w:t>
            </w:r>
            <w:r w:rsidRPr="004348D3">
              <w:rPr>
                <w:spacing w:val="-2"/>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Младшая</w:t>
            </w:r>
            <w:r w:rsidRPr="004348D3">
              <w:rPr>
                <w:spacing w:val="-2"/>
                <w:sz w:val="24"/>
                <w:szCs w:val="24"/>
                <w:lang w:val="ru-RU"/>
              </w:rPr>
              <w:t xml:space="preserve"> </w:t>
            </w:r>
            <w:r w:rsidRPr="004348D3">
              <w:rPr>
                <w:sz w:val="24"/>
                <w:szCs w:val="24"/>
                <w:lang w:val="ru-RU"/>
              </w:rPr>
              <w:t>группа</w:t>
            </w:r>
            <w:r w:rsidRPr="004348D3">
              <w:rPr>
                <w:spacing w:val="3"/>
                <w:sz w:val="24"/>
                <w:szCs w:val="24"/>
                <w:lang w:val="ru-RU"/>
              </w:rPr>
              <w:t xml:space="preserve"> </w:t>
            </w:r>
            <w:r w:rsidRPr="004348D3">
              <w:rPr>
                <w:sz w:val="24"/>
                <w:szCs w:val="24"/>
                <w:lang w:val="ru-RU"/>
              </w:rPr>
              <w:t>(3–</w:t>
            </w:r>
          </w:p>
          <w:p w14:paraId="397DC4EA" w14:textId="77777777" w:rsidR="00EF5166" w:rsidRPr="00EF5166" w:rsidRDefault="00EF5166" w:rsidP="00B85733">
            <w:pPr>
              <w:pStyle w:val="TableParagraph"/>
              <w:spacing w:line="267" w:lineRule="exact"/>
              <w:ind w:left="175"/>
              <w:rPr>
                <w:sz w:val="24"/>
                <w:szCs w:val="24"/>
              </w:rPr>
            </w:pPr>
            <w:r w:rsidRPr="00EF5166">
              <w:rPr>
                <w:sz w:val="24"/>
                <w:szCs w:val="24"/>
              </w:rPr>
              <w:t>4</w:t>
            </w:r>
            <w:r w:rsidRPr="00EF5166">
              <w:rPr>
                <w:spacing w:val="-3"/>
                <w:sz w:val="24"/>
                <w:szCs w:val="24"/>
              </w:rPr>
              <w:t xml:space="preserve"> </w:t>
            </w:r>
            <w:proofErr w:type="spellStart"/>
            <w:r w:rsidRPr="00EF5166">
              <w:rPr>
                <w:sz w:val="24"/>
                <w:szCs w:val="24"/>
              </w:rPr>
              <w:t>года</w:t>
            </w:r>
            <w:proofErr w:type="spellEnd"/>
            <w:r w:rsidRPr="00EF5166">
              <w:rPr>
                <w:sz w:val="24"/>
                <w:szCs w:val="24"/>
              </w:rPr>
              <w:t>).</w:t>
            </w:r>
          </w:p>
        </w:tc>
      </w:tr>
      <w:tr w:rsidR="00EF5166" w:rsidRPr="00EF5166" w14:paraId="5F29C0A4" w14:textId="77777777" w:rsidTr="00EF5166">
        <w:trPr>
          <w:trHeight w:val="553"/>
        </w:trPr>
        <w:tc>
          <w:tcPr>
            <w:tcW w:w="1860" w:type="dxa"/>
            <w:vMerge/>
            <w:tcBorders>
              <w:top w:val="nil"/>
            </w:tcBorders>
          </w:tcPr>
          <w:p w14:paraId="51B2FD47" w14:textId="77777777" w:rsidR="00EF5166" w:rsidRPr="00EF5166" w:rsidRDefault="00EF5166" w:rsidP="00B85733">
            <w:pPr>
              <w:rPr>
                <w:sz w:val="24"/>
                <w:szCs w:val="24"/>
              </w:rPr>
            </w:pPr>
          </w:p>
        </w:tc>
        <w:tc>
          <w:tcPr>
            <w:tcW w:w="8082" w:type="dxa"/>
          </w:tcPr>
          <w:p w14:paraId="5AAB7EE8" w14:textId="77777777" w:rsidR="00EF5166" w:rsidRPr="004348D3" w:rsidRDefault="00EF5166" w:rsidP="00B85733">
            <w:pPr>
              <w:pStyle w:val="TableParagraph"/>
              <w:spacing w:line="267" w:lineRule="exact"/>
              <w:ind w:left="175"/>
              <w:rPr>
                <w:sz w:val="24"/>
                <w:szCs w:val="24"/>
                <w:lang w:val="ru-RU"/>
              </w:rPr>
            </w:pPr>
            <w:proofErr w:type="spellStart"/>
            <w:r w:rsidRPr="004348D3">
              <w:rPr>
                <w:sz w:val="24"/>
                <w:szCs w:val="24"/>
                <w:lang w:val="ru-RU"/>
              </w:rPr>
              <w:t>Пензулаева</w:t>
            </w:r>
            <w:proofErr w:type="spellEnd"/>
            <w:r w:rsidRPr="004348D3">
              <w:rPr>
                <w:spacing w:val="-4"/>
                <w:sz w:val="24"/>
                <w:szCs w:val="24"/>
                <w:lang w:val="ru-RU"/>
              </w:rPr>
              <w:t xml:space="preserve"> </w:t>
            </w:r>
            <w:r w:rsidRPr="004348D3">
              <w:rPr>
                <w:sz w:val="24"/>
                <w:szCs w:val="24"/>
                <w:lang w:val="ru-RU"/>
              </w:rPr>
              <w:t>Л.</w:t>
            </w:r>
            <w:r w:rsidRPr="004348D3">
              <w:rPr>
                <w:spacing w:val="-3"/>
                <w:sz w:val="24"/>
                <w:szCs w:val="24"/>
                <w:lang w:val="ru-RU"/>
              </w:rPr>
              <w:t xml:space="preserve"> </w:t>
            </w:r>
            <w:r w:rsidRPr="004348D3">
              <w:rPr>
                <w:sz w:val="24"/>
                <w:szCs w:val="24"/>
                <w:lang w:val="ru-RU"/>
              </w:rPr>
              <w:t>И.</w:t>
            </w:r>
            <w:r w:rsidRPr="004348D3">
              <w:rPr>
                <w:spacing w:val="-2"/>
                <w:sz w:val="24"/>
                <w:szCs w:val="24"/>
                <w:lang w:val="ru-RU"/>
              </w:rPr>
              <w:t xml:space="preserve"> </w:t>
            </w:r>
            <w:r w:rsidRPr="004348D3">
              <w:rPr>
                <w:sz w:val="24"/>
                <w:szCs w:val="24"/>
                <w:lang w:val="ru-RU"/>
              </w:rPr>
              <w:t>Физическая</w:t>
            </w:r>
            <w:r w:rsidRPr="004348D3">
              <w:rPr>
                <w:spacing w:val="-2"/>
                <w:sz w:val="24"/>
                <w:szCs w:val="24"/>
                <w:lang w:val="ru-RU"/>
              </w:rPr>
              <w:t xml:space="preserve"> </w:t>
            </w:r>
            <w:r w:rsidRPr="004348D3">
              <w:rPr>
                <w:sz w:val="24"/>
                <w:szCs w:val="24"/>
                <w:lang w:val="ru-RU"/>
              </w:rPr>
              <w:t>культура</w:t>
            </w:r>
            <w:r w:rsidRPr="004348D3">
              <w:rPr>
                <w:spacing w:val="-2"/>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Средняя</w:t>
            </w:r>
            <w:r w:rsidRPr="004348D3">
              <w:rPr>
                <w:spacing w:val="-2"/>
                <w:sz w:val="24"/>
                <w:szCs w:val="24"/>
                <w:lang w:val="ru-RU"/>
              </w:rPr>
              <w:t xml:space="preserve"> </w:t>
            </w:r>
            <w:r w:rsidRPr="004348D3">
              <w:rPr>
                <w:sz w:val="24"/>
                <w:szCs w:val="24"/>
                <w:lang w:val="ru-RU"/>
              </w:rPr>
              <w:t>группа</w:t>
            </w:r>
            <w:r w:rsidRPr="004348D3">
              <w:rPr>
                <w:spacing w:val="-2"/>
                <w:sz w:val="24"/>
                <w:szCs w:val="24"/>
                <w:lang w:val="ru-RU"/>
              </w:rPr>
              <w:t xml:space="preserve"> </w:t>
            </w:r>
            <w:r w:rsidRPr="004348D3">
              <w:rPr>
                <w:sz w:val="24"/>
                <w:szCs w:val="24"/>
                <w:lang w:val="ru-RU"/>
              </w:rPr>
              <w:t>(4–5</w:t>
            </w:r>
          </w:p>
          <w:p w14:paraId="00307CA0"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лет</w:t>
            </w:r>
            <w:proofErr w:type="spellEnd"/>
            <w:r w:rsidRPr="00EF5166">
              <w:rPr>
                <w:sz w:val="24"/>
                <w:szCs w:val="24"/>
              </w:rPr>
              <w:t>).</w:t>
            </w:r>
          </w:p>
        </w:tc>
      </w:tr>
      <w:tr w:rsidR="00EF5166" w:rsidRPr="00EF5166" w14:paraId="2F304B1E" w14:textId="77777777" w:rsidTr="00EF5166">
        <w:trPr>
          <w:trHeight w:val="551"/>
        </w:trPr>
        <w:tc>
          <w:tcPr>
            <w:tcW w:w="1860" w:type="dxa"/>
            <w:vMerge/>
            <w:tcBorders>
              <w:top w:val="nil"/>
            </w:tcBorders>
          </w:tcPr>
          <w:p w14:paraId="5FD04E76" w14:textId="77777777" w:rsidR="00EF5166" w:rsidRPr="00EF5166" w:rsidRDefault="00EF5166" w:rsidP="00B85733">
            <w:pPr>
              <w:rPr>
                <w:sz w:val="24"/>
                <w:szCs w:val="24"/>
              </w:rPr>
            </w:pPr>
          </w:p>
        </w:tc>
        <w:tc>
          <w:tcPr>
            <w:tcW w:w="8082" w:type="dxa"/>
          </w:tcPr>
          <w:p w14:paraId="555EE8E5"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Пензулаева</w:t>
            </w:r>
            <w:proofErr w:type="spellEnd"/>
            <w:r w:rsidRPr="004348D3">
              <w:rPr>
                <w:spacing w:val="-4"/>
                <w:sz w:val="24"/>
                <w:szCs w:val="24"/>
                <w:lang w:val="ru-RU"/>
              </w:rPr>
              <w:t xml:space="preserve"> </w:t>
            </w:r>
            <w:r w:rsidRPr="004348D3">
              <w:rPr>
                <w:sz w:val="24"/>
                <w:szCs w:val="24"/>
                <w:lang w:val="ru-RU"/>
              </w:rPr>
              <w:t>Л.</w:t>
            </w:r>
            <w:r w:rsidRPr="004348D3">
              <w:rPr>
                <w:spacing w:val="-3"/>
                <w:sz w:val="24"/>
                <w:szCs w:val="24"/>
                <w:lang w:val="ru-RU"/>
              </w:rPr>
              <w:t xml:space="preserve"> </w:t>
            </w:r>
            <w:r w:rsidRPr="004348D3">
              <w:rPr>
                <w:sz w:val="24"/>
                <w:szCs w:val="24"/>
                <w:lang w:val="ru-RU"/>
              </w:rPr>
              <w:t>И.</w:t>
            </w:r>
            <w:r w:rsidRPr="004348D3">
              <w:rPr>
                <w:spacing w:val="-2"/>
                <w:sz w:val="24"/>
                <w:szCs w:val="24"/>
                <w:lang w:val="ru-RU"/>
              </w:rPr>
              <w:t xml:space="preserve"> </w:t>
            </w:r>
            <w:r w:rsidRPr="004348D3">
              <w:rPr>
                <w:sz w:val="24"/>
                <w:szCs w:val="24"/>
                <w:lang w:val="ru-RU"/>
              </w:rPr>
              <w:t>Физическая</w:t>
            </w:r>
            <w:r w:rsidRPr="004348D3">
              <w:rPr>
                <w:spacing w:val="-2"/>
                <w:sz w:val="24"/>
                <w:szCs w:val="24"/>
                <w:lang w:val="ru-RU"/>
              </w:rPr>
              <w:t xml:space="preserve"> </w:t>
            </w:r>
            <w:r w:rsidRPr="004348D3">
              <w:rPr>
                <w:sz w:val="24"/>
                <w:szCs w:val="24"/>
                <w:lang w:val="ru-RU"/>
              </w:rPr>
              <w:t>культура</w:t>
            </w:r>
            <w:r w:rsidRPr="004348D3">
              <w:rPr>
                <w:spacing w:val="-2"/>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2"/>
                <w:sz w:val="24"/>
                <w:szCs w:val="24"/>
                <w:lang w:val="ru-RU"/>
              </w:rPr>
              <w:t xml:space="preserve"> </w:t>
            </w:r>
            <w:r w:rsidRPr="004348D3">
              <w:rPr>
                <w:sz w:val="24"/>
                <w:szCs w:val="24"/>
                <w:lang w:val="ru-RU"/>
              </w:rPr>
              <w:t>саду:</w:t>
            </w:r>
            <w:r w:rsidRPr="004348D3">
              <w:rPr>
                <w:spacing w:val="-1"/>
                <w:sz w:val="24"/>
                <w:szCs w:val="24"/>
                <w:lang w:val="ru-RU"/>
              </w:rPr>
              <w:t xml:space="preserve"> </w:t>
            </w:r>
            <w:r w:rsidRPr="004348D3">
              <w:rPr>
                <w:sz w:val="24"/>
                <w:szCs w:val="24"/>
                <w:lang w:val="ru-RU"/>
              </w:rPr>
              <w:t>Старшая</w:t>
            </w:r>
            <w:r w:rsidRPr="004348D3">
              <w:rPr>
                <w:spacing w:val="-2"/>
                <w:sz w:val="24"/>
                <w:szCs w:val="24"/>
                <w:lang w:val="ru-RU"/>
              </w:rPr>
              <w:t xml:space="preserve"> </w:t>
            </w:r>
            <w:r w:rsidRPr="004348D3">
              <w:rPr>
                <w:sz w:val="24"/>
                <w:szCs w:val="24"/>
                <w:lang w:val="ru-RU"/>
              </w:rPr>
              <w:t>группа</w:t>
            </w:r>
            <w:r w:rsidRPr="004348D3">
              <w:rPr>
                <w:spacing w:val="-2"/>
                <w:sz w:val="24"/>
                <w:szCs w:val="24"/>
                <w:lang w:val="ru-RU"/>
              </w:rPr>
              <w:t xml:space="preserve"> </w:t>
            </w:r>
            <w:r w:rsidRPr="004348D3">
              <w:rPr>
                <w:sz w:val="24"/>
                <w:szCs w:val="24"/>
                <w:lang w:val="ru-RU"/>
              </w:rPr>
              <w:t>(5–6</w:t>
            </w:r>
          </w:p>
          <w:p w14:paraId="351985D7"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лет</w:t>
            </w:r>
            <w:proofErr w:type="spellEnd"/>
            <w:r w:rsidRPr="00EF5166">
              <w:rPr>
                <w:sz w:val="24"/>
                <w:szCs w:val="24"/>
              </w:rPr>
              <w:t>).</w:t>
            </w:r>
          </w:p>
        </w:tc>
      </w:tr>
      <w:tr w:rsidR="00EF5166" w:rsidRPr="00EF5166" w14:paraId="6A18ECED" w14:textId="77777777" w:rsidTr="00EF5166">
        <w:trPr>
          <w:trHeight w:val="551"/>
        </w:trPr>
        <w:tc>
          <w:tcPr>
            <w:tcW w:w="1860" w:type="dxa"/>
            <w:vMerge/>
            <w:tcBorders>
              <w:top w:val="nil"/>
            </w:tcBorders>
          </w:tcPr>
          <w:p w14:paraId="6ABE98B6" w14:textId="77777777" w:rsidR="00EF5166" w:rsidRPr="00EF5166" w:rsidRDefault="00EF5166" w:rsidP="00B85733">
            <w:pPr>
              <w:rPr>
                <w:sz w:val="24"/>
                <w:szCs w:val="24"/>
              </w:rPr>
            </w:pPr>
          </w:p>
        </w:tc>
        <w:tc>
          <w:tcPr>
            <w:tcW w:w="8082" w:type="dxa"/>
          </w:tcPr>
          <w:p w14:paraId="2CF55DA7"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Пензулаева</w:t>
            </w:r>
            <w:proofErr w:type="spellEnd"/>
            <w:r w:rsidRPr="004348D3">
              <w:rPr>
                <w:spacing w:val="-5"/>
                <w:sz w:val="24"/>
                <w:szCs w:val="24"/>
                <w:lang w:val="ru-RU"/>
              </w:rPr>
              <w:t xml:space="preserve"> </w:t>
            </w:r>
            <w:r w:rsidRPr="004348D3">
              <w:rPr>
                <w:sz w:val="24"/>
                <w:szCs w:val="24"/>
                <w:lang w:val="ru-RU"/>
              </w:rPr>
              <w:t>Л.</w:t>
            </w:r>
            <w:r w:rsidRPr="004348D3">
              <w:rPr>
                <w:spacing w:val="-3"/>
                <w:sz w:val="24"/>
                <w:szCs w:val="24"/>
                <w:lang w:val="ru-RU"/>
              </w:rPr>
              <w:t xml:space="preserve"> </w:t>
            </w:r>
            <w:r w:rsidRPr="004348D3">
              <w:rPr>
                <w:sz w:val="24"/>
                <w:szCs w:val="24"/>
                <w:lang w:val="ru-RU"/>
              </w:rPr>
              <w:t>И.</w:t>
            </w:r>
            <w:r w:rsidRPr="004348D3">
              <w:rPr>
                <w:spacing w:val="-3"/>
                <w:sz w:val="24"/>
                <w:szCs w:val="24"/>
                <w:lang w:val="ru-RU"/>
              </w:rPr>
              <w:t xml:space="preserve"> </w:t>
            </w:r>
            <w:r w:rsidRPr="004348D3">
              <w:rPr>
                <w:sz w:val="24"/>
                <w:szCs w:val="24"/>
                <w:lang w:val="ru-RU"/>
              </w:rPr>
              <w:t>Физическая</w:t>
            </w:r>
            <w:r w:rsidRPr="004348D3">
              <w:rPr>
                <w:spacing w:val="-3"/>
                <w:sz w:val="24"/>
                <w:szCs w:val="24"/>
                <w:lang w:val="ru-RU"/>
              </w:rPr>
              <w:t xml:space="preserve"> </w:t>
            </w:r>
            <w:r w:rsidRPr="004348D3">
              <w:rPr>
                <w:sz w:val="24"/>
                <w:szCs w:val="24"/>
                <w:lang w:val="ru-RU"/>
              </w:rPr>
              <w:t>культура</w:t>
            </w:r>
            <w:r w:rsidRPr="004348D3">
              <w:rPr>
                <w:spacing w:val="-3"/>
                <w:sz w:val="24"/>
                <w:szCs w:val="24"/>
                <w:lang w:val="ru-RU"/>
              </w:rPr>
              <w:t xml:space="preserve"> </w:t>
            </w:r>
            <w:r w:rsidRPr="004348D3">
              <w:rPr>
                <w:sz w:val="24"/>
                <w:szCs w:val="24"/>
                <w:lang w:val="ru-RU"/>
              </w:rPr>
              <w:t>в</w:t>
            </w:r>
            <w:r w:rsidRPr="004348D3">
              <w:rPr>
                <w:spacing w:val="-3"/>
                <w:sz w:val="24"/>
                <w:szCs w:val="24"/>
                <w:lang w:val="ru-RU"/>
              </w:rPr>
              <w:t xml:space="preserve"> </w:t>
            </w:r>
            <w:r w:rsidRPr="004348D3">
              <w:rPr>
                <w:sz w:val="24"/>
                <w:szCs w:val="24"/>
                <w:lang w:val="ru-RU"/>
              </w:rPr>
              <w:t>детском</w:t>
            </w:r>
            <w:r w:rsidRPr="004348D3">
              <w:rPr>
                <w:spacing w:val="-3"/>
                <w:sz w:val="24"/>
                <w:szCs w:val="24"/>
                <w:lang w:val="ru-RU"/>
              </w:rPr>
              <w:t xml:space="preserve"> </w:t>
            </w:r>
            <w:r w:rsidRPr="004348D3">
              <w:rPr>
                <w:sz w:val="24"/>
                <w:szCs w:val="24"/>
                <w:lang w:val="ru-RU"/>
              </w:rPr>
              <w:t>саду:</w:t>
            </w:r>
            <w:r w:rsidRPr="004348D3">
              <w:rPr>
                <w:spacing w:val="-2"/>
                <w:sz w:val="24"/>
                <w:szCs w:val="24"/>
                <w:lang w:val="ru-RU"/>
              </w:rPr>
              <w:t xml:space="preserve"> </w:t>
            </w:r>
            <w:r w:rsidRPr="004348D3">
              <w:rPr>
                <w:sz w:val="24"/>
                <w:szCs w:val="24"/>
                <w:lang w:val="ru-RU"/>
              </w:rPr>
              <w:t>Подготовительная</w:t>
            </w:r>
            <w:r w:rsidRPr="004348D3">
              <w:rPr>
                <w:spacing w:val="-2"/>
                <w:sz w:val="24"/>
                <w:szCs w:val="24"/>
                <w:lang w:val="ru-RU"/>
              </w:rPr>
              <w:t xml:space="preserve"> </w:t>
            </w:r>
            <w:r w:rsidRPr="004348D3">
              <w:rPr>
                <w:sz w:val="24"/>
                <w:szCs w:val="24"/>
                <w:lang w:val="ru-RU"/>
              </w:rPr>
              <w:t>к</w:t>
            </w:r>
          </w:p>
          <w:p w14:paraId="5C1699D8"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школе</w:t>
            </w:r>
            <w:proofErr w:type="spellEnd"/>
            <w:r w:rsidRPr="00EF5166">
              <w:rPr>
                <w:spacing w:val="-3"/>
                <w:sz w:val="24"/>
                <w:szCs w:val="24"/>
              </w:rPr>
              <w:t xml:space="preserve"> </w:t>
            </w:r>
            <w:proofErr w:type="spellStart"/>
            <w:r w:rsidRPr="00EF5166">
              <w:rPr>
                <w:sz w:val="24"/>
                <w:szCs w:val="24"/>
              </w:rPr>
              <w:t>группа</w:t>
            </w:r>
            <w:proofErr w:type="spellEnd"/>
            <w:r w:rsidRPr="00EF5166">
              <w:rPr>
                <w:spacing w:val="-1"/>
                <w:sz w:val="24"/>
                <w:szCs w:val="24"/>
              </w:rPr>
              <w:t xml:space="preserve"> </w:t>
            </w:r>
            <w:r w:rsidRPr="00EF5166">
              <w:rPr>
                <w:sz w:val="24"/>
                <w:szCs w:val="24"/>
              </w:rPr>
              <w:t>(6–7</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5FB1BB0F" w14:textId="77777777" w:rsidTr="00EF5166">
        <w:trPr>
          <w:trHeight w:val="551"/>
        </w:trPr>
        <w:tc>
          <w:tcPr>
            <w:tcW w:w="1860" w:type="dxa"/>
            <w:vMerge/>
            <w:tcBorders>
              <w:top w:val="nil"/>
            </w:tcBorders>
          </w:tcPr>
          <w:p w14:paraId="59462ACB" w14:textId="77777777" w:rsidR="00EF5166" w:rsidRPr="00EF5166" w:rsidRDefault="00EF5166" w:rsidP="00B85733">
            <w:pPr>
              <w:rPr>
                <w:sz w:val="24"/>
                <w:szCs w:val="24"/>
              </w:rPr>
            </w:pPr>
          </w:p>
        </w:tc>
        <w:tc>
          <w:tcPr>
            <w:tcW w:w="8082" w:type="dxa"/>
          </w:tcPr>
          <w:p w14:paraId="73E4A0C2"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Пензулаева</w:t>
            </w:r>
            <w:proofErr w:type="spellEnd"/>
            <w:r w:rsidRPr="004348D3">
              <w:rPr>
                <w:spacing w:val="-5"/>
                <w:sz w:val="24"/>
                <w:szCs w:val="24"/>
                <w:lang w:val="ru-RU"/>
              </w:rPr>
              <w:t xml:space="preserve"> </w:t>
            </w:r>
            <w:r w:rsidRPr="004348D3">
              <w:rPr>
                <w:sz w:val="24"/>
                <w:szCs w:val="24"/>
                <w:lang w:val="ru-RU"/>
              </w:rPr>
              <w:t>Л.</w:t>
            </w:r>
            <w:r w:rsidRPr="004348D3">
              <w:rPr>
                <w:spacing w:val="-4"/>
                <w:sz w:val="24"/>
                <w:szCs w:val="24"/>
                <w:lang w:val="ru-RU"/>
              </w:rPr>
              <w:t xml:space="preserve"> </w:t>
            </w:r>
            <w:r w:rsidRPr="004348D3">
              <w:rPr>
                <w:sz w:val="24"/>
                <w:szCs w:val="24"/>
                <w:lang w:val="ru-RU"/>
              </w:rPr>
              <w:t>И.</w:t>
            </w:r>
            <w:r w:rsidRPr="004348D3">
              <w:rPr>
                <w:spacing w:val="-4"/>
                <w:sz w:val="24"/>
                <w:szCs w:val="24"/>
                <w:lang w:val="ru-RU"/>
              </w:rPr>
              <w:t xml:space="preserve"> </w:t>
            </w:r>
            <w:r w:rsidRPr="004348D3">
              <w:rPr>
                <w:sz w:val="24"/>
                <w:szCs w:val="24"/>
                <w:lang w:val="ru-RU"/>
              </w:rPr>
              <w:t>Оздоровительная</w:t>
            </w:r>
            <w:r w:rsidRPr="004348D3">
              <w:rPr>
                <w:spacing w:val="-2"/>
                <w:sz w:val="24"/>
                <w:szCs w:val="24"/>
                <w:lang w:val="ru-RU"/>
              </w:rPr>
              <w:t xml:space="preserve"> </w:t>
            </w:r>
            <w:r w:rsidRPr="004348D3">
              <w:rPr>
                <w:sz w:val="24"/>
                <w:szCs w:val="24"/>
                <w:lang w:val="ru-RU"/>
              </w:rPr>
              <w:t>гимнастика:</w:t>
            </w:r>
            <w:r w:rsidRPr="004348D3">
              <w:rPr>
                <w:spacing w:val="-6"/>
                <w:sz w:val="24"/>
                <w:szCs w:val="24"/>
                <w:lang w:val="ru-RU"/>
              </w:rPr>
              <w:t xml:space="preserve"> </w:t>
            </w:r>
            <w:r w:rsidRPr="004348D3">
              <w:rPr>
                <w:sz w:val="24"/>
                <w:szCs w:val="24"/>
                <w:lang w:val="ru-RU"/>
              </w:rPr>
              <w:t>комплексы</w:t>
            </w:r>
            <w:r w:rsidRPr="004348D3">
              <w:rPr>
                <w:spacing w:val="-2"/>
                <w:sz w:val="24"/>
                <w:szCs w:val="24"/>
                <w:lang w:val="ru-RU"/>
              </w:rPr>
              <w:t xml:space="preserve"> </w:t>
            </w:r>
            <w:r w:rsidRPr="004348D3">
              <w:rPr>
                <w:sz w:val="24"/>
                <w:szCs w:val="24"/>
                <w:lang w:val="ru-RU"/>
              </w:rPr>
              <w:t>упражнений</w:t>
            </w:r>
            <w:r w:rsidRPr="004348D3">
              <w:rPr>
                <w:spacing w:val="-3"/>
                <w:sz w:val="24"/>
                <w:szCs w:val="24"/>
                <w:lang w:val="ru-RU"/>
              </w:rPr>
              <w:t xml:space="preserve"> </w:t>
            </w:r>
            <w:r w:rsidRPr="004348D3">
              <w:rPr>
                <w:sz w:val="24"/>
                <w:szCs w:val="24"/>
                <w:lang w:val="ru-RU"/>
              </w:rPr>
              <w:t>для</w:t>
            </w:r>
          </w:p>
          <w:p w14:paraId="24F82BB6"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детей</w:t>
            </w:r>
            <w:proofErr w:type="spellEnd"/>
            <w:r w:rsidRPr="00EF5166">
              <w:rPr>
                <w:spacing w:val="-1"/>
                <w:sz w:val="24"/>
                <w:szCs w:val="24"/>
              </w:rPr>
              <w:t xml:space="preserve"> </w:t>
            </w:r>
            <w:r w:rsidRPr="00EF5166">
              <w:rPr>
                <w:sz w:val="24"/>
                <w:szCs w:val="24"/>
              </w:rPr>
              <w:t>3–4</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3CBA0888" w14:textId="77777777" w:rsidTr="00EF5166">
        <w:trPr>
          <w:trHeight w:val="551"/>
        </w:trPr>
        <w:tc>
          <w:tcPr>
            <w:tcW w:w="1860" w:type="dxa"/>
            <w:vMerge/>
            <w:tcBorders>
              <w:top w:val="nil"/>
            </w:tcBorders>
          </w:tcPr>
          <w:p w14:paraId="40621567" w14:textId="77777777" w:rsidR="00EF5166" w:rsidRPr="00EF5166" w:rsidRDefault="00EF5166" w:rsidP="00B85733">
            <w:pPr>
              <w:rPr>
                <w:sz w:val="24"/>
                <w:szCs w:val="24"/>
              </w:rPr>
            </w:pPr>
          </w:p>
        </w:tc>
        <w:tc>
          <w:tcPr>
            <w:tcW w:w="8082" w:type="dxa"/>
          </w:tcPr>
          <w:p w14:paraId="0DDBD9ED"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Пензулаева</w:t>
            </w:r>
            <w:proofErr w:type="spellEnd"/>
            <w:r w:rsidRPr="004348D3">
              <w:rPr>
                <w:spacing w:val="-5"/>
                <w:sz w:val="24"/>
                <w:szCs w:val="24"/>
                <w:lang w:val="ru-RU"/>
              </w:rPr>
              <w:t xml:space="preserve"> </w:t>
            </w:r>
            <w:r w:rsidRPr="004348D3">
              <w:rPr>
                <w:sz w:val="24"/>
                <w:szCs w:val="24"/>
                <w:lang w:val="ru-RU"/>
              </w:rPr>
              <w:t>Л.</w:t>
            </w:r>
            <w:r w:rsidRPr="004348D3">
              <w:rPr>
                <w:spacing w:val="-4"/>
                <w:sz w:val="24"/>
                <w:szCs w:val="24"/>
                <w:lang w:val="ru-RU"/>
              </w:rPr>
              <w:t xml:space="preserve"> </w:t>
            </w:r>
            <w:r w:rsidRPr="004348D3">
              <w:rPr>
                <w:sz w:val="24"/>
                <w:szCs w:val="24"/>
                <w:lang w:val="ru-RU"/>
              </w:rPr>
              <w:t>И.</w:t>
            </w:r>
            <w:r w:rsidRPr="004348D3">
              <w:rPr>
                <w:spacing w:val="-4"/>
                <w:sz w:val="24"/>
                <w:szCs w:val="24"/>
                <w:lang w:val="ru-RU"/>
              </w:rPr>
              <w:t xml:space="preserve"> </w:t>
            </w:r>
            <w:r w:rsidRPr="004348D3">
              <w:rPr>
                <w:sz w:val="24"/>
                <w:szCs w:val="24"/>
                <w:lang w:val="ru-RU"/>
              </w:rPr>
              <w:t>Оздоровительная</w:t>
            </w:r>
            <w:r w:rsidRPr="004348D3">
              <w:rPr>
                <w:spacing w:val="-2"/>
                <w:sz w:val="24"/>
                <w:szCs w:val="24"/>
                <w:lang w:val="ru-RU"/>
              </w:rPr>
              <w:t xml:space="preserve"> </w:t>
            </w:r>
            <w:r w:rsidRPr="004348D3">
              <w:rPr>
                <w:sz w:val="24"/>
                <w:szCs w:val="24"/>
                <w:lang w:val="ru-RU"/>
              </w:rPr>
              <w:t>гимнастика:</w:t>
            </w:r>
            <w:r w:rsidRPr="004348D3">
              <w:rPr>
                <w:spacing w:val="-6"/>
                <w:sz w:val="24"/>
                <w:szCs w:val="24"/>
                <w:lang w:val="ru-RU"/>
              </w:rPr>
              <w:t xml:space="preserve"> </w:t>
            </w:r>
            <w:r w:rsidRPr="004348D3">
              <w:rPr>
                <w:sz w:val="24"/>
                <w:szCs w:val="24"/>
                <w:lang w:val="ru-RU"/>
              </w:rPr>
              <w:t>комплексы</w:t>
            </w:r>
            <w:r w:rsidRPr="004348D3">
              <w:rPr>
                <w:spacing w:val="-2"/>
                <w:sz w:val="24"/>
                <w:szCs w:val="24"/>
                <w:lang w:val="ru-RU"/>
              </w:rPr>
              <w:t xml:space="preserve"> </w:t>
            </w:r>
            <w:r w:rsidRPr="004348D3">
              <w:rPr>
                <w:sz w:val="24"/>
                <w:szCs w:val="24"/>
                <w:lang w:val="ru-RU"/>
              </w:rPr>
              <w:t>упражнений</w:t>
            </w:r>
            <w:r w:rsidRPr="004348D3">
              <w:rPr>
                <w:spacing w:val="-3"/>
                <w:sz w:val="24"/>
                <w:szCs w:val="24"/>
                <w:lang w:val="ru-RU"/>
              </w:rPr>
              <w:t xml:space="preserve"> </w:t>
            </w:r>
            <w:r w:rsidRPr="004348D3">
              <w:rPr>
                <w:sz w:val="24"/>
                <w:szCs w:val="24"/>
                <w:lang w:val="ru-RU"/>
              </w:rPr>
              <w:t>для</w:t>
            </w:r>
          </w:p>
          <w:p w14:paraId="464413D7"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детей</w:t>
            </w:r>
            <w:proofErr w:type="spellEnd"/>
            <w:r w:rsidRPr="00EF5166">
              <w:rPr>
                <w:spacing w:val="-1"/>
                <w:sz w:val="24"/>
                <w:szCs w:val="24"/>
              </w:rPr>
              <w:t xml:space="preserve"> </w:t>
            </w:r>
            <w:r w:rsidRPr="00EF5166">
              <w:rPr>
                <w:sz w:val="24"/>
                <w:szCs w:val="24"/>
              </w:rPr>
              <w:t>4–5</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3140E705" w14:textId="77777777" w:rsidTr="00EF5166">
        <w:trPr>
          <w:trHeight w:val="551"/>
        </w:trPr>
        <w:tc>
          <w:tcPr>
            <w:tcW w:w="1860" w:type="dxa"/>
            <w:vMerge/>
            <w:tcBorders>
              <w:top w:val="nil"/>
            </w:tcBorders>
          </w:tcPr>
          <w:p w14:paraId="47E612B0" w14:textId="77777777" w:rsidR="00EF5166" w:rsidRPr="00EF5166" w:rsidRDefault="00EF5166" w:rsidP="00B85733">
            <w:pPr>
              <w:rPr>
                <w:sz w:val="24"/>
                <w:szCs w:val="24"/>
              </w:rPr>
            </w:pPr>
          </w:p>
        </w:tc>
        <w:tc>
          <w:tcPr>
            <w:tcW w:w="8082" w:type="dxa"/>
          </w:tcPr>
          <w:p w14:paraId="6067B623"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Пензулаева</w:t>
            </w:r>
            <w:proofErr w:type="spellEnd"/>
            <w:r w:rsidRPr="004348D3">
              <w:rPr>
                <w:spacing w:val="-4"/>
                <w:sz w:val="24"/>
                <w:szCs w:val="24"/>
                <w:lang w:val="ru-RU"/>
              </w:rPr>
              <w:t xml:space="preserve"> </w:t>
            </w:r>
            <w:r w:rsidRPr="004348D3">
              <w:rPr>
                <w:sz w:val="24"/>
                <w:szCs w:val="24"/>
                <w:lang w:val="ru-RU"/>
              </w:rPr>
              <w:t>Л.</w:t>
            </w:r>
            <w:r w:rsidRPr="004348D3">
              <w:rPr>
                <w:spacing w:val="-3"/>
                <w:sz w:val="24"/>
                <w:szCs w:val="24"/>
                <w:lang w:val="ru-RU"/>
              </w:rPr>
              <w:t xml:space="preserve"> </w:t>
            </w:r>
            <w:r w:rsidRPr="004348D3">
              <w:rPr>
                <w:sz w:val="24"/>
                <w:szCs w:val="24"/>
                <w:lang w:val="ru-RU"/>
              </w:rPr>
              <w:t>И.</w:t>
            </w:r>
            <w:r w:rsidRPr="004348D3">
              <w:rPr>
                <w:spacing w:val="-3"/>
                <w:sz w:val="24"/>
                <w:szCs w:val="24"/>
                <w:lang w:val="ru-RU"/>
              </w:rPr>
              <w:t xml:space="preserve"> </w:t>
            </w:r>
            <w:r w:rsidRPr="004348D3">
              <w:rPr>
                <w:sz w:val="24"/>
                <w:szCs w:val="24"/>
                <w:lang w:val="ru-RU"/>
              </w:rPr>
              <w:t>Оздоровительная</w:t>
            </w:r>
            <w:r w:rsidRPr="004348D3">
              <w:rPr>
                <w:spacing w:val="-2"/>
                <w:sz w:val="24"/>
                <w:szCs w:val="24"/>
                <w:lang w:val="ru-RU"/>
              </w:rPr>
              <w:t xml:space="preserve"> </w:t>
            </w:r>
            <w:r w:rsidRPr="004348D3">
              <w:rPr>
                <w:sz w:val="24"/>
                <w:szCs w:val="24"/>
                <w:lang w:val="ru-RU"/>
              </w:rPr>
              <w:t>гимнастика:</w:t>
            </w:r>
            <w:r w:rsidRPr="004348D3">
              <w:rPr>
                <w:spacing w:val="-5"/>
                <w:sz w:val="24"/>
                <w:szCs w:val="24"/>
                <w:lang w:val="ru-RU"/>
              </w:rPr>
              <w:t xml:space="preserve"> </w:t>
            </w:r>
            <w:r w:rsidRPr="004348D3">
              <w:rPr>
                <w:sz w:val="24"/>
                <w:szCs w:val="24"/>
                <w:lang w:val="ru-RU"/>
              </w:rPr>
              <w:t>комплексы</w:t>
            </w:r>
            <w:r w:rsidRPr="004348D3">
              <w:rPr>
                <w:spacing w:val="-1"/>
                <w:sz w:val="24"/>
                <w:szCs w:val="24"/>
                <w:lang w:val="ru-RU"/>
              </w:rPr>
              <w:t xml:space="preserve"> </w:t>
            </w:r>
            <w:r w:rsidRPr="004348D3">
              <w:rPr>
                <w:sz w:val="24"/>
                <w:szCs w:val="24"/>
                <w:lang w:val="ru-RU"/>
              </w:rPr>
              <w:t>упражнений</w:t>
            </w:r>
            <w:r w:rsidRPr="004348D3">
              <w:rPr>
                <w:spacing w:val="-2"/>
                <w:sz w:val="24"/>
                <w:szCs w:val="24"/>
                <w:lang w:val="ru-RU"/>
              </w:rPr>
              <w:t xml:space="preserve"> </w:t>
            </w:r>
            <w:r w:rsidRPr="004348D3">
              <w:rPr>
                <w:sz w:val="24"/>
                <w:szCs w:val="24"/>
                <w:lang w:val="ru-RU"/>
              </w:rPr>
              <w:t>для</w:t>
            </w:r>
          </w:p>
          <w:p w14:paraId="05C35282"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детей</w:t>
            </w:r>
            <w:proofErr w:type="spellEnd"/>
            <w:r w:rsidRPr="00EF5166">
              <w:rPr>
                <w:spacing w:val="-1"/>
                <w:sz w:val="24"/>
                <w:szCs w:val="24"/>
              </w:rPr>
              <w:t xml:space="preserve"> </w:t>
            </w:r>
            <w:r w:rsidRPr="00EF5166">
              <w:rPr>
                <w:sz w:val="24"/>
                <w:szCs w:val="24"/>
              </w:rPr>
              <w:t>5–6</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2EA93A92" w14:textId="77777777" w:rsidTr="00EF5166">
        <w:trPr>
          <w:trHeight w:val="552"/>
        </w:trPr>
        <w:tc>
          <w:tcPr>
            <w:tcW w:w="1860" w:type="dxa"/>
            <w:vMerge/>
            <w:tcBorders>
              <w:top w:val="nil"/>
            </w:tcBorders>
          </w:tcPr>
          <w:p w14:paraId="21EB8196" w14:textId="77777777" w:rsidR="00EF5166" w:rsidRPr="00EF5166" w:rsidRDefault="00EF5166" w:rsidP="00B85733">
            <w:pPr>
              <w:rPr>
                <w:sz w:val="24"/>
                <w:szCs w:val="24"/>
              </w:rPr>
            </w:pPr>
          </w:p>
        </w:tc>
        <w:tc>
          <w:tcPr>
            <w:tcW w:w="8082" w:type="dxa"/>
          </w:tcPr>
          <w:p w14:paraId="62D71801" w14:textId="77777777" w:rsidR="00EF5166" w:rsidRPr="004348D3" w:rsidRDefault="00EF5166" w:rsidP="00B85733">
            <w:pPr>
              <w:pStyle w:val="TableParagraph"/>
              <w:spacing w:line="265" w:lineRule="exact"/>
              <w:ind w:left="175"/>
              <w:rPr>
                <w:sz w:val="24"/>
                <w:szCs w:val="24"/>
                <w:lang w:val="ru-RU"/>
              </w:rPr>
            </w:pPr>
            <w:proofErr w:type="spellStart"/>
            <w:r w:rsidRPr="004348D3">
              <w:rPr>
                <w:sz w:val="24"/>
                <w:szCs w:val="24"/>
                <w:lang w:val="ru-RU"/>
              </w:rPr>
              <w:t>Пензулаева</w:t>
            </w:r>
            <w:proofErr w:type="spellEnd"/>
            <w:r w:rsidRPr="004348D3">
              <w:rPr>
                <w:spacing w:val="-5"/>
                <w:sz w:val="24"/>
                <w:szCs w:val="24"/>
                <w:lang w:val="ru-RU"/>
              </w:rPr>
              <w:t xml:space="preserve"> </w:t>
            </w:r>
            <w:r w:rsidRPr="004348D3">
              <w:rPr>
                <w:sz w:val="24"/>
                <w:szCs w:val="24"/>
                <w:lang w:val="ru-RU"/>
              </w:rPr>
              <w:t>Л.</w:t>
            </w:r>
            <w:r w:rsidRPr="004348D3">
              <w:rPr>
                <w:spacing w:val="-4"/>
                <w:sz w:val="24"/>
                <w:szCs w:val="24"/>
                <w:lang w:val="ru-RU"/>
              </w:rPr>
              <w:t xml:space="preserve"> </w:t>
            </w:r>
            <w:r w:rsidRPr="004348D3">
              <w:rPr>
                <w:sz w:val="24"/>
                <w:szCs w:val="24"/>
                <w:lang w:val="ru-RU"/>
              </w:rPr>
              <w:t>И.</w:t>
            </w:r>
            <w:r w:rsidRPr="004348D3">
              <w:rPr>
                <w:spacing w:val="-4"/>
                <w:sz w:val="24"/>
                <w:szCs w:val="24"/>
                <w:lang w:val="ru-RU"/>
              </w:rPr>
              <w:t xml:space="preserve"> </w:t>
            </w:r>
            <w:r w:rsidRPr="004348D3">
              <w:rPr>
                <w:sz w:val="24"/>
                <w:szCs w:val="24"/>
                <w:lang w:val="ru-RU"/>
              </w:rPr>
              <w:t>Оздоровительная</w:t>
            </w:r>
            <w:r w:rsidRPr="004348D3">
              <w:rPr>
                <w:spacing w:val="-2"/>
                <w:sz w:val="24"/>
                <w:szCs w:val="24"/>
                <w:lang w:val="ru-RU"/>
              </w:rPr>
              <w:t xml:space="preserve"> </w:t>
            </w:r>
            <w:r w:rsidRPr="004348D3">
              <w:rPr>
                <w:sz w:val="24"/>
                <w:szCs w:val="24"/>
                <w:lang w:val="ru-RU"/>
              </w:rPr>
              <w:t>гимнастика:</w:t>
            </w:r>
            <w:r w:rsidRPr="004348D3">
              <w:rPr>
                <w:spacing w:val="-6"/>
                <w:sz w:val="24"/>
                <w:szCs w:val="24"/>
                <w:lang w:val="ru-RU"/>
              </w:rPr>
              <w:t xml:space="preserve"> </w:t>
            </w:r>
            <w:r w:rsidRPr="004348D3">
              <w:rPr>
                <w:sz w:val="24"/>
                <w:szCs w:val="24"/>
                <w:lang w:val="ru-RU"/>
              </w:rPr>
              <w:t>комплексы</w:t>
            </w:r>
            <w:r w:rsidRPr="004348D3">
              <w:rPr>
                <w:spacing w:val="-2"/>
                <w:sz w:val="24"/>
                <w:szCs w:val="24"/>
                <w:lang w:val="ru-RU"/>
              </w:rPr>
              <w:t xml:space="preserve"> </w:t>
            </w:r>
            <w:r w:rsidRPr="004348D3">
              <w:rPr>
                <w:sz w:val="24"/>
                <w:szCs w:val="24"/>
                <w:lang w:val="ru-RU"/>
              </w:rPr>
              <w:t>упражнений</w:t>
            </w:r>
            <w:r w:rsidRPr="004348D3">
              <w:rPr>
                <w:spacing w:val="-3"/>
                <w:sz w:val="24"/>
                <w:szCs w:val="24"/>
                <w:lang w:val="ru-RU"/>
              </w:rPr>
              <w:t xml:space="preserve"> </w:t>
            </w:r>
            <w:r w:rsidRPr="004348D3">
              <w:rPr>
                <w:sz w:val="24"/>
                <w:szCs w:val="24"/>
                <w:lang w:val="ru-RU"/>
              </w:rPr>
              <w:t>для</w:t>
            </w:r>
          </w:p>
          <w:p w14:paraId="70C0C743" w14:textId="77777777" w:rsidR="00EF5166" w:rsidRPr="00EF5166" w:rsidRDefault="00EF5166" w:rsidP="00B85733">
            <w:pPr>
              <w:pStyle w:val="TableParagraph"/>
              <w:spacing w:line="267" w:lineRule="exact"/>
              <w:ind w:left="175"/>
              <w:rPr>
                <w:sz w:val="24"/>
                <w:szCs w:val="24"/>
              </w:rPr>
            </w:pPr>
            <w:proofErr w:type="spellStart"/>
            <w:r w:rsidRPr="00EF5166">
              <w:rPr>
                <w:sz w:val="24"/>
                <w:szCs w:val="24"/>
              </w:rPr>
              <w:t>детей</w:t>
            </w:r>
            <w:proofErr w:type="spellEnd"/>
            <w:r w:rsidRPr="00EF5166">
              <w:rPr>
                <w:spacing w:val="-1"/>
                <w:sz w:val="24"/>
                <w:szCs w:val="24"/>
              </w:rPr>
              <w:t xml:space="preserve"> </w:t>
            </w:r>
            <w:r w:rsidRPr="00EF5166">
              <w:rPr>
                <w:sz w:val="24"/>
                <w:szCs w:val="24"/>
              </w:rPr>
              <w:t>6–7</w:t>
            </w:r>
            <w:r w:rsidRPr="00EF5166">
              <w:rPr>
                <w:spacing w:val="-1"/>
                <w:sz w:val="24"/>
                <w:szCs w:val="24"/>
              </w:rPr>
              <w:t xml:space="preserve"> </w:t>
            </w:r>
            <w:proofErr w:type="spellStart"/>
            <w:r w:rsidRPr="00EF5166">
              <w:rPr>
                <w:sz w:val="24"/>
                <w:szCs w:val="24"/>
              </w:rPr>
              <w:t>лет</w:t>
            </w:r>
            <w:proofErr w:type="spellEnd"/>
            <w:r w:rsidRPr="00EF5166">
              <w:rPr>
                <w:sz w:val="24"/>
                <w:szCs w:val="24"/>
              </w:rPr>
              <w:t>.</w:t>
            </w:r>
          </w:p>
        </w:tc>
      </w:tr>
      <w:tr w:rsidR="00EF5166" w:rsidRPr="00EF5166" w14:paraId="5AD72035" w14:textId="77777777" w:rsidTr="00EF5166">
        <w:trPr>
          <w:trHeight w:val="277"/>
        </w:trPr>
        <w:tc>
          <w:tcPr>
            <w:tcW w:w="1860" w:type="dxa"/>
            <w:vMerge/>
            <w:tcBorders>
              <w:top w:val="nil"/>
            </w:tcBorders>
          </w:tcPr>
          <w:p w14:paraId="2D38B5CD" w14:textId="77777777" w:rsidR="00EF5166" w:rsidRPr="00EF5166" w:rsidRDefault="00EF5166" w:rsidP="00B85733">
            <w:pPr>
              <w:rPr>
                <w:sz w:val="24"/>
                <w:szCs w:val="24"/>
              </w:rPr>
            </w:pPr>
          </w:p>
        </w:tc>
        <w:tc>
          <w:tcPr>
            <w:tcW w:w="8082" w:type="dxa"/>
          </w:tcPr>
          <w:p w14:paraId="73A34D3D" w14:textId="77777777" w:rsidR="00EF5166" w:rsidRPr="004348D3" w:rsidRDefault="00EF5166" w:rsidP="00B85733">
            <w:pPr>
              <w:pStyle w:val="TableParagraph"/>
              <w:spacing w:line="258" w:lineRule="exact"/>
              <w:ind w:left="153"/>
              <w:rPr>
                <w:sz w:val="24"/>
                <w:szCs w:val="24"/>
                <w:lang w:val="ru-RU"/>
              </w:rPr>
            </w:pPr>
            <w:proofErr w:type="spellStart"/>
            <w:r w:rsidRPr="004348D3">
              <w:rPr>
                <w:sz w:val="24"/>
                <w:szCs w:val="24"/>
                <w:lang w:val="ru-RU"/>
              </w:rPr>
              <w:t>Степаненкова</w:t>
            </w:r>
            <w:proofErr w:type="spellEnd"/>
            <w:r w:rsidRPr="004348D3">
              <w:rPr>
                <w:spacing w:val="-2"/>
                <w:sz w:val="24"/>
                <w:szCs w:val="24"/>
                <w:lang w:val="ru-RU"/>
              </w:rPr>
              <w:t xml:space="preserve"> </w:t>
            </w:r>
            <w:r w:rsidRPr="004348D3">
              <w:rPr>
                <w:sz w:val="24"/>
                <w:szCs w:val="24"/>
                <w:lang w:val="ru-RU"/>
              </w:rPr>
              <w:t>Э.Я.  «Физическое</w:t>
            </w:r>
            <w:r w:rsidRPr="004348D3">
              <w:rPr>
                <w:spacing w:val="-2"/>
                <w:sz w:val="24"/>
                <w:szCs w:val="24"/>
                <w:lang w:val="ru-RU"/>
              </w:rPr>
              <w:t xml:space="preserve"> </w:t>
            </w:r>
            <w:r w:rsidRPr="004348D3">
              <w:rPr>
                <w:sz w:val="24"/>
                <w:szCs w:val="24"/>
                <w:lang w:val="ru-RU"/>
              </w:rPr>
              <w:t>воспитание</w:t>
            </w:r>
            <w:r w:rsidRPr="004348D3">
              <w:rPr>
                <w:spacing w:val="-2"/>
                <w:sz w:val="24"/>
                <w:szCs w:val="24"/>
                <w:lang w:val="ru-RU"/>
              </w:rPr>
              <w:t xml:space="preserve"> </w:t>
            </w:r>
            <w:r w:rsidRPr="004348D3">
              <w:rPr>
                <w:sz w:val="24"/>
                <w:szCs w:val="24"/>
                <w:lang w:val="ru-RU"/>
              </w:rPr>
              <w:t>в</w:t>
            </w:r>
            <w:r w:rsidRPr="004348D3">
              <w:rPr>
                <w:spacing w:val="-2"/>
                <w:sz w:val="24"/>
                <w:szCs w:val="24"/>
                <w:lang w:val="ru-RU"/>
              </w:rPr>
              <w:t xml:space="preserve"> </w:t>
            </w:r>
            <w:r w:rsidRPr="004348D3">
              <w:rPr>
                <w:sz w:val="24"/>
                <w:szCs w:val="24"/>
                <w:lang w:val="ru-RU"/>
              </w:rPr>
              <w:t>детском</w:t>
            </w:r>
            <w:r w:rsidRPr="004348D3">
              <w:rPr>
                <w:spacing w:val="-1"/>
                <w:sz w:val="24"/>
                <w:szCs w:val="24"/>
                <w:lang w:val="ru-RU"/>
              </w:rPr>
              <w:t xml:space="preserve"> </w:t>
            </w:r>
            <w:r w:rsidRPr="004348D3">
              <w:rPr>
                <w:sz w:val="24"/>
                <w:szCs w:val="24"/>
                <w:lang w:val="ru-RU"/>
              </w:rPr>
              <w:t>саду</w:t>
            </w:r>
            <w:r w:rsidRPr="004348D3">
              <w:rPr>
                <w:spacing w:val="-6"/>
                <w:sz w:val="24"/>
                <w:szCs w:val="24"/>
                <w:lang w:val="ru-RU"/>
              </w:rPr>
              <w:t xml:space="preserve"> </w:t>
            </w:r>
            <w:r w:rsidRPr="004348D3">
              <w:rPr>
                <w:sz w:val="24"/>
                <w:szCs w:val="24"/>
                <w:lang w:val="ru-RU"/>
              </w:rPr>
              <w:t>(с</w:t>
            </w:r>
            <w:r w:rsidRPr="004348D3">
              <w:rPr>
                <w:spacing w:val="-3"/>
                <w:sz w:val="24"/>
                <w:szCs w:val="24"/>
                <w:lang w:val="ru-RU"/>
              </w:rPr>
              <w:t xml:space="preserve"> </w:t>
            </w:r>
            <w:r w:rsidRPr="004348D3">
              <w:rPr>
                <w:sz w:val="24"/>
                <w:szCs w:val="24"/>
                <w:lang w:val="ru-RU"/>
              </w:rPr>
              <w:t>2</w:t>
            </w:r>
            <w:r w:rsidRPr="004348D3">
              <w:rPr>
                <w:spacing w:val="-1"/>
                <w:sz w:val="24"/>
                <w:szCs w:val="24"/>
                <w:lang w:val="ru-RU"/>
              </w:rPr>
              <w:t xml:space="preserve"> </w:t>
            </w:r>
            <w:r w:rsidRPr="004348D3">
              <w:rPr>
                <w:sz w:val="24"/>
                <w:szCs w:val="24"/>
                <w:lang w:val="ru-RU"/>
              </w:rPr>
              <w:t>до</w:t>
            </w:r>
            <w:r w:rsidRPr="004348D3">
              <w:rPr>
                <w:spacing w:val="-1"/>
                <w:sz w:val="24"/>
                <w:szCs w:val="24"/>
                <w:lang w:val="ru-RU"/>
              </w:rPr>
              <w:t xml:space="preserve"> </w:t>
            </w:r>
            <w:r w:rsidRPr="004348D3">
              <w:rPr>
                <w:sz w:val="24"/>
                <w:szCs w:val="24"/>
                <w:lang w:val="ru-RU"/>
              </w:rPr>
              <w:t>7</w:t>
            </w:r>
            <w:r w:rsidRPr="004348D3">
              <w:rPr>
                <w:spacing w:val="1"/>
                <w:sz w:val="24"/>
                <w:szCs w:val="24"/>
                <w:lang w:val="ru-RU"/>
              </w:rPr>
              <w:t xml:space="preserve"> </w:t>
            </w:r>
            <w:r w:rsidRPr="004348D3">
              <w:rPr>
                <w:sz w:val="24"/>
                <w:szCs w:val="24"/>
                <w:lang w:val="ru-RU"/>
              </w:rPr>
              <w:t>лет)»</w:t>
            </w:r>
          </w:p>
        </w:tc>
      </w:tr>
      <w:tr w:rsidR="00EF5166" w:rsidRPr="00EF5166" w14:paraId="680FFAD9" w14:textId="77777777" w:rsidTr="00EF5166">
        <w:trPr>
          <w:trHeight w:val="551"/>
        </w:trPr>
        <w:tc>
          <w:tcPr>
            <w:tcW w:w="1860" w:type="dxa"/>
            <w:vMerge/>
            <w:tcBorders>
              <w:top w:val="nil"/>
            </w:tcBorders>
          </w:tcPr>
          <w:p w14:paraId="09FB859F" w14:textId="77777777" w:rsidR="00EF5166" w:rsidRPr="004348D3" w:rsidRDefault="00EF5166" w:rsidP="00B85733">
            <w:pPr>
              <w:rPr>
                <w:sz w:val="24"/>
                <w:szCs w:val="24"/>
                <w:lang w:val="ru-RU"/>
              </w:rPr>
            </w:pPr>
          </w:p>
        </w:tc>
        <w:tc>
          <w:tcPr>
            <w:tcW w:w="8082" w:type="dxa"/>
          </w:tcPr>
          <w:p w14:paraId="1141DB9D" w14:textId="77777777" w:rsidR="00EF5166" w:rsidRPr="004348D3" w:rsidRDefault="00EF5166" w:rsidP="00B85733">
            <w:pPr>
              <w:pStyle w:val="TableParagraph"/>
              <w:spacing w:line="265" w:lineRule="exact"/>
              <w:ind w:left="153"/>
              <w:rPr>
                <w:sz w:val="24"/>
                <w:szCs w:val="24"/>
                <w:lang w:val="ru-RU"/>
              </w:rPr>
            </w:pPr>
            <w:r w:rsidRPr="004348D3">
              <w:rPr>
                <w:sz w:val="24"/>
                <w:szCs w:val="24"/>
                <w:lang w:val="ru-RU"/>
              </w:rPr>
              <w:t>Новикова</w:t>
            </w:r>
            <w:r w:rsidRPr="004348D3">
              <w:rPr>
                <w:spacing w:val="-4"/>
                <w:sz w:val="24"/>
                <w:szCs w:val="24"/>
                <w:lang w:val="ru-RU"/>
              </w:rPr>
              <w:t xml:space="preserve"> </w:t>
            </w:r>
            <w:r w:rsidRPr="004348D3">
              <w:rPr>
                <w:sz w:val="24"/>
                <w:szCs w:val="24"/>
                <w:lang w:val="ru-RU"/>
              </w:rPr>
              <w:t>И.М.</w:t>
            </w:r>
            <w:r w:rsidRPr="004348D3">
              <w:rPr>
                <w:spacing w:val="2"/>
                <w:sz w:val="24"/>
                <w:szCs w:val="24"/>
                <w:lang w:val="ru-RU"/>
              </w:rPr>
              <w:t xml:space="preserve"> </w:t>
            </w:r>
            <w:r w:rsidRPr="004348D3">
              <w:rPr>
                <w:sz w:val="24"/>
                <w:szCs w:val="24"/>
                <w:lang w:val="ru-RU"/>
              </w:rPr>
              <w:t>«Формирование</w:t>
            </w:r>
            <w:r w:rsidRPr="004348D3">
              <w:rPr>
                <w:spacing w:val="-4"/>
                <w:sz w:val="24"/>
                <w:szCs w:val="24"/>
                <w:lang w:val="ru-RU"/>
              </w:rPr>
              <w:t xml:space="preserve"> </w:t>
            </w:r>
            <w:r w:rsidRPr="004348D3">
              <w:rPr>
                <w:sz w:val="24"/>
                <w:szCs w:val="24"/>
                <w:lang w:val="ru-RU"/>
              </w:rPr>
              <w:t>представлений</w:t>
            </w:r>
            <w:r w:rsidRPr="004348D3">
              <w:rPr>
                <w:spacing w:val="-4"/>
                <w:sz w:val="24"/>
                <w:szCs w:val="24"/>
                <w:lang w:val="ru-RU"/>
              </w:rPr>
              <w:t xml:space="preserve"> </w:t>
            </w:r>
            <w:r w:rsidRPr="004348D3">
              <w:rPr>
                <w:sz w:val="24"/>
                <w:szCs w:val="24"/>
                <w:lang w:val="ru-RU"/>
              </w:rPr>
              <w:t>о</w:t>
            </w:r>
            <w:r w:rsidRPr="004348D3">
              <w:rPr>
                <w:spacing w:val="-2"/>
                <w:sz w:val="24"/>
                <w:szCs w:val="24"/>
                <w:lang w:val="ru-RU"/>
              </w:rPr>
              <w:t xml:space="preserve"> </w:t>
            </w:r>
            <w:r w:rsidRPr="004348D3">
              <w:rPr>
                <w:sz w:val="24"/>
                <w:szCs w:val="24"/>
                <w:lang w:val="ru-RU"/>
              </w:rPr>
              <w:t>здоровом</w:t>
            </w:r>
            <w:r w:rsidRPr="004348D3">
              <w:rPr>
                <w:spacing w:val="-4"/>
                <w:sz w:val="24"/>
                <w:szCs w:val="24"/>
                <w:lang w:val="ru-RU"/>
              </w:rPr>
              <w:t xml:space="preserve"> </w:t>
            </w:r>
            <w:r w:rsidRPr="004348D3">
              <w:rPr>
                <w:sz w:val="24"/>
                <w:szCs w:val="24"/>
                <w:lang w:val="ru-RU"/>
              </w:rPr>
              <w:t>образе</w:t>
            </w:r>
            <w:r w:rsidRPr="004348D3">
              <w:rPr>
                <w:spacing w:val="-3"/>
                <w:sz w:val="24"/>
                <w:szCs w:val="24"/>
                <w:lang w:val="ru-RU"/>
              </w:rPr>
              <w:t xml:space="preserve"> </w:t>
            </w:r>
            <w:r w:rsidRPr="004348D3">
              <w:rPr>
                <w:sz w:val="24"/>
                <w:szCs w:val="24"/>
                <w:lang w:val="ru-RU"/>
              </w:rPr>
              <w:t>жизни</w:t>
            </w:r>
            <w:r w:rsidRPr="004348D3">
              <w:rPr>
                <w:spacing w:val="1"/>
                <w:sz w:val="24"/>
                <w:szCs w:val="24"/>
                <w:lang w:val="ru-RU"/>
              </w:rPr>
              <w:t xml:space="preserve"> </w:t>
            </w:r>
            <w:r w:rsidRPr="004348D3">
              <w:rPr>
                <w:sz w:val="24"/>
                <w:szCs w:val="24"/>
                <w:lang w:val="ru-RU"/>
              </w:rPr>
              <w:t>у</w:t>
            </w:r>
          </w:p>
          <w:p w14:paraId="2692C804" w14:textId="77777777" w:rsidR="00EF5166" w:rsidRPr="00EF5166" w:rsidRDefault="00EF5166" w:rsidP="00B85733">
            <w:pPr>
              <w:pStyle w:val="TableParagraph"/>
              <w:spacing w:line="267" w:lineRule="exact"/>
              <w:ind w:left="153"/>
              <w:rPr>
                <w:sz w:val="24"/>
                <w:szCs w:val="24"/>
              </w:rPr>
            </w:pPr>
            <w:proofErr w:type="spellStart"/>
            <w:r w:rsidRPr="00EF5166">
              <w:rPr>
                <w:sz w:val="24"/>
                <w:szCs w:val="24"/>
              </w:rPr>
              <w:t>дошкольников</w:t>
            </w:r>
            <w:proofErr w:type="spellEnd"/>
            <w:r w:rsidRPr="00EF5166">
              <w:rPr>
                <w:sz w:val="24"/>
                <w:szCs w:val="24"/>
              </w:rPr>
              <w:t>»</w:t>
            </w:r>
          </w:p>
        </w:tc>
      </w:tr>
    </w:tbl>
    <w:p w14:paraId="481735EA" w14:textId="77777777" w:rsidR="000A6F41" w:rsidRPr="00EF5166" w:rsidRDefault="000A6F41" w:rsidP="000A6F41">
      <w:pPr>
        <w:spacing w:after="0" w:line="240" w:lineRule="auto"/>
        <w:ind w:firstLine="567"/>
        <w:jc w:val="center"/>
        <w:rPr>
          <w:rFonts w:ascii="Times New Roman" w:eastAsia="Times New Roman" w:hAnsi="Times New Roman" w:cs="Times New Roman"/>
          <w:sz w:val="24"/>
          <w:szCs w:val="24"/>
          <w:lang w:eastAsia="ru-RU"/>
        </w:rPr>
      </w:pPr>
    </w:p>
    <w:p w14:paraId="3D7C3F1B" w14:textId="77777777" w:rsidR="00C910DA" w:rsidRDefault="000A6F41" w:rsidP="0034515E">
      <w:pPr>
        <w:spacing w:after="0" w:line="240" w:lineRule="auto"/>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b/>
          <w:color w:val="000000"/>
          <w:sz w:val="28"/>
          <w:szCs w:val="28"/>
          <w:lang w:eastAsia="ru-RU"/>
        </w:rPr>
        <w:t>Электронные образовательные ресурсы</w:t>
      </w:r>
      <w:r w:rsidRPr="000A6F41">
        <w:rPr>
          <w:rFonts w:ascii="Times New Roman" w:eastAsia="Times New Roman" w:hAnsi="Times New Roman" w:cs="Times New Roman"/>
          <w:color w:val="000000"/>
          <w:sz w:val="28"/>
          <w:szCs w:val="28"/>
          <w:lang w:eastAsia="ru-RU"/>
        </w:rPr>
        <w:t xml:space="preserve">,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 </w:t>
      </w:r>
    </w:p>
    <w:p w14:paraId="628DB444" w14:textId="77777777" w:rsidR="000A6F41" w:rsidRPr="000A6F41" w:rsidRDefault="000A6F41" w:rsidP="0034515E">
      <w:pPr>
        <w:spacing w:after="0" w:line="240" w:lineRule="auto"/>
        <w:ind w:firstLine="567"/>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b/>
          <w:bCs/>
          <w:i/>
          <w:iCs/>
          <w:color w:val="000000"/>
          <w:sz w:val="28"/>
          <w:szCs w:val="28"/>
          <w:lang w:eastAsia="ru-RU"/>
        </w:rPr>
        <w:t xml:space="preserve">Методические ресурсы для педагога: </w:t>
      </w:r>
      <w:hyperlink r:id="rId15"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adalin</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mospsy</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ru</w:t>
        </w:r>
        <w:proofErr w:type="spellEnd"/>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w:t>
      </w:r>
    </w:p>
    <w:p w14:paraId="71497D27" w14:textId="77777777" w:rsidR="000A6F41" w:rsidRPr="000A6F41" w:rsidRDefault="000A6F41" w:rsidP="0034515E">
      <w:pPr>
        <w:widowControl w:val="0"/>
        <w:spacing w:after="0" w:line="322" w:lineRule="exact"/>
        <w:jc w:val="both"/>
        <w:rPr>
          <w:rFonts w:ascii="Times New Roman" w:eastAsia="Times New Roman" w:hAnsi="Times New Roman" w:cs="Times New Roman"/>
          <w:color w:val="000000"/>
          <w:sz w:val="28"/>
          <w:szCs w:val="28"/>
          <w:lang w:eastAsia="ru-RU"/>
        </w:rPr>
      </w:pPr>
      <w:hyperlink r:id="rId16"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childhoodbooks</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xml:space="preserve">- «Книги детства». О лучших детских изданиях СССР и некоторых хороших книгах современной России. </w:t>
      </w:r>
      <w:hyperlink r:id="rId17"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edu</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km</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Образовательные проекты компании «Кирилл и Мефодий».</w:t>
      </w:r>
    </w:p>
    <w:p w14:paraId="2B5322F3" w14:textId="77777777" w:rsidR="000A6F41" w:rsidRPr="000A6F41" w:rsidRDefault="000A6F41" w:rsidP="0034515E">
      <w:pPr>
        <w:widowControl w:val="0"/>
        <w:spacing w:after="0" w:line="322" w:lineRule="exact"/>
        <w:jc w:val="both"/>
        <w:rPr>
          <w:rFonts w:ascii="Times New Roman" w:eastAsia="Times New Roman" w:hAnsi="Times New Roman" w:cs="Times New Roman"/>
          <w:color w:val="000000"/>
          <w:sz w:val="28"/>
          <w:szCs w:val="28"/>
          <w:lang w:eastAsia="ru-RU"/>
        </w:rPr>
      </w:pPr>
      <w:hyperlink r:id="rId18"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homestead</w:t>
        </w:r>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narod</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ru</w:t>
        </w:r>
        <w:proofErr w:type="spellEnd"/>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«Рай в шалаше». Сайт о раннем развитии детей.</w:t>
      </w:r>
    </w:p>
    <w:p w14:paraId="2F709FC4" w14:textId="77777777" w:rsidR="000A6F41" w:rsidRPr="000A6F41" w:rsidRDefault="000A6F41" w:rsidP="0034515E">
      <w:pPr>
        <w:widowControl w:val="0"/>
        <w:spacing w:after="0" w:line="322" w:lineRule="exact"/>
        <w:jc w:val="both"/>
        <w:rPr>
          <w:rFonts w:ascii="Times New Roman" w:eastAsia="Times New Roman" w:hAnsi="Times New Roman" w:cs="Times New Roman"/>
          <w:color w:val="000000"/>
          <w:sz w:val="28"/>
          <w:szCs w:val="28"/>
          <w:lang w:eastAsia="ru-RU"/>
        </w:rPr>
      </w:pPr>
      <w:hyperlink r:id="rId19"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lang w:eastAsia="ru-RU"/>
          </w:rPr>
          <w:t>:/</w:t>
        </w:r>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kinklub</w:t>
        </w:r>
        <w:proofErr w:type="spellEnd"/>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com</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Каталог детских сайтов. В каталоге представлены сайты только с детской тематикой. Детская поисковая система АГА.</w:t>
      </w:r>
    </w:p>
    <w:p w14:paraId="0EADF3BA" w14:textId="77777777" w:rsidR="000A6F41" w:rsidRPr="000A6F41" w:rsidRDefault="000A6F41" w:rsidP="0034515E">
      <w:pPr>
        <w:widowControl w:val="0"/>
        <w:spacing w:after="0" w:line="322" w:lineRule="exact"/>
        <w:jc w:val="both"/>
        <w:rPr>
          <w:rFonts w:ascii="Times New Roman" w:eastAsia="Times New Roman" w:hAnsi="Times New Roman" w:cs="Times New Roman"/>
          <w:color w:val="000000"/>
          <w:sz w:val="28"/>
          <w:szCs w:val="28"/>
          <w:lang w:eastAsia="ru-RU"/>
        </w:rPr>
      </w:pPr>
      <w:hyperlink r:id="rId20"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moi</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detsad</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00"/>
            <w:sz w:val="28"/>
            <w:szCs w:val="28"/>
          </w:rPr>
          <w:t>;</w:t>
        </w:r>
      </w:hyperlink>
      <w:hyperlink r:id="rId21" w:history="1">
        <w:r w:rsidRPr="000A6F41">
          <w:rPr>
            <w:rFonts w:ascii="Times New Roman" w:eastAsia="Times New Roman" w:hAnsi="Times New Roman" w:cs="Times New Roman"/>
            <w:color w:val="000000"/>
            <w:sz w:val="28"/>
            <w:szCs w:val="28"/>
          </w:rPr>
          <w:t xml:space="preserve"> </w:t>
        </w:r>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ivalex</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ucoz</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w:t>
      </w:r>
    </w:p>
    <w:p w14:paraId="426BF206" w14:textId="77777777" w:rsidR="000A6F41" w:rsidRPr="000A6F41" w:rsidRDefault="000A6F41" w:rsidP="0034515E">
      <w:pPr>
        <w:widowControl w:val="0"/>
        <w:tabs>
          <w:tab w:val="left" w:pos="3735"/>
        </w:tabs>
        <w:spacing w:after="0" w:line="322" w:lineRule="exact"/>
        <w:ind w:firstLine="709"/>
        <w:jc w:val="both"/>
        <w:rPr>
          <w:rFonts w:ascii="Times New Roman" w:eastAsia="Times New Roman" w:hAnsi="Times New Roman" w:cs="Times New Roman"/>
          <w:color w:val="000000"/>
          <w:sz w:val="28"/>
          <w:szCs w:val="28"/>
          <w:lang w:eastAsia="ru-RU"/>
        </w:rPr>
      </w:pPr>
      <w:hyperlink r:id="rId22"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lang w:eastAsia="ru-RU"/>
          </w:rPr>
          <w:t>: / /</w:t>
        </w:r>
        <w:proofErr w:type="gramStart"/>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 xml:space="preserve"> .</w:t>
        </w:r>
        <w:proofErr w:type="spellStart"/>
        <w:r w:rsidRPr="000A6F41">
          <w:rPr>
            <w:rFonts w:ascii="Times New Roman" w:eastAsia="Times New Roman" w:hAnsi="Times New Roman" w:cs="Times New Roman"/>
            <w:color w:val="0000FF"/>
            <w:sz w:val="28"/>
            <w:szCs w:val="28"/>
            <w:u w:val="single"/>
            <w:lang w:val="en-US"/>
          </w:rPr>
          <w:t>tikki</w:t>
        </w:r>
        <w:proofErr w:type="spellEnd"/>
        <w:proofErr w:type="gramEnd"/>
        <w:r w:rsidRPr="000A6F41">
          <w:rPr>
            <w:rFonts w:ascii="Times New Roman" w:eastAsia="Times New Roman" w:hAnsi="Times New Roman" w:cs="Times New Roman"/>
            <w:color w:val="0000FF"/>
            <w:sz w:val="28"/>
            <w:szCs w:val="28"/>
            <w:u w:val="single"/>
          </w:rPr>
          <w:t xml:space="preserve"> .</w:t>
        </w:r>
        <w:proofErr w:type="spellStart"/>
        <w:r w:rsidRPr="000A6F41">
          <w:rPr>
            <w:rFonts w:ascii="Times New Roman" w:eastAsia="Times New Roman" w:hAnsi="Times New Roman" w:cs="Times New Roman"/>
            <w:color w:val="0000FF"/>
            <w:sz w:val="28"/>
            <w:szCs w:val="28"/>
            <w:u w:val="single"/>
            <w:lang w:val="en-US"/>
          </w:rPr>
          <w:t>ru</w:t>
        </w:r>
        <w:proofErr w:type="spellEnd"/>
        <w:r w:rsidRPr="000A6F41">
          <w:rPr>
            <w:rFonts w:ascii="Times New Roman" w:eastAsia="Times New Roman" w:hAnsi="Times New Roman" w:cs="Times New Roman"/>
            <w:color w:val="0000FF"/>
            <w:sz w:val="28"/>
            <w:szCs w:val="28"/>
            <w:u w:val="single"/>
          </w:rPr>
          <w:t xml:space="preserve">/ </w:t>
        </w:r>
        <w:proofErr w:type="spellStart"/>
        <w:r w:rsidRPr="000A6F41">
          <w:rPr>
            <w:rFonts w:ascii="Times New Roman" w:eastAsia="Times New Roman" w:hAnsi="Times New Roman" w:cs="Times New Roman"/>
            <w:color w:val="0000FF"/>
            <w:sz w:val="28"/>
            <w:szCs w:val="28"/>
            <w:u w:val="single"/>
            <w:lang w:val="en-US"/>
          </w:rPr>
          <w:t>skazki</w:t>
        </w:r>
        <w:proofErr w:type="spellEnd"/>
        <w:r w:rsidRPr="000A6F41">
          <w:rPr>
            <w:rFonts w:ascii="Times New Roman" w:eastAsia="Times New Roman" w:hAnsi="Times New Roman" w:cs="Times New Roman"/>
            <w:color w:val="0000FF"/>
            <w:sz w:val="28"/>
            <w:szCs w:val="28"/>
          </w:rPr>
          <w:tab/>
        </w:r>
      </w:hyperlink>
      <w:r w:rsidRPr="000A6F41">
        <w:rPr>
          <w:rFonts w:ascii="Times New Roman" w:eastAsia="Times New Roman" w:hAnsi="Times New Roman" w:cs="Times New Roman"/>
          <w:color w:val="000000"/>
          <w:sz w:val="28"/>
          <w:szCs w:val="28"/>
        </w:rPr>
        <w:t xml:space="preserve">- </w:t>
      </w:r>
      <w:r w:rsidRPr="000A6F41">
        <w:rPr>
          <w:rFonts w:ascii="Times New Roman" w:eastAsia="Times New Roman" w:hAnsi="Times New Roman" w:cs="Times New Roman"/>
          <w:color w:val="000000"/>
          <w:sz w:val="28"/>
          <w:szCs w:val="28"/>
          <w:lang w:eastAsia="ru-RU"/>
        </w:rPr>
        <w:t>Сказки и детские песенки в MP3. Каталоги</w:t>
      </w:r>
    </w:p>
    <w:p w14:paraId="4230A6A6" w14:textId="77777777" w:rsidR="000A6F41" w:rsidRPr="000A6F41" w:rsidRDefault="000A6F41" w:rsidP="0034515E">
      <w:pPr>
        <w:widowControl w:val="0"/>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 xml:space="preserve">библиотек. Электронные библиотеки </w:t>
      </w:r>
      <w:hyperlink r:id="rId23"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deti</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spb</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xml:space="preserve">- Региональный сайт детских библиотек. </w:t>
      </w:r>
      <w:hyperlink r:id="rId24"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detskiy</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mir</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net</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rating</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php</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Детский мир. Каталог детских ресурсов. Все сайты детской тематики.</w:t>
      </w:r>
    </w:p>
    <w:p w14:paraId="5F75F94E" w14:textId="77777777" w:rsidR="000A6F41" w:rsidRPr="000A6F41" w:rsidRDefault="000A6F41" w:rsidP="0034515E">
      <w:pPr>
        <w:widowControl w:val="0"/>
        <w:tabs>
          <w:tab w:val="left" w:pos="4057"/>
        </w:tabs>
        <w:spacing w:after="0" w:line="322" w:lineRule="exact"/>
        <w:ind w:firstLine="709"/>
        <w:jc w:val="both"/>
        <w:rPr>
          <w:rFonts w:ascii="Times New Roman" w:eastAsia="Times New Roman" w:hAnsi="Times New Roman" w:cs="Times New Roman"/>
          <w:color w:val="000000"/>
          <w:sz w:val="28"/>
          <w:szCs w:val="28"/>
          <w:lang w:eastAsia="ru-RU"/>
        </w:rPr>
      </w:pPr>
      <w:hyperlink r:id="rId25"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kidsbook</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narod</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ru</w:t>
        </w:r>
        <w:proofErr w:type="spellEnd"/>
        <w:r w:rsidRPr="000A6F41">
          <w:rPr>
            <w:rFonts w:ascii="Times New Roman" w:eastAsia="Times New Roman" w:hAnsi="Times New Roman" w:cs="Times New Roman"/>
            <w:color w:val="0000FF"/>
            <w:sz w:val="28"/>
            <w:szCs w:val="28"/>
          </w:rPr>
          <w:tab/>
        </w:r>
      </w:hyperlink>
      <w:r w:rsidRPr="000A6F41">
        <w:rPr>
          <w:rFonts w:ascii="Times New Roman" w:eastAsia="Times New Roman" w:hAnsi="Times New Roman" w:cs="Times New Roman"/>
          <w:color w:val="000000"/>
          <w:sz w:val="28"/>
          <w:szCs w:val="28"/>
          <w:lang w:eastAsia="ru-RU"/>
        </w:rPr>
        <w:t>- библиотека детской литературы.</w:t>
      </w:r>
    </w:p>
    <w:p w14:paraId="4BEA1EB8" w14:textId="77777777" w:rsidR="000A6F41" w:rsidRPr="000A6F41" w:rsidRDefault="000A6F41" w:rsidP="0034515E">
      <w:pPr>
        <w:widowControl w:val="0"/>
        <w:tabs>
          <w:tab w:val="left" w:pos="6375"/>
        </w:tabs>
        <w:spacing w:after="0" w:line="322" w:lineRule="exact"/>
        <w:ind w:firstLine="709"/>
        <w:jc w:val="both"/>
        <w:rPr>
          <w:rFonts w:ascii="Times New Roman" w:eastAsia="Times New Roman" w:hAnsi="Times New Roman" w:cs="Times New Roman"/>
          <w:color w:val="000000"/>
          <w:sz w:val="28"/>
          <w:szCs w:val="28"/>
          <w:lang w:eastAsia="ru-RU"/>
        </w:rPr>
      </w:pPr>
      <w:hyperlink r:id="rId26"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lang w:eastAsia="ru-RU"/>
          </w:rPr>
          <w:t>:/</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lukoshko</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net</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rPr>
        <w:t xml:space="preserve">- </w:t>
      </w:r>
      <w:r w:rsidRPr="000A6F41">
        <w:rPr>
          <w:rFonts w:ascii="Times New Roman" w:eastAsia="Times New Roman" w:hAnsi="Times New Roman" w:cs="Times New Roman"/>
          <w:color w:val="000000"/>
          <w:sz w:val="28"/>
          <w:szCs w:val="28"/>
          <w:lang w:eastAsia="ru-RU"/>
        </w:rPr>
        <w:t xml:space="preserve">«Лукошко сказок». Детская электронная библиотека - народные и авторские сказки, стихи и рассказы для детей. </w:t>
      </w:r>
      <w:hyperlink r:id="rId27"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dedushka</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net</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Детская сетевая библиотека. Каталоги по возрасту, по авторам. Сайты для родителей;</w:t>
      </w:r>
    </w:p>
    <w:p w14:paraId="6FA95C92" w14:textId="77777777" w:rsidR="000A6F41" w:rsidRPr="000A6F41" w:rsidRDefault="000A6F41" w:rsidP="0034515E">
      <w:pPr>
        <w:widowControl w:val="0"/>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Электронные архивы.</w:t>
      </w:r>
    </w:p>
    <w:p w14:paraId="4F51442D" w14:textId="77777777" w:rsidR="000A6F41" w:rsidRPr="000A6F41" w:rsidRDefault="000A6F41" w:rsidP="0034515E">
      <w:pPr>
        <w:widowControl w:val="0"/>
        <w:tabs>
          <w:tab w:val="left" w:pos="4057"/>
          <w:tab w:val="left" w:pos="5641"/>
          <w:tab w:val="left" w:pos="8046"/>
        </w:tabs>
        <w:spacing w:after="0" w:line="322" w:lineRule="exact"/>
        <w:ind w:firstLine="709"/>
        <w:jc w:val="both"/>
        <w:rPr>
          <w:rFonts w:ascii="Times New Roman" w:eastAsia="Times New Roman" w:hAnsi="Times New Roman" w:cs="Times New Roman"/>
          <w:color w:val="000000"/>
          <w:sz w:val="28"/>
          <w:szCs w:val="28"/>
          <w:lang w:eastAsia="ru-RU"/>
        </w:rPr>
      </w:pPr>
      <w:hyperlink r:id="rId28"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fplib</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ru</w:t>
        </w:r>
        <w:proofErr w:type="spellEnd"/>
        <w:r w:rsidRPr="000A6F41">
          <w:rPr>
            <w:rFonts w:ascii="Times New Roman" w:eastAsia="Times New Roman" w:hAnsi="Times New Roman" w:cs="Times New Roman"/>
            <w:color w:val="0000FF"/>
            <w:sz w:val="28"/>
            <w:szCs w:val="28"/>
          </w:rPr>
          <w:tab/>
        </w:r>
      </w:hyperlink>
      <w:r w:rsidRPr="000A6F41">
        <w:rPr>
          <w:rFonts w:ascii="Times New Roman" w:eastAsia="Times New Roman" w:hAnsi="Times New Roman" w:cs="Times New Roman"/>
          <w:color w:val="000000"/>
          <w:sz w:val="28"/>
          <w:szCs w:val="28"/>
          <w:lang w:eastAsia="ru-RU"/>
        </w:rPr>
        <w:t>-</w:t>
      </w:r>
      <w:r w:rsidRPr="000A6F41">
        <w:rPr>
          <w:rFonts w:ascii="Times New Roman" w:eastAsia="Times New Roman" w:hAnsi="Times New Roman" w:cs="Times New Roman"/>
          <w:color w:val="000000"/>
          <w:sz w:val="28"/>
          <w:szCs w:val="28"/>
          <w:lang w:eastAsia="ru-RU"/>
        </w:rPr>
        <w:tab/>
        <w:t>Русская</w:t>
      </w:r>
      <w:r w:rsidRPr="000A6F41">
        <w:rPr>
          <w:rFonts w:ascii="Times New Roman" w:eastAsia="Times New Roman" w:hAnsi="Times New Roman" w:cs="Times New Roman"/>
          <w:color w:val="000000"/>
          <w:sz w:val="28"/>
          <w:szCs w:val="28"/>
          <w:lang w:eastAsia="ru-RU"/>
        </w:rPr>
        <w:tab/>
        <w:t>литература.</w:t>
      </w:r>
    </w:p>
    <w:p w14:paraId="7BB144FE" w14:textId="77777777" w:rsidR="000A6F41" w:rsidRPr="000A6F41" w:rsidRDefault="000A6F41" w:rsidP="0034515E">
      <w:pPr>
        <w:widowControl w:val="0"/>
        <w:spacing w:after="0" w:line="322" w:lineRule="exact"/>
        <w:ind w:firstLine="709"/>
        <w:jc w:val="both"/>
        <w:rPr>
          <w:rFonts w:ascii="Times New Roman" w:eastAsia="Times New Roman" w:hAnsi="Times New Roman" w:cs="Times New Roman"/>
          <w:color w:val="000000"/>
          <w:sz w:val="28"/>
          <w:szCs w:val="28"/>
          <w:lang w:eastAsia="ru-RU"/>
        </w:rPr>
      </w:pPr>
      <w:hyperlink r:id="rId29"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kulichki</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com</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moshkow</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TALES</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stishki</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txt</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xml:space="preserve">- Детские стихи </w:t>
      </w:r>
      <w:hyperlink r:id="rId30"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rgdb</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Default</w:t>
        </w:r>
        <w:r w:rsidRPr="000A6F41">
          <w:rPr>
            <w:rFonts w:ascii="Times New Roman" w:eastAsia="Times New Roman" w:hAnsi="Times New Roman" w:cs="Times New Roman"/>
            <w:color w:val="0000FF"/>
            <w:sz w:val="28"/>
            <w:szCs w:val="28"/>
            <w:u w:val="single"/>
          </w:rPr>
          <w:t>1 .</w:t>
        </w:r>
        <w:proofErr w:type="spellStart"/>
        <w:r w:rsidRPr="000A6F41">
          <w:rPr>
            <w:rFonts w:ascii="Times New Roman" w:eastAsia="Times New Roman" w:hAnsi="Times New Roman" w:cs="Times New Roman"/>
            <w:color w:val="0000FF"/>
            <w:sz w:val="28"/>
            <w:szCs w:val="28"/>
            <w:u w:val="single"/>
            <w:lang w:val="en-US"/>
          </w:rPr>
          <w:t>aspx</w:t>
        </w:r>
        <w:proofErr w:type="spellEnd"/>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Российская государственная детская библиотека. На сайте представлены различные каталоги: Методические материалы.</w:t>
      </w:r>
    </w:p>
    <w:p w14:paraId="5AB0AB86" w14:textId="77777777" w:rsidR="000A6F41" w:rsidRPr="000A6F41" w:rsidRDefault="000A6F41" w:rsidP="0034515E">
      <w:pPr>
        <w:widowControl w:val="0"/>
        <w:spacing w:after="0" w:line="322" w:lineRule="exact"/>
        <w:ind w:firstLine="709"/>
        <w:jc w:val="both"/>
        <w:rPr>
          <w:rFonts w:ascii="Times New Roman" w:eastAsia="Times New Roman" w:hAnsi="Times New Roman" w:cs="Times New Roman"/>
          <w:color w:val="000000"/>
          <w:sz w:val="28"/>
          <w:szCs w:val="28"/>
          <w:lang w:eastAsia="ru-RU"/>
        </w:rPr>
      </w:pPr>
      <w:hyperlink r:id="rId31"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rsl</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xml:space="preserve">- Российская государственная библиотека. ■ </w:t>
      </w:r>
      <w:hyperlink r:id="rId32"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www</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russiantext</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com</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Русский текст. Сайт представляет своего рода архив русских текстов от классических авторов до современных. Также на сайте большой выбор словарей.</w:t>
      </w:r>
    </w:p>
    <w:p w14:paraId="46B11935" w14:textId="77777777" w:rsidR="000A6F41" w:rsidRPr="000A6F41" w:rsidRDefault="000A6F41" w:rsidP="0034515E">
      <w:pPr>
        <w:widowControl w:val="0"/>
        <w:spacing w:after="0" w:line="322" w:lineRule="exact"/>
        <w:ind w:firstLine="709"/>
        <w:jc w:val="both"/>
        <w:rPr>
          <w:rFonts w:ascii="Times New Roman" w:eastAsia="Times New Roman" w:hAnsi="Times New Roman" w:cs="Times New Roman"/>
          <w:b/>
          <w:bCs/>
          <w:i/>
          <w:iCs/>
          <w:color w:val="000000"/>
          <w:sz w:val="28"/>
          <w:szCs w:val="28"/>
          <w:lang w:eastAsia="ru-RU"/>
        </w:rPr>
      </w:pPr>
      <w:r w:rsidRPr="000A6F41">
        <w:rPr>
          <w:rFonts w:ascii="Times New Roman" w:eastAsia="Times New Roman" w:hAnsi="Times New Roman" w:cs="Times New Roman"/>
          <w:b/>
          <w:bCs/>
          <w:i/>
          <w:iCs/>
          <w:color w:val="000000"/>
          <w:sz w:val="28"/>
          <w:szCs w:val="28"/>
          <w:lang w:eastAsia="ru-RU"/>
        </w:rPr>
        <w:t>Энциклопедии, словари</w:t>
      </w:r>
      <w:r w:rsidRPr="000A6F41">
        <w:rPr>
          <w:rFonts w:ascii="Times New Roman" w:eastAsia="Times New Roman" w:hAnsi="Times New Roman" w:cs="Times New Roman"/>
          <w:b/>
          <w:bCs/>
          <w:color w:val="000000"/>
          <w:sz w:val="28"/>
          <w:szCs w:val="28"/>
          <w:lang w:eastAsia="ru-RU"/>
        </w:rPr>
        <w:t xml:space="preserve">, </w:t>
      </w:r>
      <w:r w:rsidRPr="000A6F41">
        <w:rPr>
          <w:rFonts w:ascii="Times New Roman" w:eastAsia="Times New Roman" w:hAnsi="Times New Roman" w:cs="Times New Roman"/>
          <w:b/>
          <w:bCs/>
          <w:i/>
          <w:iCs/>
          <w:color w:val="000000"/>
          <w:sz w:val="28"/>
          <w:szCs w:val="28"/>
          <w:lang w:eastAsia="ru-RU"/>
        </w:rPr>
        <w:t>справочники:</w:t>
      </w:r>
    </w:p>
    <w:p w14:paraId="1320E4D1" w14:textId="77777777" w:rsidR="000A6F41" w:rsidRPr="000A6F41" w:rsidRDefault="000A6F41" w:rsidP="0034515E">
      <w:pPr>
        <w:widowControl w:val="0"/>
        <w:spacing w:after="0" w:line="322" w:lineRule="exact"/>
        <w:ind w:firstLine="709"/>
        <w:jc w:val="both"/>
        <w:rPr>
          <w:rFonts w:ascii="Times New Roman" w:eastAsia="Times New Roman" w:hAnsi="Times New Roman" w:cs="Times New Roman"/>
          <w:color w:val="000000"/>
          <w:sz w:val="28"/>
          <w:szCs w:val="28"/>
          <w:lang w:eastAsia="ru-RU"/>
        </w:rPr>
      </w:pPr>
      <w:hyperlink r:id="rId33"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potomy</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ru</w:t>
        </w:r>
        <w:proofErr w:type="spellEnd"/>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w:t>
      </w:r>
      <w:proofErr w:type="spellStart"/>
      <w:r w:rsidRPr="000A6F41">
        <w:rPr>
          <w:rFonts w:ascii="Times New Roman" w:eastAsia="Times New Roman" w:hAnsi="Times New Roman" w:cs="Times New Roman"/>
          <w:color w:val="000000"/>
          <w:sz w:val="28"/>
          <w:szCs w:val="28"/>
          <w:lang w:eastAsia="ru-RU"/>
        </w:rPr>
        <w:t>Потому.ру</w:t>
      </w:r>
      <w:proofErr w:type="spellEnd"/>
      <w:r w:rsidRPr="000A6F41">
        <w:rPr>
          <w:rFonts w:ascii="Times New Roman" w:eastAsia="Times New Roman" w:hAnsi="Times New Roman" w:cs="Times New Roman"/>
          <w:color w:val="000000"/>
          <w:sz w:val="28"/>
          <w:szCs w:val="28"/>
          <w:lang w:eastAsia="ru-RU"/>
        </w:rPr>
        <w:t xml:space="preserve"> - Детская энциклопедия. Вместе познаём мир».</w:t>
      </w:r>
    </w:p>
    <w:p w14:paraId="6FF6E23E" w14:textId="77777777" w:rsidR="000A6F41" w:rsidRPr="000A6F41" w:rsidRDefault="000A6F41" w:rsidP="0034515E">
      <w:pPr>
        <w:widowControl w:val="0"/>
        <w:tabs>
          <w:tab w:val="left" w:pos="6164"/>
        </w:tabs>
        <w:spacing w:after="0" w:line="322" w:lineRule="exact"/>
        <w:ind w:firstLine="709"/>
        <w:jc w:val="both"/>
        <w:rPr>
          <w:rFonts w:ascii="Times New Roman" w:eastAsia="Times New Roman" w:hAnsi="Times New Roman" w:cs="Times New Roman"/>
          <w:color w:val="000000"/>
          <w:sz w:val="28"/>
          <w:szCs w:val="28"/>
          <w:lang w:eastAsia="ru-RU"/>
        </w:rPr>
      </w:pPr>
      <w:hyperlink r:id="rId34"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ru</w:t>
        </w:r>
        <w:proofErr w:type="spellEnd"/>
        <w:r w:rsidRPr="000A6F41">
          <w:rPr>
            <w:rFonts w:ascii="Times New Roman" w:eastAsia="Times New Roman" w:hAnsi="Times New Roman" w:cs="Times New Roman"/>
            <w:color w:val="0000FF"/>
            <w:sz w:val="28"/>
            <w:szCs w:val="28"/>
            <w:u w:val="single"/>
          </w:rPr>
          <w:t>.</w:t>
        </w:r>
        <w:proofErr w:type="spellStart"/>
        <w:r w:rsidRPr="000A6F41">
          <w:rPr>
            <w:rFonts w:ascii="Times New Roman" w:eastAsia="Times New Roman" w:hAnsi="Times New Roman" w:cs="Times New Roman"/>
            <w:color w:val="0000FF"/>
            <w:sz w:val="28"/>
            <w:szCs w:val="28"/>
            <w:u w:val="single"/>
            <w:lang w:val="en-US"/>
          </w:rPr>
          <w:t>wikipedia</w:t>
        </w:r>
        <w:proofErr w:type="spellEnd"/>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org</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«Википедия»:</w:t>
      </w:r>
      <w:r w:rsidRPr="000A6F41">
        <w:rPr>
          <w:rFonts w:ascii="Times New Roman" w:eastAsia="Times New Roman" w:hAnsi="Times New Roman" w:cs="Times New Roman"/>
          <w:color w:val="000000"/>
          <w:sz w:val="28"/>
          <w:szCs w:val="28"/>
          <w:lang w:eastAsia="ru-RU"/>
        </w:rPr>
        <w:tab/>
        <w:t>свободная многоязычная</w:t>
      </w:r>
    </w:p>
    <w:p w14:paraId="6D5246D4" w14:textId="77777777" w:rsidR="000A6F41" w:rsidRPr="000A6F41" w:rsidRDefault="000A6F41" w:rsidP="0034515E">
      <w:pPr>
        <w:widowControl w:val="0"/>
        <w:spacing w:after="0" w:line="322" w:lineRule="exact"/>
        <w:ind w:firstLine="709"/>
        <w:jc w:val="both"/>
        <w:rPr>
          <w:rFonts w:ascii="Times New Roman" w:eastAsia="Times New Roman" w:hAnsi="Times New Roman" w:cs="Times New Roman"/>
          <w:color w:val="000000"/>
          <w:sz w:val="28"/>
          <w:szCs w:val="28"/>
          <w:lang w:eastAsia="ru-RU"/>
        </w:rPr>
      </w:pPr>
      <w:r w:rsidRPr="000A6F41">
        <w:rPr>
          <w:rFonts w:ascii="Times New Roman" w:eastAsia="Times New Roman" w:hAnsi="Times New Roman" w:cs="Times New Roman"/>
          <w:color w:val="000000"/>
          <w:sz w:val="28"/>
          <w:szCs w:val="28"/>
          <w:lang w:eastAsia="ru-RU"/>
        </w:rPr>
        <w:t>энциклопедия.</w:t>
      </w:r>
    </w:p>
    <w:p w14:paraId="087418D9" w14:textId="77777777" w:rsidR="000A6F41" w:rsidRPr="00BD2CA9" w:rsidRDefault="000A6F41" w:rsidP="0034515E">
      <w:pPr>
        <w:widowControl w:val="0"/>
        <w:spacing w:after="0" w:line="322" w:lineRule="exact"/>
        <w:ind w:firstLine="709"/>
        <w:jc w:val="both"/>
        <w:rPr>
          <w:rFonts w:ascii="Times New Roman" w:eastAsia="Times New Roman" w:hAnsi="Times New Roman" w:cs="Times New Roman"/>
          <w:color w:val="000000"/>
          <w:sz w:val="26"/>
          <w:szCs w:val="26"/>
          <w:lang w:eastAsia="ru-RU"/>
        </w:rPr>
      </w:pPr>
      <w:r w:rsidRPr="000A6F41">
        <w:rPr>
          <w:rFonts w:ascii="Calibri" w:eastAsia="Times New Roman" w:hAnsi="Calibri" w:cs="Times New Roman"/>
          <w:noProof/>
          <w:lang w:eastAsia="ru-RU"/>
        </w:rPr>
        <mc:AlternateContent>
          <mc:Choice Requires="wps">
            <w:drawing>
              <wp:anchor distT="0" distB="0" distL="63500" distR="63500" simplePos="0" relativeHeight="251661312" behindDoc="1" locked="0" layoutInCell="1" allowOverlap="1" wp14:anchorId="224D3398" wp14:editId="06C110FC">
                <wp:simplePos x="0" y="0"/>
                <wp:positionH relativeFrom="margin">
                  <wp:posOffset>60960</wp:posOffset>
                </wp:positionH>
                <wp:positionV relativeFrom="paragraph">
                  <wp:posOffset>1697355</wp:posOffset>
                </wp:positionV>
                <wp:extent cx="6053455" cy="85725"/>
                <wp:effectExtent l="0" t="0" r="4445" b="635"/>
                <wp:wrapTopAndBottom/>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345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AC467" w14:textId="77777777" w:rsidR="003E74D1" w:rsidRPr="00DC475D" w:rsidRDefault="003E74D1" w:rsidP="000A6F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D3398" id="_x0000_t202" coordsize="21600,21600" o:spt="202" path="m,l,21600r21600,l21600,xe">
                <v:stroke joinstyle="miter"/>
                <v:path gradientshapeok="t" o:connecttype="rect"/>
              </v:shapetype>
              <v:shape id="Поле 2" o:spid="_x0000_s1027" type="#_x0000_t202" style="position:absolute;left:0;text-align:left;margin-left:4.8pt;margin-top:133.65pt;width:476.65pt;height:6.7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" filled="f" stroked="f">
                <v:textbox inset="0,0,0,0">
                  <w:txbxContent>
                    <w:p w14:paraId="635AC467" w14:textId="77777777" w:rsidR="003E74D1" w:rsidRPr="00DC475D" w:rsidRDefault="003E74D1" w:rsidP="000A6F41"/>
                  </w:txbxContent>
                </v:textbox>
                <w10:wrap type="topAndBottom" anchorx="margin"/>
              </v:shape>
            </w:pict>
          </mc:Fallback>
        </mc:AlternateContent>
      </w:r>
      <w:hyperlink r:id="rId35" w:history="1">
        <w:r w:rsidRPr="000A6F41">
          <w:rPr>
            <w:rFonts w:ascii="Times New Roman" w:eastAsia="Times New Roman" w:hAnsi="Times New Roman" w:cs="Times New Roman"/>
            <w:color w:val="0000FF"/>
            <w:sz w:val="28"/>
            <w:szCs w:val="28"/>
            <w:u w:val="single"/>
            <w:lang w:val="en-US"/>
          </w:rPr>
          <w:t>http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vip</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km</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ru</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Megabook</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child</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index</w:t>
        </w:r>
        <w:r w:rsidRPr="000A6F41">
          <w:rPr>
            <w:rFonts w:ascii="Times New Roman" w:eastAsia="Times New Roman" w:hAnsi="Times New Roman" w:cs="Times New Roman"/>
            <w:color w:val="0000FF"/>
            <w:sz w:val="28"/>
            <w:szCs w:val="28"/>
            <w:u w:val="single"/>
          </w:rPr>
          <w:t>.</w:t>
        </w:r>
        <w:r w:rsidRPr="000A6F41">
          <w:rPr>
            <w:rFonts w:ascii="Times New Roman" w:eastAsia="Times New Roman" w:hAnsi="Times New Roman" w:cs="Times New Roman"/>
            <w:color w:val="0000FF"/>
            <w:sz w:val="28"/>
            <w:szCs w:val="28"/>
            <w:u w:val="single"/>
            <w:lang w:val="en-US"/>
          </w:rPr>
          <w:t>asp</w:t>
        </w:r>
        <w:r w:rsidRPr="000A6F41">
          <w:rPr>
            <w:rFonts w:ascii="Times New Roman" w:eastAsia="Times New Roman" w:hAnsi="Times New Roman" w:cs="Times New Roman"/>
            <w:color w:val="0000FF"/>
            <w:sz w:val="28"/>
            <w:szCs w:val="28"/>
          </w:rPr>
          <w:t xml:space="preserve"> </w:t>
        </w:r>
      </w:hyperlink>
      <w:r w:rsidRPr="000A6F41">
        <w:rPr>
          <w:rFonts w:ascii="Times New Roman" w:eastAsia="Times New Roman" w:hAnsi="Times New Roman" w:cs="Times New Roman"/>
          <w:color w:val="000000"/>
          <w:sz w:val="28"/>
          <w:szCs w:val="28"/>
          <w:lang w:eastAsia="ru-RU"/>
        </w:rPr>
        <w:t xml:space="preserve">- Энциклопедии </w:t>
      </w:r>
      <w:proofErr w:type="spellStart"/>
      <w:r w:rsidRPr="000A6F41">
        <w:rPr>
          <w:rFonts w:ascii="Times New Roman" w:eastAsia="Times New Roman" w:hAnsi="Times New Roman" w:cs="Times New Roman"/>
          <w:color w:val="000000"/>
          <w:sz w:val="28"/>
          <w:szCs w:val="28"/>
          <w:lang w:val="en-US"/>
        </w:rPr>
        <w:t>vip</w:t>
      </w:r>
      <w:proofErr w:type="spellEnd"/>
      <w:r w:rsidRPr="000A6F41">
        <w:rPr>
          <w:rFonts w:ascii="Times New Roman" w:eastAsia="Times New Roman" w:hAnsi="Times New Roman" w:cs="Times New Roman"/>
          <w:color w:val="000000"/>
          <w:sz w:val="28"/>
          <w:szCs w:val="28"/>
        </w:rPr>
        <w:t>.</w:t>
      </w:r>
      <w:r w:rsidRPr="000A6F41">
        <w:rPr>
          <w:rFonts w:ascii="Times New Roman" w:eastAsia="Times New Roman" w:hAnsi="Times New Roman" w:cs="Times New Roman"/>
          <w:color w:val="000000"/>
          <w:sz w:val="28"/>
          <w:szCs w:val="28"/>
          <w:lang w:val="en-US"/>
        </w:rPr>
        <w:t>km</w:t>
      </w:r>
      <w:r w:rsidRPr="000A6F41">
        <w:rPr>
          <w:rFonts w:ascii="Times New Roman" w:eastAsia="Times New Roman" w:hAnsi="Times New Roman" w:cs="Times New Roman"/>
          <w:color w:val="000000"/>
          <w:sz w:val="28"/>
          <w:szCs w:val="28"/>
        </w:rPr>
        <w:t>.</w:t>
      </w:r>
      <w:proofErr w:type="spellStart"/>
      <w:r w:rsidRPr="000A6F41">
        <w:rPr>
          <w:rFonts w:ascii="Times New Roman" w:eastAsia="Times New Roman" w:hAnsi="Times New Roman" w:cs="Times New Roman"/>
          <w:color w:val="000000"/>
          <w:sz w:val="28"/>
          <w:szCs w:val="28"/>
          <w:lang w:val="en-US"/>
        </w:rPr>
        <w:t>ru</w:t>
      </w:r>
      <w:proofErr w:type="spellEnd"/>
      <w:r w:rsidRPr="000A6F41">
        <w:rPr>
          <w:rFonts w:ascii="Times New Roman" w:eastAsia="Times New Roman" w:hAnsi="Times New Roman" w:cs="Times New Roman"/>
          <w:color w:val="000000"/>
          <w:sz w:val="28"/>
          <w:szCs w:val="28"/>
        </w:rPr>
        <w:t xml:space="preserve">: </w:t>
      </w:r>
      <w:r w:rsidRPr="00BD2CA9">
        <w:rPr>
          <w:rFonts w:ascii="Times New Roman" w:eastAsia="Times New Roman" w:hAnsi="Times New Roman" w:cs="Times New Roman"/>
          <w:color w:val="000000"/>
          <w:sz w:val="26"/>
          <w:szCs w:val="26"/>
          <w:lang w:eastAsia="ru-RU"/>
        </w:rPr>
        <w:t xml:space="preserve">«Универсальная энциклопедия», «Детская энциклопедия», «Энциклопедия популярной музыки», «Энциклопедия животных», «Энциклопедия кино», «Энциклопедия </w:t>
      </w:r>
      <w:r w:rsidRPr="00BD2CA9">
        <w:rPr>
          <w:rFonts w:ascii="Times New Roman" w:eastAsia="Times New Roman" w:hAnsi="Times New Roman" w:cs="Times New Roman"/>
          <w:color w:val="000000"/>
          <w:sz w:val="26"/>
          <w:szCs w:val="26"/>
          <w:lang w:eastAsia="ru-RU"/>
        </w:rPr>
        <w:lastRenderedPageBreak/>
        <w:t xml:space="preserve">кулинарии», «Автомобильная энциклопедия», «Туристический атлас мира», «Энциклопедия спорта». </w:t>
      </w:r>
      <w:hyperlink r:id="rId36" w:history="1">
        <w:r w:rsidRPr="00BD2CA9">
          <w:rPr>
            <w:rFonts w:ascii="Times New Roman" w:eastAsia="Times New Roman" w:hAnsi="Times New Roman" w:cs="Times New Roman"/>
            <w:color w:val="0000FF"/>
            <w:sz w:val="26"/>
            <w:szCs w:val="26"/>
            <w:u w:val="single"/>
            <w:lang w:val="en-US"/>
          </w:rPr>
          <w:t>http</w:t>
        </w:r>
        <w:r w:rsidRPr="00BD2CA9">
          <w:rPr>
            <w:rFonts w:ascii="Times New Roman" w:eastAsia="Times New Roman" w:hAnsi="Times New Roman" w:cs="Times New Roman"/>
            <w:color w:val="0000FF"/>
            <w:sz w:val="26"/>
            <w:szCs w:val="26"/>
            <w:u w:val="single"/>
          </w:rPr>
          <w:t>://</w:t>
        </w:r>
        <w:r w:rsidRPr="00BD2CA9">
          <w:rPr>
            <w:rFonts w:ascii="Times New Roman" w:eastAsia="Times New Roman" w:hAnsi="Times New Roman" w:cs="Times New Roman"/>
            <w:color w:val="0000FF"/>
            <w:sz w:val="26"/>
            <w:szCs w:val="26"/>
            <w:u w:val="single"/>
            <w:lang w:val="en-US"/>
          </w:rPr>
          <w:t>www</w:t>
        </w:r>
        <w:r w:rsidRPr="00BD2CA9">
          <w:rPr>
            <w:rFonts w:ascii="Times New Roman" w:eastAsia="Times New Roman" w:hAnsi="Times New Roman" w:cs="Times New Roman"/>
            <w:color w:val="0000FF"/>
            <w:sz w:val="26"/>
            <w:szCs w:val="26"/>
            <w:u w:val="single"/>
          </w:rPr>
          <w:t>.</w:t>
        </w:r>
        <w:r w:rsidRPr="00BD2CA9">
          <w:rPr>
            <w:rFonts w:ascii="Times New Roman" w:eastAsia="Times New Roman" w:hAnsi="Times New Roman" w:cs="Times New Roman"/>
            <w:color w:val="0000FF"/>
            <w:sz w:val="26"/>
            <w:szCs w:val="26"/>
            <w:u w:val="single"/>
            <w:lang w:val="en-US"/>
          </w:rPr>
          <w:t>books</w:t>
        </w:r>
        <w:r w:rsidRPr="00BD2CA9">
          <w:rPr>
            <w:rFonts w:ascii="Times New Roman" w:eastAsia="Times New Roman" w:hAnsi="Times New Roman" w:cs="Times New Roman"/>
            <w:color w:val="0000FF"/>
            <w:sz w:val="26"/>
            <w:szCs w:val="26"/>
            <w:u w:val="single"/>
          </w:rPr>
          <w:t>.</w:t>
        </w:r>
        <w:r w:rsidRPr="00BD2CA9">
          <w:rPr>
            <w:rFonts w:ascii="Times New Roman" w:eastAsia="Times New Roman" w:hAnsi="Times New Roman" w:cs="Times New Roman"/>
            <w:color w:val="0000FF"/>
            <w:sz w:val="26"/>
            <w:szCs w:val="26"/>
            <w:u w:val="single"/>
            <w:lang w:val="en-US"/>
          </w:rPr>
          <w:t>kharkov</w:t>
        </w:r>
        <w:r w:rsidRPr="00BD2CA9">
          <w:rPr>
            <w:rFonts w:ascii="Times New Roman" w:eastAsia="Times New Roman" w:hAnsi="Times New Roman" w:cs="Times New Roman"/>
            <w:color w:val="0000FF"/>
            <w:sz w:val="26"/>
            <w:szCs w:val="26"/>
            <w:u w:val="single"/>
          </w:rPr>
          <w:t>.</w:t>
        </w:r>
        <w:r w:rsidRPr="00BD2CA9">
          <w:rPr>
            <w:rFonts w:ascii="Times New Roman" w:eastAsia="Times New Roman" w:hAnsi="Times New Roman" w:cs="Times New Roman"/>
            <w:color w:val="0000FF"/>
            <w:sz w:val="26"/>
            <w:szCs w:val="26"/>
            <w:u w:val="single"/>
            <w:lang w:val="en-US"/>
          </w:rPr>
          <w:t>com</w:t>
        </w:r>
        <w:r w:rsidRPr="00BD2CA9">
          <w:rPr>
            <w:rFonts w:ascii="Times New Roman" w:eastAsia="Times New Roman" w:hAnsi="Times New Roman" w:cs="Times New Roman"/>
            <w:color w:val="0000FF"/>
            <w:sz w:val="26"/>
            <w:szCs w:val="26"/>
          </w:rPr>
          <w:t xml:space="preserve"> </w:t>
        </w:r>
      </w:hyperlink>
      <w:r w:rsidRPr="00BD2CA9">
        <w:rPr>
          <w:rFonts w:ascii="Times New Roman" w:eastAsia="Times New Roman" w:hAnsi="Times New Roman" w:cs="Times New Roman"/>
          <w:color w:val="000000"/>
          <w:sz w:val="26"/>
          <w:szCs w:val="26"/>
          <w:lang w:eastAsia="ru-RU"/>
        </w:rPr>
        <w:t>- В.И. Даль. Толковый словарь живого великорусского языка.</w:t>
      </w:r>
    </w:p>
    <w:p w14:paraId="022CA86F" w14:textId="77777777" w:rsidR="0034515E" w:rsidRDefault="0034515E" w:rsidP="0034515E">
      <w:pPr>
        <w:spacing w:after="0" w:line="240" w:lineRule="auto"/>
        <w:jc w:val="both"/>
        <w:rPr>
          <w:rFonts w:ascii="Times New Roman" w:eastAsia="Times New Roman" w:hAnsi="Times New Roman" w:cs="Times New Roman"/>
          <w:sz w:val="28"/>
          <w:szCs w:val="28"/>
          <w:lang w:eastAsia="ru-RU"/>
        </w:rPr>
      </w:pPr>
    </w:p>
    <w:p w14:paraId="04F61E37" w14:textId="18D087F8" w:rsidR="000A6F41" w:rsidRPr="0034515E" w:rsidRDefault="0034515E" w:rsidP="0034515E">
      <w:pPr>
        <w:spacing w:after="0" w:line="240" w:lineRule="auto"/>
        <w:ind w:firstLine="709"/>
        <w:jc w:val="both"/>
        <w:rPr>
          <w:rFonts w:ascii="Times New Roman" w:eastAsia="Times New Roman" w:hAnsi="Times New Roman" w:cs="Times New Roman"/>
          <w:b/>
          <w:sz w:val="28"/>
          <w:szCs w:val="28"/>
        </w:rPr>
      </w:pPr>
      <w:r w:rsidRPr="0034515E">
        <w:rPr>
          <w:rFonts w:ascii="Times New Roman" w:eastAsia="Times New Roman" w:hAnsi="Times New Roman" w:cs="Times New Roman"/>
          <w:b/>
          <w:bCs/>
          <w:sz w:val="28"/>
          <w:szCs w:val="28"/>
          <w:lang w:eastAsia="ru-RU"/>
        </w:rPr>
        <w:t>3.</w:t>
      </w:r>
      <w:proofErr w:type="gramStart"/>
      <w:r w:rsidRPr="0034515E">
        <w:rPr>
          <w:rFonts w:ascii="Times New Roman" w:eastAsia="Times New Roman" w:hAnsi="Times New Roman" w:cs="Times New Roman"/>
          <w:b/>
          <w:bCs/>
          <w:sz w:val="28"/>
          <w:szCs w:val="28"/>
          <w:lang w:eastAsia="ru-RU"/>
        </w:rPr>
        <w:t>4.</w:t>
      </w:r>
      <w:r w:rsidR="00086F80" w:rsidRPr="0034515E">
        <w:rPr>
          <w:rFonts w:ascii="Times New Roman" w:eastAsia="Times New Roman" w:hAnsi="Times New Roman" w:cs="Times New Roman"/>
          <w:b/>
          <w:sz w:val="28"/>
          <w:szCs w:val="28"/>
        </w:rPr>
        <w:t>П</w:t>
      </w:r>
      <w:r w:rsidR="000A6F41" w:rsidRPr="0034515E">
        <w:rPr>
          <w:rFonts w:ascii="Times New Roman" w:eastAsia="Times New Roman" w:hAnsi="Times New Roman" w:cs="Times New Roman"/>
          <w:b/>
          <w:sz w:val="28"/>
          <w:szCs w:val="28"/>
        </w:rPr>
        <w:t>еречень</w:t>
      </w:r>
      <w:proofErr w:type="gramEnd"/>
      <w:r w:rsidR="000A6F41" w:rsidRPr="0034515E">
        <w:rPr>
          <w:rFonts w:ascii="Times New Roman" w:eastAsia="Times New Roman" w:hAnsi="Times New Roman" w:cs="Times New Roman"/>
          <w:b/>
          <w:sz w:val="28"/>
          <w:szCs w:val="28"/>
        </w:rPr>
        <w:t xml:space="preserve"> литературных, музыкальных, художественных и кинематографических произведений для реализации Программы</w:t>
      </w:r>
    </w:p>
    <w:p w14:paraId="08A43806" w14:textId="77777777" w:rsidR="000A6F41" w:rsidRPr="000A6F41" w:rsidRDefault="000A6F41" w:rsidP="000A6F41">
      <w:pPr>
        <w:spacing w:after="0" w:line="240" w:lineRule="auto"/>
        <w:ind w:firstLine="709"/>
        <w:jc w:val="center"/>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b/>
          <w:sz w:val="28"/>
          <w:szCs w:val="28"/>
          <w:lang w:eastAsia="ru-RU"/>
        </w:rPr>
        <w:t>Примерный перечень художественной литературы</w:t>
      </w:r>
    </w:p>
    <w:p w14:paraId="4419F46D"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1 года до 2 лет</w:t>
      </w:r>
    </w:p>
    <w:p w14:paraId="32C2C61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Малые формы фольклора:</w:t>
      </w:r>
      <w:r w:rsidRPr="000A6F41">
        <w:rPr>
          <w:rFonts w:ascii="Times New Roman" w:eastAsia="Times New Roman" w:hAnsi="Times New Roman" w:cs="Times New Roman"/>
          <w:sz w:val="28"/>
          <w:szCs w:val="28"/>
          <w:lang w:eastAsia="ru-RU"/>
        </w:rPr>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14:paraId="7536986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Русские народные сказки</w:t>
      </w:r>
      <w:r w:rsidRPr="000A6F41">
        <w:rPr>
          <w:rFonts w:ascii="Times New Roman" w:eastAsia="Times New Roman" w:hAnsi="Times New Roman" w:cs="Times New Roman"/>
          <w:sz w:val="28"/>
          <w:szCs w:val="28"/>
          <w:lang w:eastAsia="ru-RU"/>
        </w:rPr>
        <w:t>: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(обработка К. Д. Ушинского), «Теремок»</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 xml:space="preserve">(обработка М. А. Булатова). </w:t>
      </w:r>
    </w:p>
    <w:p w14:paraId="4A809F4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Поэзия: </w:t>
      </w:r>
      <w:r w:rsidRPr="000A6F41">
        <w:rPr>
          <w:rFonts w:ascii="Times New Roman" w:eastAsia="Times New Roman" w:hAnsi="Times New Roman" w:cs="Times New Roman"/>
          <w:sz w:val="28"/>
          <w:szCs w:val="28"/>
          <w:lang w:eastAsia="ru-RU"/>
        </w:rPr>
        <w:t>Александрова Зинаида Николаевна «Прятки», «</w:t>
      </w:r>
      <w:proofErr w:type="spellStart"/>
      <w:r w:rsidRPr="000A6F41">
        <w:rPr>
          <w:rFonts w:ascii="Times New Roman" w:eastAsia="Times New Roman" w:hAnsi="Times New Roman" w:cs="Times New Roman"/>
          <w:sz w:val="28"/>
          <w:szCs w:val="28"/>
          <w:lang w:eastAsia="ru-RU"/>
        </w:rPr>
        <w:t>Топотушки</w:t>
      </w:r>
      <w:proofErr w:type="spellEnd"/>
      <w:r w:rsidRPr="000A6F41">
        <w:rPr>
          <w:rFonts w:ascii="Times New Roman" w:eastAsia="Times New Roman" w:hAnsi="Times New Roman" w:cs="Times New Roman"/>
          <w:sz w:val="28"/>
          <w:szCs w:val="28"/>
          <w:lang w:eastAsia="ru-RU"/>
        </w:rPr>
        <w:t xml:space="preserve">»,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w:t>
      </w:r>
      <w:proofErr w:type="spellStart"/>
      <w:r w:rsidRPr="000A6F41">
        <w:rPr>
          <w:rFonts w:ascii="Times New Roman" w:eastAsia="Times New Roman" w:hAnsi="Times New Roman" w:cs="Times New Roman"/>
          <w:sz w:val="28"/>
          <w:szCs w:val="28"/>
          <w:lang w:eastAsia="ru-RU"/>
        </w:rPr>
        <w:t>Ивенсен</w:t>
      </w:r>
      <w:proofErr w:type="spellEnd"/>
      <w:r w:rsidRPr="000A6F41">
        <w:rPr>
          <w:rFonts w:ascii="Times New Roman" w:eastAsia="Times New Roman" w:hAnsi="Times New Roman" w:cs="Times New Roman"/>
          <w:sz w:val="28"/>
          <w:szCs w:val="28"/>
          <w:lang w:eastAsia="ru-RU"/>
        </w:rPr>
        <w:t xml:space="preserve"> Маргарита Ильинична «Поглядите, зайка плачет», Клокова Мария «Мой конь», «Гоп-гоп», </w:t>
      </w:r>
      <w:proofErr w:type="spellStart"/>
      <w:r w:rsidRPr="000A6F41">
        <w:rPr>
          <w:rFonts w:ascii="Times New Roman" w:eastAsia="Times New Roman" w:hAnsi="Times New Roman" w:cs="Times New Roman"/>
          <w:sz w:val="28"/>
          <w:szCs w:val="28"/>
          <w:lang w:eastAsia="ru-RU"/>
        </w:rPr>
        <w:t>Лагздынь</w:t>
      </w:r>
      <w:proofErr w:type="spellEnd"/>
      <w:r w:rsidRPr="000A6F41">
        <w:rPr>
          <w:rFonts w:ascii="Times New Roman" w:eastAsia="Times New Roman" w:hAnsi="Times New Roman" w:cs="Times New Roman"/>
          <w:sz w:val="28"/>
          <w:szCs w:val="28"/>
          <w:lang w:eastAsia="ru-RU"/>
        </w:rPr>
        <w:t xml:space="preserve"> Гайда </w:t>
      </w:r>
      <w:proofErr w:type="spellStart"/>
      <w:r w:rsidRPr="000A6F41">
        <w:rPr>
          <w:rFonts w:ascii="Times New Roman" w:eastAsia="Times New Roman" w:hAnsi="Times New Roman" w:cs="Times New Roman"/>
          <w:sz w:val="28"/>
          <w:szCs w:val="28"/>
          <w:lang w:eastAsia="ru-RU"/>
        </w:rPr>
        <w:t>Рейнгольдовна</w:t>
      </w:r>
      <w:proofErr w:type="spellEnd"/>
      <w:r w:rsidRPr="000A6F41">
        <w:rPr>
          <w:rFonts w:ascii="Times New Roman" w:eastAsia="Times New Roman" w:hAnsi="Times New Roman" w:cs="Times New Roman"/>
          <w:sz w:val="28"/>
          <w:szCs w:val="28"/>
          <w:lang w:eastAsia="ru-RU"/>
        </w:rPr>
        <w:t xml:space="preserve"> «Зайка, зайка, попляши!», Маршак Самуил Яковлевич «Слон», «Тигренок», «Совята» (из цикла «Детки в клетке»), Токмакова Ирина Петровна «Баиньки»,</w:t>
      </w:r>
      <w:r w:rsidRPr="000A6F41">
        <w:rPr>
          <w:rFonts w:ascii="Calibri" w:eastAsia="Times New Roman" w:hAnsi="Calibri" w:cs="Times New Roman"/>
          <w:sz w:val="28"/>
          <w:szCs w:val="28"/>
        </w:rPr>
        <w:t xml:space="preserve"> </w:t>
      </w:r>
      <w:r w:rsidRPr="000A6F41">
        <w:rPr>
          <w:rFonts w:ascii="Times New Roman" w:eastAsia="Times New Roman" w:hAnsi="Times New Roman" w:cs="Times New Roman"/>
          <w:sz w:val="28"/>
          <w:szCs w:val="28"/>
          <w:lang w:eastAsia="ru-RU"/>
        </w:rPr>
        <w:t xml:space="preserve">А. Орлова «Пальчики-мальчики», </w:t>
      </w:r>
      <w:proofErr w:type="spellStart"/>
      <w:r w:rsidRPr="000A6F41">
        <w:rPr>
          <w:rFonts w:ascii="Times New Roman" w:eastAsia="Times New Roman" w:hAnsi="Times New Roman" w:cs="Times New Roman"/>
          <w:sz w:val="28"/>
          <w:szCs w:val="28"/>
          <w:lang w:eastAsia="ru-RU"/>
        </w:rPr>
        <w:t>А.Усачев</w:t>
      </w:r>
      <w:proofErr w:type="spellEnd"/>
      <w:r w:rsidRPr="000A6F41">
        <w:rPr>
          <w:rFonts w:ascii="Times New Roman" w:eastAsia="Times New Roman" w:hAnsi="Times New Roman" w:cs="Times New Roman"/>
          <w:sz w:val="28"/>
          <w:szCs w:val="28"/>
          <w:lang w:eastAsia="ru-RU"/>
        </w:rPr>
        <w:t xml:space="preserve"> «Рукавичка», </w:t>
      </w:r>
      <w:proofErr w:type="spellStart"/>
      <w:r w:rsidRPr="000A6F41">
        <w:rPr>
          <w:rFonts w:ascii="Times New Roman" w:eastAsia="Times New Roman" w:hAnsi="Times New Roman" w:cs="Times New Roman"/>
          <w:sz w:val="28"/>
          <w:szCs w:val="28"/>
          <w:lang w:eastAsia="ru-RU"/>
        </w:rPr>
        <w:t>Е.Григорьева</w:t>
      </w:r>
      <w:proofErr w:type="spellEnd"/>
      <w:r w:rsidRPr="000A6F41">
        <w:rPr>
          <w:rFonts w:ascii="Times New Roman" w:eastAsia="Times New Roman" w:hAnsi="Times New Roman" w:cs="Times New Roman"/>
          <w:sz w:val="28"/>
          <w:szCs w:val="28"/>
          <w:lang w:eastAsia="ru-RU"/>
        </w:rPr>
        <w:t xml:space="preserve"> «Солнце», К. Стрельникова «Кряк-кряк», </w:t>
      </w:r>
      <w:proofErr w:type="spellStart"/>
      <w:r w:rsidRPr="000A6F41">
        <w:rPr>
          <w:rFonts w:ascii="Times New Roman" w:eastAsia="Times New Roman" w:hAnsi="Times New Roman" w:cs="Times New Roman"/>
          <w:sz w:val="28"/>
          <w:szCs w:val="28"/>
          <w:lang w:eastAsia="ru-RU"/>
        </w:rPr>
        <w:t>Г.Лагздынь</w:t>
      </w:r>
      <w:proofErr w:type="spellEnd"/>
      <w:r w:rsidRPr="000A6F41">
        <w:rPr>
          <w:rFonts w:ascii="Times New Roman" w:eastAsia="Times New Roman" w:hAnsi="Times New Roman" w:cs="Times New Roman"/>
          <w:sz w:val="28"/>
          <w:szCs w:val="28"/>
          <w:lang w:eastAsia="ru-RU"/>
        </w:rPr>
        <w:t xml:space="preserve"> «Крохотули».</w:t>
      </w:r>
    </w:p>
    <w:p w14:paraId="436B18C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Проза</w:t>
      </w:r>
      <w:r w:rsidRPr="000A6F41">
        <w:rPr>
          <w:rFonts w:ascii="Times New Roman" w:eastAsia="Times New Roman" w:hAnsi="Times New Roman" w:cs="Times New Roman"/>
          <w:sz w:val="28"/>
          <w:szCs w:val="28"/>
          <w:lang w:eastAsia="ru-RU"/>
        </w:rPr>
        <w:t>: 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 Ф. Брукс «Маша и Миша».</w:t>
      </w:r>
    </w:p>
    <w:p w14:paraId="2C4BD83D"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2 до 3 лет</w:t>
      </w:r>
    </w:p>
    <w:p w14:paraId="74B362F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Малые формы фольклора: </w:t>
      </w:r>
      <w:r w:rsidRPr="000A6F41">
        <w:rPr>
          <w:rFonts w:ascii="Times New Roman" w:eastAsia="Times New Roman" w:hAnsi="Times New Roman" w:cs="Times New Roman"/>
          <w:sz w:val="28"/>
          <w:szCs w:val="28"/>
          <w:lang w:eastAsia="ru-RU"/>
        </w:rPr>
        <w:t xml:space="preserve">«А баиньки-баиньки», «Бежала лесочком лиса с </w:t>
      </w:r>
      <w:proofErr w:type="spellStart"/>
      <w:r w:rsidRPr="000A6F41">
        <w:rPr>
          <w:rFonts w:ascii="Times New Roman" w:eastAsia="Times New Roman" w:hAnsi="Times New Roman" w:cs="Times New Roman"/>
          <w:sz w:val="28"/>
          <w:szCs w:val="28"/>
          <w:lang w:eastAsia="ru-RU"/>
        </w:rPr>
        <w:t>кузовочком</w:t>
      </w:r>
      <w:proofErr w:type="spellEnd"/>
      <w:r w:rsidRPr="000A6F41">
        <w:rPr>
          <w:rFonts w:ascii="Times New Roman" w:eastAsia="Times New Roman" w:hAnsi="Times New Roman" w:cs="Times New Roman"/>
          <w:sz w:val="28"/>
          <w:szCs w:val="28"/>
          <w:lang w:eastAsia="ru-RU"/>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0A6F41">
        <w:rPr>
          <w:rFonts w:ascii="Times New Roman" w:eastAsia="Times New Roman" w:hAnsi="Times New Roman" w:cs="Times New Roman"/>
          <w:sz w:val="28"/>
          <w:szCs w:val="28"/>
          <w:lang w:eastAsia="ru-RU"/>
        </w:rPr>
        <w:t>мурысонька</w:t>
      </w:r>
      <w:proofErr w:type="spellEnd"/>
      <w:r w:rsidRPr="000A6F41">
        <w:rPr>
          <w:rFonts w:ascii="Times New Roman" w:eastAsia="Times New Roman" w:hAnsi="Times New Roman" w:cs="Times New Roman"/>
          <w:sz w:val="28"/>
          <w:szCs w:val="28"/>
          <w:lang w:eastAsia="ru-RU"/>
        </w:rPr>
        <w:t xml:space="preserve">…», «Наша Маша </w:t>
      </w:r>
      <w:proofErr w:type="spellStart"/>
      <w:r w:rsidRPr="000A6F41">
        <w:rPr>
          <w:rFonts w:ascii="Times New Roman" w:eastAsia="Times New Roman" w:hAnsi="Times New Roman" w:cs="Times New Roman"/>
          <w:sz w:val="28"/>
          <w:szCs w:val="28"/>
          <w:lang w:eastAsia="ru-RU"/>
        </w:rPr>
        <w:t>маленька</w:t>
      </w:r>
      <w:proofErr w:type="spellEnd"/>
      <w:r w:rsidRPr="000A6F41">
        <w:rPr>
          <w:rFonts w:ascii="Times New Roman" w:eastAsia="Times New Roman" w:hAnsi="Times New Roman" w:cs="Times New Roman"/>
          <w:sz w:val="28"/>
          <w:szCs w:val="28"/>
          <w:lang w:eastAsia="ru-RU"/>
        </w:rPr>
        <w:t>…», «Наши уточки с утра», «Огуречик, огуречик…», «Ой ду-ду, ду-ду, ду-ду! Сидит ворон на дубу», «Поехали, поехали», «Пошел котик на Торжок…», «Тили-</w:t>
      </w:r>
      <w:proofErr w:type="gramStart"/>
      <w:r w:rsidRPr="000A6F41">
        <w:rPr>
          <w:rFonts w:ascii="Times New Roman" w:eastAsia="Times New Roman" w:hAnsi="Times New Roman" w:cs="Times New Roman"/>
          <w:sz w:val="28"/>
          <w:szCs w:val="28"/>
          <w:lang w:eastAsia="ru-RU"/>
        </w:rPr>
        <w:t>бом!...</w:t>
      </w:r>
      <w:proofErr w:type="gramEnd"/>
      <w:r w:rsidRPr="000A6F41">
        <w:rPr>
          <w:rFonts w:ascii="Times New Roman" w:eastAsia="Times New Roman" w:hAnsi="Times New Roman" w:cs="Times New Roman"/>
          <w:sz w:val="28"/>
          <w:szCs w:val="28"/>
          <w:lang w:eastAsia="ru-RU"/>
        </w:rPr>
        <w:t xml:space="preserve">», «Уж ты, радуга-дуга», «Улитка, улитка…», «Чики, чики, кички…». </w:t>
      </w:r>
    </w:p>
    <w:p w14:paraId="20E8908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Русские народные сказки</w:t>
      </w:r>
      <w:r w:rsidRPr="000A6F41">
        <w:rPr>
          <w:rFonts w:ascii="Times New Roman" w:eastAsia="Times New Roman" w:hAnsi="Times New Roman" w:cs="Times New Roman"/>
          <w:sz w:val="28"/>
          <w:szCs w:val="28"/>
          <w:lang w:eastAsia="ru-RU"/>
        </w:rPr>
        <w:t>: «</w:t>
      </w:r>
      <w:proofErr w:type="spellStart"/>
      <w:r w:rsidRPr="000A6F41">
        <w:rPr>
          <w:rFonts w:ascii="Times New Roman" w:eastAsia="Times New Roman" w:hAnsi="Times New Roman" w:cs="Times New Roman"/>
          <w:sz w:val="28"/>
          <w:szCs w:val="28"/>
          <w:lang w:eastAsia="ru-RU"/>
        </w:rPr>
        <w:t>Заюшкина</w:t>
      </w:r>
      <w:proofErr w:type="spellEnd"/>
      <w:r w:rsidRPr="000A6F41">
        <w:rPr>
          <w:rFonts w:ascii="Times New Roman" w:eastAsia="Times New Roman" w:hAnsi="Times New Roman" w:cs="Times New Roman"/>
          <w:sz w:val="28"/>
          <w:szCs w:val="28"/>
          <w:lang w:eastAsia="ru-RU"/>
        </w:rPr>
        <w:t xml:space="preserve">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w:t>
      </w:r>
      <w:proofErr w:type="spellStart"/>
      <w:r w:rsidRPr="000A6F41">
        <w:rPr>
          <w:rFonts w:ascii="Times New Roman" w:eastAsia="Times New Roman" w:hAnsi="Times New Roman" w:cs="Times New Roman"/>
          <w:sz w:val="28"/>
          <w:szCs w:val="28"/>
          <w:lang w:eastAsia="ru-RU"/>
        </w:rPr>
        <w:t>Снегурушка</w:t>
      </w:r>
      <w:proofErr w:type="spellEnd"/>
      <w:r w:rsidRPr="000A6F41">
        <w:rPr>
          <w:rFonts w:ascii="Times New Roman" w:eastAsia="Times New Roman" w:hAnsi="Times New Roman" w:cs="Times New Roman"/>
          <w:sz w:val="28"/>
          <w:szCs w:val="28"/>
          <w:lang w:eastAsia="ru-RU"/>
        </w:rPr>
        <w:t xml:space="preserve"> и лиса»</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lang w:eastAsia="ru-RU"/>
        </w:rPr>
        <w:t>(обработка А.Н. Толстого).</w:t>
      </w:r>
    </w:p>
    <w:p w14:paraId="14FD22A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lastRenderedPageBreak/>
        <w:t xml:space="preserve">Фольклор народов мира: </w:t>
      </w:r>
      <w:r w:rsidRPr="000A6F41">
        <w:rPr>
          <w:rFonts w:ascii="Times New Roman" w:eastAsia="Times New Roman" w:hAnsi="Times New Roman" w:cs="Times New Roman"/>
          <w:sz w:val="28"/>
          <w:szCs w:val="28"/>
          <w:lang w:eastAsia="ru-RU"/>
        </w:rPr>
        <w:t>«Бу-</w:t>
      </w:r>
      <w:proofErr w:type="spellStart"/>
      <w:r w:rsidRPr="000A6F41">
        <w:rPr>
          <w:rFonts w:ascii="Times New Roman" w:eastAsia="Times New Roman" w:hAnsi="Times New Roman" w:cs="Times New Roman"/>
          <w:sz w:val="28"/>
          <w:szCs w:val="28"/>
          <w:lang w:eastAsia="ru-RU"/>
        </w:rPr>
        <w:t>бу</w:t>
      </w:r>
      <w:proofErr w:type="spellEnd"/>
      <w:r w:rsidRPr="000A6F41">
        <w:rPr>
          <w:rFonts w:ascii="Times New Roman" w:eastAsia="Times New Roman" w:hAnsi="Times New Roman" w:cs="Times New Roman"/>
          <w:sz w:val="28"/>
          <w:szCs w:val="28"/>
          <w:lang w:eastAsia="ru-RU"/>
        </w:rPr>
        <w:t xml:space="preserve">, я рогатый», лит. сказка (обработка Ю. Григорьева); «В гостях у королевы», «Разговор», англ. нар. песенки (пер. и обработка С. Маршака); «Ой ты </w:t>
      </w:r>
      <w:proofErr w:type="spellStart"/>
      <w:r w:rsidRPr="000A6F41">
        <w:rPr>
          <w:rFonts w:ascii="Times New Roman" w:eastAsia="Times New Roman" w:hAnsi="Times New Roman" w:cs="Times New Roman"/>
          <w:sz w:val="28"/>
          <w:szCs w:val="28"/>
          <w:lang w:eastAsia="ru-RU"/>
        </w:rPr>
        <w:t>заюшка</w:t>
      </w:r>
      <w:proofErr w:type="spellEnd"/>
      <w:r w:rsidRPr="000A6F41">
        <w:rPr>
          <w:rFonts w:ascii="Times New Roman" w:eastAsia="Times New Roman" w:hAnsi="Times New Roman" w:cs="Times New Roman"/>
          <w:sz w:val="28"/>
          <w:szCs w:val="28"/>
          <w:lang w:eastAsia="ru-RU"/>
        </w:rPr>
        <w:t xml:space="preserve">-пострел…», пер. с </w:t>
      </w:r>
      <w:proofErr w:type="spellStart"/>
      <w:r w:rsidRPr="000A6F41">
        <w:rPr>
          <w:rFonts w:ascii="Times New Roman" w:eastAsia="Times New Roman" w:hAnsi="Times New Roman" w:cs="Times New Roman"/>
          <w:sz w:val="28"/>
          <w:szCs w:val="28"/>
          <w:lang w:eastAsia="ru-RU"/>
        </w:rPr>
        <w:t>молд</w:t>
      </w:r>
      <w:proofErr w:type="spellEnd"/>
      <w:r w:rsidRPr="000A6F41">
        <w:rPr>
          <w:rFonts w:ascii="Times New Roman" w:eastAsia="Times New Roman" w:hAnsi="Times New Roman" w:cs="Times New Roman"/>
          <w:sz w:val="28"/>
          <w:szCs w:val="28"/>
          <w:lang w:eastAsia="ru-RU"/>
        </w:rPr>
        <w:t>. И. Токмаковой; «Рукавичка», укр. нар. сказка (обработка Е. Благининой); «</w:t>
      </w:r>
      <w:proofErr w:type="spellStart"/>
      <w:r w:rsidRPr="000A6F41">
        <w:rPr>
          <w:rFonts w:ascii="Times New Roman" w:eastAsia="Times New Roman" w:hAnsi="Times New Roman" w:cs="Times New Roman"/>
          <w:sz w:val="28"/>
          <w:szCs w:val="28"/>
          <w:lang w:eastAsia="ru-RU"/>
        </w:rPr>
        <w:t>Снегирек</w:t>
      </w:r>
      <w:proofErr w:type="spellEnd"/>
      <w:r w:rsidRPr="000A6F41">
        <w:rPr>
          <w:rFonts w:ascii="Times New Roman" w:eastAsia="Times New Roman" w:hAnsi="Times New Roman" w:cs="Times New Roman"/>
          <w:sz w:val="28"/>
          <w:szCs w:val="28"/>
          <w:lang w:eastAsia="ru-RU"/>
        </w:rPr>
        <w:t xml:space="preserve">», пер. с нем. В. Викторова, «Три веселых братца», пер. с нем. Л. Яхнина; «Ты, собачка, не лай…», пер. с </w:t>
      </w:r>
      <w:proofErr w:type="spellStart"/>
      <w:r w:rsidRPr="000A6F41">
        <w:rPr>
          <w:rFonts w:ascii="Times New Roman" w:eastAsia="Times New Roman" w:hAnsi="Times New Roman" w:cs="Times New Roman"/>
          <w:sz w:val="28"/>
          <w:szCs w:val="28"/>
          <w:lang w:eastAsia="ru-RU"/>
        </w:rPr>
        <w:t>молд</w:t>
      </w:r>
      <w:proofErr w:type="spellEnd"/>
      <w:r w:rsidRPr="000A6F41">
        <w:rPr>
          <w:rFonts w:ascii="Times New Roman" w:eastAsia="Times New Roman" w:hAnsi="Times New Roman" w:cs="Times New Roman"/>
          <w:sz w:val="28"/>
          <w:szCs w:val="28"/>
          <w:lang w:eastAsia="ru-RU"/>
        </w:rPr>
        <w:t xml:space="preserve">. И. Токмаковой; «У солнышка в гостях», </w:t>
      </w:r>
      <w:proofErr w:type="spellStart"/>
      <w:r w:rsidRPr="000A6F41">
        <w:rPr>
          <w:rFonts w:ascii="Times New Roman" w:eastAsia="Times New Roman" w:hAnsi="Times New Roman" w:cs="Times New Roman"/>
          <w:sz w:val="28"/>
          <w:szCs w:val="28"/>
          <w:lang w:eastAsia="ru-RU"/>
        </w:rPr>
        <w:t>словацк</w:t>
      </w:r>
      <w:proofErr w:type="spellEnd"/>
      <w:r w:rsidRPr="000A6F41">
        <w:rPr>
          <w:rFonts w:ascii="Times New Roman" w:eastAsia="Times New Roman" w:hAnsi="Times New Roman" w:cs="Times New Roman"/>
          <w:sz w:val="28"/>
          <w:szCs w:val="28"/>
          <w:lang w:eastAsia="ru-RU"/>
        </w:rPr>
        <w:t xml:space="preserve">. нар. сказка (пер. и </w:t>
      </w:r>
      <w:proofErr w:type="spellStart"/>
      <w:r w:rsidRPr="000A6F41">
        <w:rPr>
          <w:rFonts w:ascii="Times New Roman" w:eastAsia="Times New Roman" w:hAnsi="Times New Roman" w:cs="Times New Roman"/>
          <w:sz w:val="28"/>
          <w:szCs w:val="28"/>
          <w:lang w:eastAsia="ru-RU"/>
        </w:rPr>
        <w:t>обраб</w:t>
      </w:r>
      <w:proofErr w:type="spellEnd"/>
      <w:r w:rsidRPr="000A6F41">
        <w:rPr>
          <w:rFonts w:ascii="Times New Roman" w:eastAsia="Times New Roman" w:hAnsi="Times New Roman" w:cs="Times New Roman"/>
          <w:sz w:val="28"/>
          <w:szCs w:val="28"/>
          <w:lang w:eastAsia="ru-RU"/>
        </w:rPr>
        <w:t xml:space="preserve">. С. Могилевской и Л. Зориной). </w:t>
      </w:r>
    </w:p>
    <w:p w14:paraId="4E26F619"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России:</w:t>
      </w:r>
    </w:p>
    <w:p w14:paraId="47BBF4F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Поэзия: </w:t>
      </w:r>
      <w:r w:rsidRPr="000A6F41">
        <w:rPr>
          <w:rFonts w:ascii="Times New Roman" w:eastAsia="Times New Roman" w:hAnsi="Times New Roman" w:cs="Times New Roman"/>
          <w:sz w:val="28"/>
          <w:szCs w:val="28"/>
          <w:lang w:eastAsia="ru-RU"/>
        </w:rPr>
        <w:t xml:space="preserve">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w:t>
      </w:r>
      <w:proofErr w:type="spellStart"/>
      <w:r w:rsidRPr="000A6F41">
        <w:rPr>
          <w:rFonts w:ascii="Times New Roman" w:eastAsia="Times New Roman" w:hAnsi="Times New Roman" w:cs="Times New Roman"/>
          <w:sz w:val="28"/>
          <w:szCs w:val="28"/>
          <w:lang w:eastAsia="ru-RU"/>
        </w:rPr>
        <w:t>Лагздынь</w:t>
      </w:r>
      <w:proofErr w:type="spellEnd"/>
      <w:r w:rsidRPr="000A6F41">
        <w:rPr>
          <w:rFonts w:ascii="Times New Roman" w:eastAsia="Times New Roman" w:hAnsi="Times New Roman" w:cs="Times New Roman"/>
          <w:sz w:val="28"/>
          <w:szCs w:val="28"/>
          <w:lang w:eastAsia="ru-RU"/>
        </w:rPr>
        <w:t xml:space="preserve"> Гайда </w:t>
      </w:r>
      <w:proofErr w:type="spellStart"/>
      <w:r w:rsidRPr="000A6F41">
        <w:rPr>
          <w:rFonts w:ascii="Times New Roman" w:eastAsia="Times New Roman" w:hAnsi="Times New Roman" w:cs="Times New Roman"/>
          <w:sz w:val="28"/>
          <w:szCs w:val="28"/>
          <w:lang w:eastAsia="ru-RU"/>
        </w:rPr>
        <w:t>Рейнгольдовна</w:t>
      </w:r>
      <w:proofErr w:type="spellEnd"/>
      <w:r w:rsidRPr="000A6F41">
        <w:rPr>
          <w:rFonts w:ascii="Times New Roman" w:eastAsia="Times New Roman" w:hAnsi="Times New Roman" w:cs="Times New Roman"/>
          <w:sz w:val="28"/>
          <w:szCs w:val="28"/>
          <w:lang w:eastAsia="ru-RU"/>
        </w:rPr>
        <w:t xml:space="preserve"> «Петушок»; Лермонтов Михаил Юрьевич «Спи, младенец…» (из стихотворения «Казачья колыбельная»); Маршак Самуил Яковлевич «Сказка о глупом мышонке»; Мошковская Эмма </w:t>
      </w:r>
      <w:proofErr w:type="spellStart"/>
      <w:r w:rsidRPr="000A6F41">
        <w:rPr>
          <w:rFonts w:ascii="Times New Roman" w:eastAsia="Times New Roman" w:hAnsi="Times New Roman" w:cs="Times New Roman"/>
          <w:sz w:val="28"/>
          <w:szCs w:val="28"/>
          <w:lang w:eastAsia="ru-RU"/>
        </w:rPr>
        <w:t>Эфраимовна</w:t>
      </w:r>
      <w:proofErr w:type="spellEnd"/>
      <w:r w:rsidRPr="000A6F41">
        <w:rPr>
          <w:rFonts w:ascii="Times New Roman" w:eastAsia="Times New Roman" w:hAnsi="Times New Roman" w:cs="Times New Roman"/>
          <w:sz w:val="28"/>
          <w:szCs w:val="28"/>
          <w:lang w:eastAsia="ru-RU"/>
        </w:rPr>
        <w:t xml:space="preserve"> «Приказ» (в сокр.), «Мчится поезд»; </w:t>
      </w:r>
      <w:proofErr w:type="spellStart"/>
      <w:r w:rsidRPr="000A6F41">
        <w:rPr>
          <w:rFonts w:ascii="Times New Roman" w:eastAsia="Times New Roman" w:hAnsi="Times New Roman" w:cs="Times New Roman"/>
          <w:sz w:val="28"/>
          <w:szCs w:val="28"/>
          <w:lang w:eastAsia="ru-RU"/>
        </w:rPr>
        <w:t>Пикулева</w:t>
      </w:r>
      <w:proofErr w:type="spellEnd"/>
      <w:r w:rsidRPr="000A6F41">
        <w:rPr>
          <w:rFonts w:ascii="Times New Roman" w:eastAsia="Times New Roman" w:hAnsi="Times New Roman" w:cs="Times New Roman"/>
          <w:sz w:val="28"/>
          <w:szCs w:val="28"/>
          <w:lang w:eastAsia="ru-RU"/>
        </w:rPr>
        <w:t xml:space="preserve">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w:t>
      </w:r>
      <w:proofErr w:type="spellStart"/>
      <w:r w:rsidRPr="000A6F41">
        <w:rPr>
          <w:rFonts w:ascii="Times New Roman" w:eastAsia="Times New Roman" w:hAnsi="Times New Roman" w:cs="Times New Roman"/>
          <w:sz w:val="28"/>
          <w:szCs w:val="28"/>
          <w:lang w:eastAsia="ru-RU"/>
        </w:rPr>
        <w:t>Саконская</w:t>
      </w:r>
      <w:proofErr w:type="spellEnd"/>
      <w:r w:rsidRPr="000A6F41">
        <w:rPr>
          <w:rFonts w:ascii="Times New Roman" w:eastAsia="Times New Roman" w:hAnsi="Times New Roman" w:cs="Times New Roman"/>
          <w:sz w:val="28"/>
          <w:szCs w:val="28"/>
          <w:lang w:eastAsia="ru-RU"/>
        </w:rPr>
        <w:t xml:space="preserve"> Нина Павловна «Где мой пальчик?»; Сапгир Генрих Вениаминович «Кошка»; Хармс Даниил Иванович «Кораблик»; Чуковский Корней Иванович «</w:t>
      </w:r>
      <w:proofErr w:type="spellStart"/>
      <w:r w:rsidRPr="000A6F41">
        <w:rPr>
          <w:rFonts w:ascii="Times New Roman" w:eastAsia="Times New Roman" w:hAnsi="Times New Roman" w:cs="Times New Roman"/>
          <w:sz w:val="28"/>
          <w:szCs w:val="28"/>
          <w:lang w:eastAsia="ru-RU"/>
        </w:rPr>
        <w:t>Федотка</w:t>
      </w:r>
      <w:proofErr w:type="spellEnd"/>
      <w:r w:rsidRPr="000A6F41">
        <w:rPr>
          <w:rFonts w:ascii="Times New Roman" w:eastAsia="Times New Roman" w:hAnsi="Times New Roman" w:cs="Times New Roman"/>
          <w:sz w:val="28"/>
          <w:szCs w:val="28"/>
          <w:lang w:eastAsia="ru-RU"/>
        </w:rPr>
        <w:t xml:space="preserve">», «Путаница», М. </w:t>
      </w:r>
      <w:hyperlink r:id="rId37" w:tooltip="Бородицкая Марина Яковлевна" w:history="1">
        <w:proofErr w:type="spellStart"/>
        <w:r w:rsidRPr="000A6F41">
          <w:rPr>
            <w:rFonts w:ascii="Times New Roman" w:eastAsia="Times New Roman" w:hAnsi="Times New Roman" w:cs="Times New Roman"/>
            <w:sz w:val="28"/>
            <w:szCs w:val="28"/>
            <w:lang w:eastAsia="ru-RU"/>
          </w:rPr>
          <w:t>Бородицкая</w:t>
        </w:r>
        <w:proofErr w:type="spellEnd"/>
        <w:r w:rsidRPr="000A6F41">
          <w:rPr>
            <w:rFonts w:ascii="Times New Roman" w:eastAsia="Times New Roman" w:hAnsi="Times New Roman" w:cs="Times New Roman"/>
            <w:sz w:val="28"/>
            <w:szCs w:val="28"/>
            <w:lang w:eastAsia="ru-RU"/>
          </w:rPr>
          <w:t xml:space="preserve"> </w:t>
        </w:r>
      </w:hyperlink>
      <w:r w:rsidRPr="000A6F41">
        <w:rPr>
          <w:rFonts w:ascii="Times New Roman" w:eastAsia="Times New Roman" w:hAnsi="Times New Roman" w:cs="Times New Roman"/>
          <w:sz w:val="28"/>
          <w:szCs w:val="28"/>
          <w:lang w:eastAsia="ru-RU"/>
        </w:rPr>
        <w:t>«</w:t>
      </w:r>
      <w:hyperlink r:id="rId38" w:tooltip="Марина Бородицкая - Мама, вот и я!" w:history="1">
        <w:r w:rsidRPr="000A6F41">
          <w:rPr>
            <w:rFonts w:ascii="Times New Roman" w:eastAsia="Times New Roman" w:hAnsi="Times New Roman" w:cs="Times New Roman"/>
            <w:sz w:val="28"/>
            <w:szCs w:val="28"/>
            <w:lang w:eastAsia="ru-RU"/>
          </w:rPr>
          <w:t>Мама, вот и я!</w:t>
        </w:r>
      </w:hyperlink>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Г.Дядина</w:t>
      </w:r>
      <w:proofErr w:type="spellEnd"/>
      <w:r w:rsidRPr="000A6F41">
        <w:rPr>
          <w:rFonts w:ascii="Times New Roman" w:eastAsia="Times New Roman" w:hAnsi="Times New Roman" w:cs="Times New Roman"/>
          <w:sz w:val="28"/>
          <w:szCs w:val="28"/>
          <w:lang w:eastAsia="ru-RU"/>
        </w:rPr>
        <w:t xml:space="preserve"> «Сколько лучиков у солнца?», </w:t>
      </w:r>
      <w:proofErr w:type="spellStart"/>
      <w:r w:rsidRPr="000A6F41">
        <w:rPr>
          <w:rFonts w:ascii="Times New Roman" w:eastAsia="Times New Roman" w:hAnsi="Times New Roman" w:cs="Times New Roman"/>
          <w:sz w:val="28"/>
          <w:szCs w:val="28"/>
          <w:lang w:eastAsia="ru-RU"/>
        </w:rPr>
        <w:t>Э.Мошковская</w:t>
      </w:r>
      <w:proofErr w:type="spellEnd"/>
      <w:r w:rsidRPr="000A6F41">
        <w:rPr>
          <w:rFonts w:ascii="Times New Roman" w:eastAsia="Times New Roman" w:hAnsi="Times New Roman" w:cs="Times New Roman"/>
          <w:sz w:val="28"/>
          <w:szCs w:val="28"/>
          <w:lang w:eastAsia="ru-RU"/>
        </w:rPr>
        <w:t xml:space="preserve"> «Добежали до вечера», </w:t>
      </w:r>
      <w:proofErr w:type="spellStart"/>
      <w:r w:rsidRPr="000A6F41">
        <w:rPr>
          <w:rFonts w:ascii="Times New Roman" w:eastAsia="Times New Roman" w:hAnsi="Times New Roman" w:cs="Times New Roman"/>
          <w:sz w:val="28"/>
          <w:szCs w:val="28"/>
          <w:lang w:eastAsia="ru-RU"/>
        </w:rPr>
        <w:t>А.Орлова</w:t>
      </w:r>
      <w:proofErr w:type="spellEnd"/>
      <w:r w:rsidRPr="000A6F41">
        <w:rPr>
          <w:rFonts w:ascii="Times New Roman" w:eastAsia="Times New Roman" w:hAnsi="Times New Roman" w:cs="Times New Roman"/>
          <w:sz w:val="28"/>
          <w:szCs w:val="28"/>
          <w:lang w:eastAsia="ru-RU"/>
        </w:rPr>
        <w:t xml:space="preserve"> «У машины есть водитель».</w:t>
      </w:r>
    </w:p>
    <w:p w14:paraId="10B1D0C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Проза</w:t>
      </w:r>
      <w:r w:rsidRPr="000A6F41">
        <w:rPr>
          <w:rFonts w:ascii="Times New Roman" w:eastAsia="Times New Roman" w:hAnsi="Times New Roman" w:cs="Times New Roman"/>
          <w:sz w:val="28"/>
          <w:szCs w:val="28"/>
          <w:lang w:eastAsia="ru-RU"/>
        </w:rPr>
        <w:t>: 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w:t>
      </w:r>
      <w:proofErr w:type="spellStart"/>
      <w:r w:rsidRPr="000A6F41">
        <w:rPr>
          <w:rFonts w:ascii="Times New Roman" w:eastAsia="Times New Roman" w:hAnsi="Times New Roman" w:cs="Times New Roman"/>
          <w:sz w:val="28"/>
          <w:szCs w:val="28"/>
          <w:lang w:eastAsia="ru-RU"/>
        </w:rPr>
        <w:t>Волчишко</w:t>
      </w:r>
      <w:proofErr w:type="spellEnd"/>
      <w:r w:rsidRPr="000A6F41">
        <w:rPr>
          <w:rFonts w:ascii="Times New Roman" w:eastAsia="Times New Roman" w:hAnsi="Times New Roman" w:cs="Times New Roman"/>
          <w:sz w:val="28"/>
          <w:szCs w:val="28"/>
          <w:lang w:eastAsia="ru-RU"/>
        </w:rPr>
        <w:t xml:space="preserve">»; Чуковский Корней Иванович «Мойдодыр»; </w:t>
      </w:r>
      <w:proofErr w:type="spellStart"/>
      <w:r w:rsidRPr="000A6F41">
        <w:rPr>
          <w:rFonts w:ascii="Times New Roman" w:eastAsia="Times New Roman" w:hAnsi="Times New Roman" w:cs="Times New Roman"/>
          <w:sz w:val="28"/>
          <w:szCs w:val="28"/>
          <w:lang w:eastAsia="ru-RU"/>
        </w:rPr>
        <w:t>Ю.Симбирская</w:t>
      </w:r>
      <w:proofErr w:type="spellEnd"/>
      <w:r w:rsidRPr="000A6F41">
        <w:rPr>
          <w:rFonts w:ascii="Times New Roman" w:eastAsia="Times New Roman" w:hAnsi="Times New Roman" w:cs="Times New Roman"/>
          <w:sz w:val="28"/>
          <w:szCs w:val="28"/>
          <w:lang w:eastAsia="ru-RU"/>
        </w:rPr>
        <w:t xml:space="preserve"> «По тропинке, по дорожке». </w:t>
      </w:r>
    </w:p>
    <w:p w14:paraId="10A2E70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Произведения поэтов и писателей разных стран: </w:t>
      </w:r>
      <w:r w:rsidRPr="000A6F41">
        <w:rPr>
          <w:rFonts w:ascii="Times New Roman" w:eastAsia="Times New Roman" w:hAnsi="Times New Roman" w:cs="Times New Roman"/>
          <w:sz w:val="28"/>
          <w:szCs w:val="28"/>
          <w:lang w:eastAsia="ru-RU"/>
        </w:rPr>
        <w:t xml:space="preserve">Биссет Дональд «Га-га-га!», пер. с англ. Н. Шерешевской; </w:t>
      </w:r>
      <w:proofErr w:type="spellStart"/>
      <w:r w:rsidRPr="000A6F41">
        <w:rPr>
          <w:rFonts w:ascii="Times New Roman" w:eastAsia="Times New Roman" w:hAnsi="Times New Roman" w:cs="Times New Roman"/>
          <w:sz w:val="28"/>
          <w:szCs w:val="28"/>
          <w:lang w:eastAsia="ru-RU"/>
        </w:rPr>
        <w:t>Капутикян</w:t>
      </w:r>
      <w:proofErr w:type="spellEnd"/>
      <w:r w:rsidRPr="000A6F41">
        <w:rPr>
          <w:rFonts w:ascii="Times New Roman" w:eastAsia="Times New Roman" w:hAnsi="Times New Roman" w:cs="Times New Roman"/>
          <w:sz w:val="28"/>
          <w:szCs w:val="28"/>
          <w:lang w:eastAsia="ru-RU"/>
        </w:rPr>
        <w:t xml:space="preserve"> Сильва </w:t>
      </w:r>
      <w:proofErr w:type="spellStart"/>
      <w:r w:rsidRPr="000A6F41">
        <w:rPr>
          <w:rFonts w:ascii="Times New Roman" w:eastAsia="Times New Roman" w:hAnsi="Times New Roman" w:cs="Times New Roman"/>
          <w:sz w:val="28"/>
          <w:szCs w:val="28"/>
          <w:lang w:eastAsia="ru-RU"/>
        </w:rPr>
        <w:t>Барунаковна</w:t>
      </w:r>
      <w:proofErr w:type="spellEnd"/>
      <w:r w:rsidRPr="000A6F41">
        <w:rPr>
          <w:rFonts w:ascii="Times New Roman" w:eastAsia="Times New Roman" w:hAnsi="Times New Roman" w:cs="Times New Roman"/>
          <w:sz w:val="28"/>
          <w:szCs w:val="28"/>
          <w:lang w:eastAsia="ru-RU"/>
        </w:rPr>
        <w:t xml:space="preserve"> «Все спят», «Маша обедает, пер. с </w:t>
      </w:r>
      <w:proofErr w:type="spellStart"/>
      <w:r w:rsidRPr="000A6F41">
        <w:rPr>
          <w:rFonts w:ascii="Times New Roman" w:eastAsia="Times New Roman" w:hAnsi="Times New Roman" w:cs="Times New Roman"/>
          <w:sz w:val="28"/>
          <w:szCs w:val="28"/>
          <w:lang w:eastAsia="ru-RU"/>
        </w:rPr>
        <w:t>арм</w:t>
      </w:r>
      <w:proofErr w:type="spellEnd"/>
      <w:r w:rsidRPr="000A6F41">
        <w:rPr>
          <w:rFonts w:ascii="Times New Roman" w:eastAsia="Times New Roman" w:hAnsi="Times New Roman" w:cs="Times New Roman"/>
          <w:sz w:val="28"/>
          <w:szCs w:val="28"/>
          <w:lang w:eastAsia="ru-RU"/>
        </w:rPr>
        <w:t xml:space="preserve">. Т. Спендиаровой; </w:t>
      </w:r>
      <w:proofErr w:type="spellStart"/>
      <w:r w:rsidRPr="000A6F41">
        <w:rPr>
          <w:rFonts w:ascii="Times New Roman" w:eastAsia="Times New Roman" w:hAnsi="Times New Roman" w:cs="Times New Roman"/>
          <w:sz w:val="28"/>
          <w:szCs w:val="28"/>
          <w:lang w:eastAsia="ru-RU"/>
        </w:rPr>
        <w:t>Янчарский</w:t>
      </w:r>
      <w:proofErr w:type="spellEnd"/>
      <w:r w:rsidRPr="000A6F41">
        <w:rPr>
          <w:rFonts w:ascii="Times New Roman" w:eastAsia="Times New Roman" w:hAnsi="Times New Roman" w:cs="Times New Roman"/>
          <w:sz w:val="28"/>
          <w:szCs w:val="28"/>
          <w:lang w:eastAsia="ru-RU"/>
        </w:rPr>
        <w:t xml:space="preserve"> Чеслав «В магазине игрушек», «Друзья» (из книги «Приключения Мишки Ушастика»), пер. с польск. В. Приходько; </w:t>
      </w:r>
      <w:proofErr w:type="spellStart"/>
      <w:r w:rsidRPr="000A6F41">
        <w:rPr>
          <w:rFonts w:ascii="Times New Roman" w:eastAsia="Times New Roman" w:hAnsi="Times New Roman" w:cs="Times New Roman"/>
          <w:sz w:val="28"/>
          <w:szCs w:val="28"/>
          <w:lang w:eastAsia="ru-RU"/>
        </w:rPr>
        <w:t>Д.Глиори</w:t>
      </w:r>
      <w:proofErr w:type="spellEnd"/>
      <w:r w:rsidRPr="000A6F41">
        <w:rPr>
          <w:rFonts w:ascii="Times New Roman" w:eastAsia="Times New Roman" w:hAnsi="Times New Roman" w:cs="Times New Roman"/>
          <w:sz w:val="28"/>
          <w:szCs w:val="28"/>
          <w:lang w:eastAsia="ru-RU"/>
        </w:rPr>
        <w:t xml:space="preserve"> «Непогода» (перевод А. Богословского), </w:t>
      </w:r>
      <w:proofErr w:type="spellStart"/>
      <w:r w:rsidRPr="000A6F41">
        <w:rPr>
          <w:rFonts w:ascii="Times New Roman" w:eastAsia="Times New Roman" w:hAnsi="Times New Roman" w:cs="Times New Roman"/>
          <w:sz w:val="28"/>
          <w:szCs w:val="28"/>
          <w:lang w:eastAsia="ru-RU"/>
        </w:rPr>
        <w:t>Б.Димитровски</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Д.Тодорович</w:t>
      </w:r>
      <w:proofErr w:type="spellEnd"/>
      <w:r w:rsidRPr="000A6F41">
        <w:rPr>
          <w:rFonts w:ascii="Times New Roman" w:eastAsia="Times New Roman" w:hAnsi="Times New Roman" w:cs="Times New Roman"/>
          <w:sz w:val="28"/>
          <w:szCs w:val="28"/>
          <w:lang w:eastAsia="ru-RU"/>
        </w:rPr>
        <w:t xml:space="preserve"> «Цикл истории про </w:t>
      </w:r>
      <w:proofErr w:type="spellStart"/>
      <w:r w:rsidRPr="000A6F41">
        <w:rPr>
          <w:rFonts w:ascii="Times New Roman" w:eastAsia="Times New Roman" w:hAnsi="Times New Roman" w:cs="Times New Roman"/>
          <w:sz w:val="28"/>
          <w:szCs w:val="28"/>
          <w:lang w:eastAsia="ru-RU"/>
        </w:rPr>
        <w:t>Вилко</w:t>
      </w:r>
      <w:proofErr w:type="spellEnd"/>
      <w:r w:rsidRPr="000A6F41">
        <w:rPr>
          <w:rFonts w:ascii="Times New Roman" w:eastAsia="Times New Roman" w:hAnsi="Times New Roman" w:cs="Times New Roman"/>
          <w:sz w:val="28"/>
          <w:szCs w:val="28"/>
          <w:lang w:eastAsia="ru-RU"/>
        </w:rPr>
        <w:t xml:space="preserve">» (перевод Д. </w:t>
      </w:r>
      <w:proofErr w:type="spellStart"/>
      <w:r w:rsidRPr="000A6F41">
        <w:rPr>
          <w:rFonts w:ascii="Times New Roman" w:eastAsia="Times New Roman" w:hAnsi="Times New Roman" w:cs="Times New Roman"/>
          <w:sz w:val="28"/>
          <w:szCs w:val="28"/>
          <w:lang w:eastAsia="ru-RU"/>
        </w:rPr>
        <w:t>Налепиной</w:t>
      </w:r>
      <w:proofErr w:type="spellEnd"/>
      <w:r w:rsidRPr="000A6F41">
        <w:rPr>
          <w:rFonts w:ascii="Times New Roman" w:eastAsia="Times New Roman" w:hAnsi="Times New Roman" w:cs="Times New Roman"/>
          <w:sz w:val="28"/>
          <w:szCs w:val="28"/>
          <w:lang w:eastAsia="ru-RU"/>
        </w:rPr>
        <w:t xml:space="preserve">), Джулия Дональдсон: Мишка-почтальон (перевод </w:t>
      </w:r>
      <w:proofErr w:type="spellStart"/>
      <w:r w:rsidRPr="000A6F41">
        <w:rPr>
          <w:rFonts w:ascii="Times New Roman" w:eastAsia="Times New Roman" w:hAnsi="Times New Roman" w:cs="Times New Roman"/>
          <w:sz w:val="28"/>
          <w:szCs w:val="28"/>
          <w:lang w:eastAsia="ru-RU"/>
        </w:rPr>
        <w:t>М.Бородицкой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Э.Карл</w:t>
      </w:r>
      <w:proofErr w:type="spellEnd"/>
      <w:r w:rsidRPr="000A6F41">
        <w:rPr>
          <w:rFonts w:ascii="Times New Roman" w:eastAsia="Times New Roman" w:hAnsi="Times New Roman" w:cs="Times New Roman"/>
          <w:sz w:val="28"/>
          <w:szCs w:val="28"/>
          <w:lang w:eastAsia="ru-RU"/>
        </w:rPr>
        <w:t xml:space="preserve"> «Очень голодная гусеница», «Десять резиновых утят», </w:t>
      </w:r>
      <w:proofErr w:type="spellStart"/>
      <w:r w:rsidRPr="000A6F41">
        <w:rPr>
          <w:rFonts w:ascii="Times New Roman" w:eastAsia="Times New Roman" w:hAnsi="Times New Roman" w:cs="Times New Roman"/>
          <w:sz w:val="28"/>
          <w:szCs w:val="28"/>
          <w:lang w:eastAsia="ru-RU"/>
        </w:rPr>
        <w:t>М.Остервальдер</w:t>
      </w:r>
      <w:proofErr w:type="spellEnd"/>
      <w:r w:rsidRPr="000A6F41">
        <w:rPr>
          <w:rFonts w:ascii="Times New Roman" w:eastAsia="Times New Roman" w:hAnsi="Times New Roman" w:cs="Times New Roman"/>
          <w:sz w:val="28"/>
          <w:szCs w:val="28"/>
          <w:lang w:eastAsia="ru-RU"/>
        </w:rPr>
        <w:t xml:space="preserve"> «Приключения маленького Бобо. Истории в картинках для самых маленьких» (перевод </w:t>
      </w:r>
      <w:proofErr w:type="spellStart"/>
      <w:r w:rsidRPr="000A6F41">
        <w:rPr>
          <w:rFonts w:ascii="Times New Roman" w:eastAsia="Times New Roman" w:hAnsi="Times New Roman" w:cs="Times New Roman"/>
          <w:sz w:val="28"/>
          <w:szCs w:val="28"/>
          <w:lang w:eastAsia="ru-RU"/>
        </w:rPr>
        <w:t>Т.Зборовская</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А.Шертл</w:t>
      </w:r>
      <w:proofErr w:type="spellEnd"/>
      <w:r w:rsidRPr="000A6F41">
        <w:rPr>
          <w:rFonts w:ascii="Times New Roman" w:eastAsia="Times New Roman" w:hAnsi="Times New Roman" w:cs="Times New Roman"/>
          <w:sz w:val="28"/>
          <w:szCs w:val="28"/>
          <w:lang w:eastAsia="ru-RU"/>
        </w:rPr>
        <w:t xml:space="preserve"> «Голубой грузовичок» (перевод </w:t>
      </w:r>
      <w:proofErr w:type="spellStart"/>
      <w:r w:rsidRPr="000A6F41">
        <w:rPr>
          <w:rFonts w:ascii="Times New Roman" w:eastAsia="Times New Roman" w:hAnsi="Times New Roman" w:cs="Times New Roman"/>
          <w:sz w:val="28"/>
          <w:szCs w:val="28"/>
          <w:lang w:eastAsia="ru-RU"/>
        </w:rPr>
        <w:t>Ю.Шипкова</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Р.Янтти</w:t>
      </w:r>
      <w:proofErr w:type="spellEnd"/>
      <w:r w:rsidRPr="000A6F41">
        <w:rPr>
          <w:rFonts w:ascii="Times New Roman" w:eastAsia="Times New Roman" w:hAnsi="Times New Roman" w:cs="Times New Roman"/>
          <w:sz w:val="28"/>
          <w:szCs w:val="28"/>
          <w:lang w:eastAsia="ru-RU"/>
        </w:rPr>
        <w:t xml:space="preserve"> «Истории про маленького Мышонка» (перевод </w:t>
      </w:r>
      <w:proofErr w:type="spellStart"/>
      <w:r w:rsidRPr="000A6F41">
        <w:rPr>
          <w:rFonts w:ascii="Times New Roman" w:eastAsia="Times New Roman" w:hAnsi="Times New Roman" w:cs="Times New Roman"/>
          <w:sz w:val="28"/>
          <w:szCs w:val="28"/>
          <w:lang w:eastAsia="ru-RU"/>
        </w:rPr>
        <w:t>Е.Даровскской</w:t>
      </w:r>
      <w:proofErr w:type="spellEnd"/>
      <w:r w:rsidRPr="000A6F41">
        <w:rPr>
          <w:rFonts w:ascii="Times New Roman" w:eastAsia="Times New Roman" w:hAnsi="Times New Roman" w:cs="Times New Roman"/>
          <w:sz w:val="28"/>
          <w:szCs w:val="28"/>
          <w:lang w:eastAsia="ru-RU"/>
        </w:rPr>
        <w:t>).</w:t>
      </w:r>
    </w:p>
    <w:p w14:paraId="548548F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p>
    <w:p w14:paraId="184BF9C7"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lastRenderedPageBreak/>
        <w:t>От 3 до 4 лет</w:t>
      </w:r>
    </w:p>
    <w:p w14:paraId="35BA11E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Малые формы фольклора</w:t>
      </w:r>
      <w:r w:rsidRPr="000A6F41">
        <w:rPr>
          <w:rFonts w:ascii="Times New Roman" w:eastAsia="Times New Roman" w:hAnsi="Times New Roman" w:cs="Times New Roman"/>
          <w:sz w:val="28"/>
          <w:szCs w:val="28"/>
          <w:lang w:eastAsia="ru-RU"/>
        </w:rPr>
        <w:t xml:space="preserve">: «Ай, </w:t>
      </w:r>
      <w:proofErr w:type="spellStart"/>
      <w:r w:rsidRPr="000A6F41">
        <w:rPr>
          <w:rFonts w:ascii="Times New Roman" w:eastAsia="Times New Roman" w:hAnsi="Times New Roman" w:cs="Times New Roman"/>
          <w:sz w:val="28"/>
          <w:szCs w:val="28"/>
          <w:lang w:eastAsia="ru-RU"/>
        </w:rPr>
        <w:t>качи-качи-качи</w:t>
      </w:r>
      <w:proofErr w:type="spellEnd"/>
      <w:r w:rsidRPr="000A6F41">
        <w:rPr>
          <w:rFonts w:ascii="Times New Roman" w:eastAsia="Times New Roman" w:hAnsi="Times New Roman" w:cs="Times New Roman"/>
          <w:sz w:val="28"/>
          <w:szCs w:val="28"/>
          <w:lang w:eastAsia="ru-RU"/>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0A6F41">
        <w:rPr>
          <w:rFonts w:ascii="Times New Roman" w:eastAsia="Times New Roman" w:hAnsi="Times New Roman" w:cs="Times New Roman"/>
          <w:sz w:val="28"/>
          <w:szCs w:val="28"/>
          <w:lang w:eastAsia="ru-RU"/>
        </w:rPr>
        <w:t>мурысенька</w:t>
      </w:r>
      <w:proofErr w:type="spellEnd"/>
      <w:r w:rsidRPr="000A6F41">
        <w:rPr>
          <w:rFonts w:ascii="Times New Roman" w:eastAsia="Times New Roman" w:hAnsi="Times New Roman" w:cs="Times New Roman"/>
          <w:sz w:val="28"/>
          <w:szCs w:val="28"/>
          <w:lang w:eastAsia="ru-RU"/>
        </w:rPr>
        <w:t>...», «Курочка-</w:t>
      </w:r>
      <w:proofErr w:type="spellStart"/>
      <w:r w:rsidRPr="000A6F41">
        <w:rPr>
          <w:rFonts w:ascii="Times New Roman" w:eastAsia="Times New Roman" w:hAnsi="Times New Roman" w:cs="Times New Roman"/>
          <w:sz w:val="28"/>
          <w:szCs w:val="28"/>
          <w:lang w:eastAsia="ru-RU"/>
        </w:rPr>
        <w:t>рябушечка</w:t>
      </w:r>
      <w:proofErr w:type="spellEnd"/>
      <w:r w:rsidRPr="000A6F41">
        <w:rPr>
          <w:rFonts w:ascii="Times New Roman" w:eastAsia="Times New Roman" w:hAnsi="Times New Roman" w:cs="Times New Roman"/>
          <w:sz w:val="28"/>
          <w:szCs w:val="28"/>
          <w:lang w:eastAsia="ru-RU"/>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0A6F41">
        <w:rPr>
          <w:rFonts w:ascii="Times New Roman" w:eastAsia="Times New Roman" w:hAnsi="Times New Roman" w:cs="Times New Roman"/>
          <w:sz w:val="28"/>
          <w:szCs w:val="28"/>
          <w:lang w:eastAsia="ru-RU"/>
        </w:rPr>
        <w:t>потетень</w:t>
      </w:r>
      <w:proofErr w:type="spellEnd"/>
      <w:r w:rsidRPr="000A6F41">
        <w:rPr>
          <w:rFonts w:ascii="Times New Roman" w:eastAsia="Times New Roman" w:hAnsi="Times New Roman" w:cs="Times New Roman"/>
          <w:sz w:val="28"/>
          <w:szCs w:val="28"/>
          <w:lang w:eastAsia="ru-RU"/>
        </w:rPr>
        <w:t>...», «Тили-бом! Тили-бом!..», «Травка-муравка...», «Чики-чики-</w:t>
      </w:r>
      <w:proofErr w:type="spellStart"/>
      <w:r w:rsidRPr="000A6F41">
        <w:rPr>
          <w:rFonts w:ascii="Times New Roman" w:eastAsia="Times New Roman" w:hAnsi="Times New Roman" w:cs="Times New Roman"/>
          <w:sz w:val="28"/>
          <w:szCs w:val="28"/>
          <w:lang w:eastAsia="ru-RU"/>
        </w:rPr>
        <w:t>чикалочки</w:t>
      </w:r>
      <w:proofErr w:type="spellEnd"/>
      <w:r w:rsidRPr="000A6F41">
        <w:rPr>
          <w:rFonts w:ascii="Times New Roman" w:eastAsia="Times New Roman" w:hAnsi="Times New Roman" w:cs="Times New Roman"/>
          <w:sz w:val="28"/>
          <w:szCs w:val="28"/>
          <w:lang w:eastAsia="ru-RU"/>
        </w:rPr>
        <w:t xml:space="preserve">...». </w:t>
      </w:r>
    </w:p>
    <w:p w14:paraId="3E4E614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Русские народные сказки: </w:t>
      </w:r>
      <w:r w:rsidRPr="000A6F41">
        <w:rPr>
          <w:rFonts w:ascii="Times New Roman" w:eastAsia="Times New Roman" w:hAnsi="Times New Roman" w:cs="Times New Roman"/>
          <w:sz w:val="28"/>
          <w:szCs w:val="28"/>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14:paraId="5FF6B2C3"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Фольклор народов мира:</w:t>
      </w:r>
    </w:p>
    <w:p w14:paraId="1634D81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Песенки</w:t>
      </w:r>
      <w:r w:rsidRPr="000A6F41">
        <w:rPr>
          <w:rFonts w:ascii="Times New Roman" w:eastAsia="Times New Roman" w:hAnsi="Times New Roman" w:cs="Times New Roman"/>
          <w:sz w:val="28"/>
          <w:szCs w:val="28"/>
          <w:lang w:eastAsia="ru-RU"/>
        </w:rPr>
        <w:t xml:space="preserve">: «Кораблик», «Храбрецы», «Маленькие феи», «Три зверолова» англ., обр. С. Маршака; «Что за грохот», пер. </w:t>
      </w:r>
      <w:proofErr w:type="gramStart"/>
      <w:r w:rsidRPr="000A6F41">
        <w:rPr>
          <w:rFonts w:ascii="Times New Roman" w:eastAsia="Times New Roman" w:hAnsi="Times New Roman" w:cs="Times New Roman"/>
          <w:sz w:val="28"/>
          <w:szCs w:val="28"/>
          <w:lang w:eastAsia="ru-RU"/>
        </w:rPr>
        <w:t>с латыш</w:t>
      </w:r>
      <w:proofErr w:type="gramEnd"/>
      <w:r w:rsidRPr="000A6F41">
        <w:rPr>
          <w:rFonts w:ascii="Times New Roman" w:eastAsia="Times New Roman" w:hAnsi="Times New Roman" w:cs="Times New Roman"/>
          <w:sz w:val="28"/>
          <w:szCs w:val="28"/>
          <w:lang w:eastAsia="ru-RU"/>
        </w:rPr>
        <w:t xml:space="preserve">. С. Маршака; «Купите лук...», пер. с шотл. И. Токмаковой; «Разговор лягушек», «Несговорчивый удод», «Помогите!» пер. с </w:t>
      </w:r>
      <w:proofErr w:type="spellStart"/>
      <w:r w:rsidRPr="000A6F41">
        <w:rPr>
          <w:rFonts w:ascii="Times New Roman" w:eastAsia="Times New Roman" w:hAnsi="Times New Roman" w:cs="Times New Roman"/>
          <w:sz w:val="28"/>
          <w:szCs w:val="28"/>
          <w:lang w:eastAsia="ru-RU"/>
        </w:rPr>
        <w:t>чеш</w:t>
      </w:r>
      <w:proofErr w:type="spellEnd"/>
      <w:r w:rsidRPr="000A6F41">
        <w:rPr>
          <w:rFonts w:ascii="Times New Roman" w:eastAsia="Times New Roman" w:hAnsi="Times New Roman" w:cs="Times New Roman"/>
          <w:sz w:val="28"/>
          <w:szCs w:val="28"/>
          <w:lang w:eastAsia="ru-RU"/>
        </w:rPr>
        <w:t>. С. Маршака.</w:t>
      </w:r>
    </w:p>
    <w:p w14:paraId="0453418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Сказки</w:t>
      </w:r>
      <w:r w:rsidRPr="000A6F41">
        <w:rPr>
          <w:rFonts w:ascii="Times New Roman" w:eastAsia="Times New Roman" w:hAnsi="Times New Roman" w:cs="Times New Roman"/>
          <w:sz w:val="28"/>
          <w:szCs w:val="28"/>
          <w:lang w:eastAsia="ru-RU"/>
        </w:rPr>
        <w:t xml:space="preserve">: «Рукавичка», «Коза-дереза» укр., обр. Е. Благининой; «Два жадных медвежонка», венг., обр. А. Краснова и В. </w:t>
      </w:r>
      <w:proofErr w:type="spellStart"/>
      <w:r w:rsidRPr="000A6F41">
        <w:rPr>
          <w:rFonts w:ascii="Times New Roman" w:eastAsia="Times New Roman" w:hAnsi="Times New Roman" w:cs="Times New Roman"/>
          <w:sz w:val="28"/>
          <w:szCs w:val="28"/>
          <w:lang w:eastAsia="ru-RU"/>
        </w:rPr>
        <w:t>Важдаева</w:t>
      </w:r>
      <w:proofErr w:type="spellEnd"/>
      <w:r w:rsidRPr="000A6F41">
        <w:rPr>
          <w:rFonts w:ascii="Times New Roman" w:eastAsia="Times New Roman" w:hAnsi="Times New Roman" w:cs="Times New Roman"/>
          <w:sz w:val="28"/>
          <w:szCs w:val="28"/>
          <w:lang w:eastAsia="ru-RU"/>
        </w:rPr>
        <w:t xml:space="preserve">; «Упрямые козы», </w:t>
      </w:r>
      <w:proofErr w:type="gramStart"/>
      <w:r w:rsidRPr="000A6F41">
        <w:rPr>
          <w:rFonts w:ascii="Times New Roman" w:eastAsia="Times New Roman" w:hAnsi="Times New Roman" w:cs="Times New Roman"/>
          <w:sz w:val="28"/>
          <w:szCs w:val="28"/>
          <w:lang w:eastAsia="ru-RU"/>
        </w:rPr>
        <w:t>узб..</w:t>
      </w:r>
      <w:proofErr w:type="gramEnd"/>
      <w:r w:rsidRPr="000A6F41">
        <w:rPr>
          <w:rFonts w:ascii="Times New Roman" w:eastAsia="Times New Roman" w:hAnsi="Times New Roman" w:cs="Times New Roman"/>
          <w:sz w:val="28"/>
          <w:szCs w:val="28"/>
          <w:lang w:eastAsia="ru-RU"/>
        </w:rPr>
        <w:t xml:space="preserve"> обр. Ш. </w:t>
      </w:r>
      <w:proofErr w:type="spellStart"/>
      <w:r w:rsidRPr="000A6F41">
        <w:rPr>
          <w:rFonts w:ascii="Times New Roman" w:eastAsia="Times New Roman" w:hAnsi="Times New Roman" w:cs="Times New Roman"/>
          <w:sz w:val="28"/>
          <w:szCs w:val="28"/>
          <w:lang w:eastAsia="ru-RU"/>
        </w:rPr>
        <w:t>Сагдуллы</w:t>
      </w:r>
      <w:proofErr w:type="spellEnd"/>
      <w:r w:rsidRPr="000A6F41">
        <w:rPr>
          <w:rFonts w:ascii="Times New Roman" w:eastAsia="Times New Roman" w:hAnsi="Times New Roman" w:cs="Times New Roman"/>
          <w:sz w:val="28"/>
          <w:szCs w:val="28"/>
          <w:lang w:eastAsia="ru-RU"/>
        </w:rPr>
        <w:t xml:space="preserve">; «У солнышка в гостях», пер. с </w:t>
      </w:r>
      <w:proofErr w:type="spellStart"/>
      <w:r w:rsidRPr="000A6F41">
        <w:rPr>
          <w:rFonts w:ascii="Times New Roman" w:eastAsia="Times New Roman" w:hAnsi="Times New Roman" w:cs="Times New Roman"/>
          <w:sz w:val="28"/>
          <w:szCs w:val="28"/>
          <w:lang w:eastAsia="ru-RU"/>
        </w:rPr>
        <w:t>словац</w:t>
      </w:r>
      <w:proofErr w:type="spellEnd"/>
      <w:r w:rsidRPr="000A6F41">
        <w:rPr>
          <w:rFonts w:ascii="Times New Roman" w:eastAsia="Times New Roman" w:hAnsi="Times New Roman" w:cs="Times New Roman"/>
          <w:sz w:val="28"/>
          <w:szCs w:val="28"/>
          <w:lang w:eastAsia="ru-RU"/>
        </w:rPr>
        <w:t xml:space="preserve">. С. Могилевской и Л. Зориной; «Лиса-нянька», пер. с финск. Е. </w:t>
      </w:r>
      <w:proofErr w:type="spellStart"/>
      <w:r w:rsidRPr="000A6F41">
        <w:rPr>
          <w:rFonts w:ascii="Times New Roman" w:eastAsia="Times New Roman" w:hAnsi="Times New Roman" w:cs="Times New Roman"/>
          <w:sz w:val="28"/>
          <w:szCs w:val="28"/>
          <w:lang w:eastAsia="ru-RU"/>
        </w:rPr>
        <w:t>Сойни</w:t>
      </w:r>
      <w:proofErr w:type="spellEnd"/>
      <w:r w:rsidRPr="000A6F41">
        <w:rPr>
          <w:rFonts w:ascii="Times New Roman" w:eastAsia="Times New Roman" w:hAnsi="Times New Roman" w:cs="Times New Roman"/>
          <w:sz w:val="28"/>
          <w:szCs w:val="28"/>
          <w:lang w:eastAsia="ru-RU"/>
        </w:rPr>
        <w:t>; «</w:t>
      </w:r>
      <w:proofErr w:type="spellStart"/>
      <w:r w:rsidRPr="000A6F41">
        <w:rPr>
          <w:rFonts w:ascii="Times New Roman" w:eastAsia="Times New Roman" w:hAnsi="Times New Roman" w:cs="Times New Roman"/>
          <w:sz w:val="28"/>
          <w:szCs w:val="28"/>
          <w:lang w:eastAsia="ru-RU"/>
        </w:rPr>
        <w:t>Храбреп</w:t>
      </w:r>
      <w:proofErr w:type="spellEnd"/>
      <w:r w:rsidRPr="000A6F41">
        <w:rPr>
          <w:rFonts w:ascii="Times New Roman" w:eastAsia="Times New Roman" w:hAnsi="Times New Roman" w:cs="Times New Roman"/>
          <w:sz w:val="28"/>
          <w:szCs w:val="28"/>
          <w:lang w:eastAsia="ru-RU"/>
        </w:rPr>
        <w:t xml:space="preserve">-молодец», пер. с </w:t>
      </w:r>
      <w:proofErr w:type="spellStart"/>
      <w:r w:rsidRPr="000A6F41">
        <w:rPr>
          <w:rFonts w:ascii="Times New Roman" w:eastAsia="Times New Roman" w:hAnsi="Times New Roman" w:cs="Times New Roman"/>
          <w:sz w:val="28"/>
          <w:szCs w:val="28"/>
          <w:lang w:eastAsia="ru-RU"/>
        </w:rPr>
        <w:t>болг</w:t>
      </w:r>
      <w:proofErr w:type="spellEnd"/>
      <w:r w:rsidRPr="000A6F41">
        <w:rPr>
          <w:rFonts w:ascii="Times New Roman" w:eastAsia="Times New Roman" w:hAnsi="Times New Roman" w:cs="Times New Roman"/>
          <w:sz w:val="28"/>
          <w:szCs w:val="28"/>
          <w:lang w:eastAsia="ru-RU"/>
        </w:rPr>
        <w:t xml:space="preserve">. Л. Грибовой; «Пых», белорус., обр. Н. </w:t>
      </w:r>
      <w:proofErr w:type="spellStart"/>
      <w:r w:rsidRPr="000A6F41">
        <w:rPr>
          <w:rFonts w:ascii="Times New Roman" w:eastAsia="Times New Roman" w:hAnsi="Times New Roman" w:cs="Times New Roman"/>
          <w:sz w:val="28"/>
          <w:szCs w:val="28"/>
          <w:lang w:eastAsia="ru-RU"/>
        </w:rPr>
        <w:t>Мялика</w:t>
      </w:r>
      <w:proofErr w:type="spellEnd"/>
      <w:r w:rsidRPr="000A6F41">
        <w:rPr>
          <w:rFonts w:ascii="Times New Roman" w:eastAsia="Times New Roman" w:hAnsi="Times New Roman" w:cs="Times New Roman"/>
          <w:sz w:val="28"/>
          <w:szCs w:val="28"/>
          <w:lang w:eastAsia="ru-RU"/>
        </w:rPr>
        <w:t xml:space="preserve">: «Лесной мишка и проказница мышка», латыш., обр. Ю. </w:t>
      </w:r>
      <w:proofErr w:type="spellStart"/>
      <w:r w:rsidRPr="000A6F41">
        <w:rPr>
          <w:rFonts w:ascii="Times New Roman" w:eastAsia="Times New Roman" w:hAnsi="Times New Roman" w:cs="Times New Roman"/>
          <w:sz w:val="28"/>
          <w:szCs w:val="28"/>
          <w:lang w:eastAsia="ru-RU"/>
        </w:rPr>
        <w:t>Ванага</w:t>
      </w:r>
      <w:proofErr w:type="spellEnd"/>
      <w:r w:rsidRPr="000A6F41">
        <w:rPr>
          <w:rFonts w:ascii="Times New Roman" w:eastAsia="Times New Roman" w:hAnsi="Times New Roman" w:cs="Times New Roman"/>
          <w:sz w:val="28"/>
          <w:szCs w:val="28"/>
          <w:lang w:eastAsia="ru-RU"/>
        </w:rPr>
        <w:t xml:space="preserve">, пер. Л. Воронковой; «Петух и лиса», пер. с шотл. М. Клягиной-Кондратьевой; «Свинья и коршун», сказка народов Мозамбика, пер. с португ. Ю. </w:t>
      </w:r>
      <w:proofErr w:type="spellStart"/>
      <w:r w:rsidRPr="000A6F41">
        <w:rPr>
          <w:rFonts w:ascii="Times New Roman" w:eastAsia="Times New Roman" w:hAnsi="Times New Roman" w:cs="Times New Roman"/>
          <w:sz w:val="28"/>
          <w:szCs w:val="28"/>
          <w:lang w:eastAsia="ru-RU"/>
        </w:rPr>
        <w:t>Чубкова</w:t>
      </w:r>
      <w:proofErr w:type="spellEnd"/>
      <w:r w:rsidRPr="000A6F41">
        <w:rPr>
          <w:rFonts w:ascii="Times New Roman" w:eastAsia="Times New Roman" w:hAnsi="Times New Roman" w:cs="Times New Roman"/>
          <w:sz w:val="28"/>
          <w:szCs w:val="28"/>
          <w:lang w:eastAsia="ru-RU"/>
        </w:rPr>
        <w:t>.</w:t>
      </w:r>
    </w:p>
    <w:p w14:paraId="09068B7A"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России:</w:t>
      </w:r>
    </w:p>
    <w:p w14:paraId="5B21853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Поэзия: </w:t>
      </w:r>
      <w:r w:rsidRPr="000A6F41">
        <w:rPr>
          <w:rFonts w:ascii="Times New Roman" w:eastAsia="Times New Roman" w:hAnsi="Times New Roman" w:cs="Times New Roman"/>
          <w:sz w:val="28"/>
          <w:szCs w:val="28"/>
          <w:lang w:eastAsia="ru-RU"/>
        </w:rPr>
        <w:t>Бальмонт Константин Дмитриевич «Комарики-</w:t>
      </w:r>
      <w:proofErr w:type="spellStart"/>
      <w:r w:rsidRPr="000A6F41">
        <w:rPr>
          <w:rFonts w:ascii="Times New Roman" w:eastAsia="Times New Roman" w:hAnsi="Times New Roman" w:cs="Times New Roman"/>
          <w:sz w:val="28"/>
          <w:szCs w:val="28"/>
          <w:lang w:eastAsia="ru-RU"/>
        </w:rPr>
        <w:t>макарики</w:t>
      </w:r>
      <w:proofErr w:type="spellEnd"/>
      <w:r w:rsidRPr="000A6F41">
        <w:rPr>
          <w:rFonts w:ascii="Times New Roman" w:eastAsia="Times New Roman" w:hAnsi="Times New Roman" w:cs="Times New Roman"/>
          <w:sz w:val="28"/>
          <w:szCs w:val="28"/>
          <w:lang w:eastAsia="ru-RU"/>
        </w:rPr>
        <w:t xml:space="preserve">»;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w:t>
      </w:r>
      <w:proofErr w:type="spellStart"/>
      <w:r w:rsidRPr="000A6F41">
        <w:rPr>
          <w:rFonts w:ascii="Times New Roman" w:eastAsia="Times New Roman" w:hAnsi="Times New Roman" w:cs="Times New Roman"/>
          <w:sz w:val="28"/>
          <w:szCs w:val="28"/>
          <w:lang w:eastAsia="ru-RU"/>
        </w:rPr>
        <w:t>Эфраимовна</w:t>
      </w:r>
      <w:proofErr w:type="spellEnd"/>
      <w:r w:rsidRPr="000A6F41">
        <w:rPr>
          <w:rFonts w:ascii="Times New Roman" w:eastAsia="Times New Roman" w:hAnsi="Times New Roman" w:cs="Times New Roman"/>
          <w:sz w:val="28"/>
          <w:szCs w:val="28"/>
          <w:lang w:eastAsia="ru-RU"/>
        </w:rPr>
        <w:t xml:space="preserve">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w:t>
      </w:r>
      <w:r w:rsidRPr="000A6F41">
        <w:rPr>
          <w:rFonts w:ascii="Times New Roman" w:eastAsia="Times New Roman" w:hAnsi="Times New Roman" w:cs="Times New Roman"/>
          <w:sz w:val="28"/>
          <w:szCs w:val="28"/>
          <w:lang w:eastAsia="ru-RU"/>
        </w:rPr>
        <w:lastRenderedPageBreak/>
        <w:t>Черный Саша «</w:t>
      </w:r>
      <w:proofErr w:type="spellStart"/>
      <w:r w:rsidRPr="000A6F41">
        <w:rPr>
          <w:rFonts w:ascii="Times New Roman" w:eastAsia="Times New Roman" w:hAnsi="Times New Roman" w:cs="Times New Roman"/>
          <w:sz w:val="28"/>
          <w:szCs w:val="28"/>
          <w:lang w:eastAsia="ru-RU"/>
        </w:rPr>
        <w:t>Приставалка</w:t>
      </w:r>
      <w:proofErr w:type="spellEnd"/>
      <w:r w:rsidRPr="000A6F41">
        <w:rPr>
          <w:rFonts w:ascii="Times New Roman" w:eastAsia="Times New Roman" w:hAnsi="Times New Roman" w:cs="Times New Roman"/>
          <w:sz w:val="28"/>
          <w:szCs w:val="28"/>
          <w:lang w:eastAsia="ru-RU"/>
        </w:rPr>
        <w:t xml:space="preserve">», «Про Катюшу»; Чуковский Корней Иванович «Краденое солнце», «Мойдодыр», «Муха-цокотуха», «Ежики смеются», «Елка», Айболит», «Чудо-дерево», «Черепаха»; </w:t>
      </w:r>
      <w:proofErr w:type="spellStart"/>
      <w:r w:rsidRPr="000A6F41">
        <w:rPr>
          <w:rFonts w:ascii="Times New Roman" w:eastAsia="Times New Roman" w:hAnsi="Times New Roman" w:cs="Times New Roman"/>
          <w:sz w:val="28"/>
          <w:szCs w:val="28"/>
          <w:lang w:eastAsia="ru-RU"/>
        </w:rPr>
        <w:t>К.Валаханович</w:t>
      </w:r>
      <w:proofErr w:type="spellEnd"/>
      <w:r w:rsidRPr="000A6F41">
        <w:rPr>
          <w:rFonts w:ascii="Times New Roman" w:eastAsia="Times New Roman" w:hAnsi="Times New Roman" w:cs="Times New Roman"/>
          <w:sz w:val="28"/>
          <w:szCs w:val="28"/>
          <w:lang w:eastAsia="ru-RU"/>
        </w:rPr>
        <w:t xml:space="preserve"> «Будем котиков считать», </w:t>
      </w:r>
      <w:proofErr w:type="spellStart"/>
      <w:r w:rsidRPr="000A6F41">
        <w:rPr>
          <w:rFonts w:ascii="Times New Roman" w:eastAsia="Times New Roman" w:hAnsi="Times New Roman" w:cs="Times New Roman"/>
          <w:sz w:val="28"/>
          <w:szCs w:val="28"/>
          <w:lang w:eastAsia="ru-RU"/>
        </w:rPr>
        <w:t>А.Орлова</w:t>
      </w:r>
      <w:proofErr w:type="spellEnd"/>
      <w:r w:rsidRPr="000A6F41">
        <w:rPr>
          <w:rFonts w:ascii="Times New Roman" w:eastAsia="Times New Roman" w:hAnsi="Times New Roman" w:cs="Times New Roman"/>
          <w:sz w:val="28"/>
          <w:szCs w:val="28"/>
          <w:lang w:eastAsia="ru-RU"/>
        </w:rPr>
        <w:t xml:space="preserve"> «Яблочки-пятки», Г. </w:t>
      </w:r>
      <w:proofErr w:type="spellStart"/>
      <w:r w:rsidRPr="000A6F41">
        <w:rPr>
          <w:rFonts w:ascii="Times New Roman" w:eastAsia="Times New Roman" w:hAnsi="Times New Roman" w:cs="Times New Roman"/>
          <w:sz w:val="28"/>
          <w:szCs w:val="28"/>
          <w:lang w:eastAsia="ru-RU"/>
        </w:rPr>
        <w:t>Лагздынь</w:t>
      </w:r>
      <w:proofErr w:type="spellEnd"/>
      <w:r w:rsidRPr="000A6F41">
        <w:rPr>
          <w:rFonts w:ascii="Times New Roman" w:eastAsia="Times New Roman" w:hAnsi="Times New Roman" w:cs="Times New Roman"/>
          <w:sz w:val="28"/>
          <w:szCs w:val="28"/>
          <w:lang w:eastAsia="ru-RU"/>
        </w:rPr>
        <w:t xml:space="preserve"> «Декабрь», Э. Мошковская «Зимою холодно платкам».</w:t>
      </w:r>
    </w:p>
    <w:p w14:paraId="300043CE"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разных стран:</w:t>
      </w:r>
    </w:p>
    <w:p w14:paraId="153611DA" w14:textId="77777777" w:rsidR="000A6F41" w:rsidRPr="000A6F41" w:rsidRDefault="000A6F41" w:rsidP="000A6F41">
      <w:pPr>
        <w:spacing w:after="0" w:line="240" w:lineRule="auto"/>
        <w:ind w:firstLine="709"/>
        <w:jc w:val="both"/>
        <w:rPr>
          <w:rFonts w:ascii="Times New Roman" w:eastAsia="Times New Roman" w:hAnsi="Times New Roman" w:cs="Times New Roman"/>
          <w:color w:val="000000"/>
          <w:sz w:val="28"/>
          <w:szCs w:val="28"/>
        </w:rPr>
      </w:pPr>
      <w:r w:rsidRPr="000A6F41">
        <w:rPr>
          <w:rFonts w:ascii="Times New Roman" w:eastAsia="Times New Roman" w:hAnsi="Times New Roman" w:cs="Times New Roman"/>
          <w:bCs/>
          <w:i/>
          <w:color w:val="000000"/>
          <w:sz w:val="28"/>
          <w:szCs w:val="28"/>
        </w:rPr>
        <w:t>Проза</w:t>
      </w:r>
      <w:r w:rsidRPr="000A6F41">
        <w:rPr>
          <w:rFonts w:ascii="Times New Roman" w:eastAsia="Times New Roman" w:hAnsi="Times New Roman" w:cs="Times New Roman"/>
          <w:b/>
          <w:bCs/>
          <w:i/>
          <w:color w:val="000000"/>
          <w:sz w:val="28"/>
          <w:szCs w:val="28"/>
        </w:rPr>
        <w:t xml:space="preserve">: </w:t>
      </w:r>
      <w:r w:rsidRPr="000A6F41">
        <w:rPr>
          <w:rFonts w:ascii="Times New Roman" w:eastAsia="Times New Roman" w:hAnsi="Times New Roman" w:cs="Times New Roman"/>
          <w:color w:val="000000"/>
          <w:sz w:val="28"/>
          <w:szCs w:val="28"/>
        </w:rPr>
        <w:t xml:space="preserve">Александрова Зинаида Николаевна «Медвежонок </w:t>
      </w:r>
      <w:proofErr w:type="spellStart"/>
      <w:r w:rsidRPr="000A6F41">
        <w:rPr>
          <w:rFonts w:ascii="Times New Roman" w:eastAsia="Times New Roman" w:hAnsi="Times New Roman" w:cs="Times New Roman"/>
          <w:color w:val="000000"/>
          <w:sz w:val="28"/>
          <w:szCs w:val="28"/>
        </w:rPr>
        <w:t>Бурик</w:t>
      </w:r>
      <w:proofErr w:type="spellEnd"/>
      <w:r w:rsidRPr="000A6F41">
        <w:rPr>
          <w:rFonts w:ascii="Times New Roman" w:eastAsia="Times New Roman" w:hAnsi="Times New Roman" w:cs="Times New Roman"/>
          <w:color w:val="000000"/>
          <w:sz w:val="28"/>
          <w:szCs w:val="28"/>
        </w:rPr>
        <w:t xml:space="preserve">»; </w:t>
      </w:r>
      <w:r w:rsidRPr="000A6F41">
        <w:rPr>
          <w:rFonts w:ascii="Times New Roman" w:eastAsia="Times New Roman" w:hAnsi="Times New Roman" w:cs="Times New Roman"/>
          <w:sz w:val="28"/>
          <w:szCs w:val="28"/>
        </w:rPr>
        <w:t>Бианки</w:t>
      </w:r>
      <w:r w:rsidRPr="000A6F41">
        <w:rPr>
          <w:rFonts w:ascii="Times New Roman" w:eastAsia="Times New Roman" w:hAnsi="Times New Roman" w:cs="Times New Roman"/>
          <w:color w:val="000000"/>
          <w:sz w:val="28"/>
          <w:szCs w:val="28"/>
        </w:rPr>
        <w:t xml:space="preserve"> Виталий Валентинович </w:t>
      </w:r>
      <w:r w:rsidRPr="000A6F41">
        <w:rPr>
          <w:rFonts w:ascii="Times New Roman" w:eastAsia="Times New Roman" w:hAnsi="Times New Roman" w:cs="Times New Roman"/>
          <w:sz w:val="28"/>
          <w:szCs w:val="28"/>
        </w:rPr>
        <w:t>«Купание медвежат»; Воронкова</w:t>
      </w:r>
      <w:r w:rsidRPr="000A6F41">
        <w:rPr>
          <w:rFonts w:ascii="Times New Roman" w:eastAsia="Times New Roman" w:hAnsi="Times New Roman" w:cs="Times New Roman"/>
          <w:color w:val="000000"/>
          <w:sz w:val="28"/>
          <w:szCs w:val="28"/>
        </w:rPr>
        <w:t xml:space="preserve"> Любовь Фёдоровна «Маша-растеряша», «Снег идет» (из книги «Снег идет»);</w:t>
      </w:r>
      <w:r w:rsidRPr="000A6F41">
        <w:rPr>
          <w:rFonts w:ascii="Times New Roman" w:eastAsia="Times New Roman" w:hAnsi="Times New Roman" w:cs="Times New Roman"/>
          <w:sz w:val="28"/>
          <w:szCs w:val="28"/>
        </w:rPr>
        <w:t xml:space="preserve"> Дмитриев Юрий «Синий шалашик»; </w:t>
      </w:r>
      <w:r w:rsidRPr="000A6F41">
        <w:rPr>
          <w:rFonts w:ascii="Times New Roman" w:eastAsia="Times New Roman" w:hAnsi="Times New Roman" w:cs="Times New Roman"/>
          <w:color w:val="000000"/>
          <w:sz w:val="28"/>
          <w:szCs w:val="28"/>
        </w:rPr>
        <w:t xml:space="preserve">Житков Борис Степанович «Зебра», Слоны», «Как слон купался» (из книги «Что я видел»); Зощенко Михаил Михайлович </w:t>
      </w:r>
      <w:r w:rsidRPr="000A6F41">
        <w:rPr>
          <w:rFonts w:ascii="Times New Roman" w:eastAsia="Times New Roman" w:hAnsi="Times New Roman" w:cs="Times New Roman"/>
          <w:sz w:val="28"/>
          <w:szCs w:val="28"/>
        </w:rPr>
        <w:t>«</w:t>
      </w:r>
      <w:r w:rsidRPr="000A6F41">
        <w:rPr>
          <w:rFonts w:ascii="Times New Roman" w:eastAsia="Times New Roman" w:hAnsi="Times New Roman" w:cs="Times New Roman"/>
          <w:color w:val="000000"/>
          <w:sz w:val="28"/>
          <w:szCs w:val="28"/>
        </w:rPr>
        <w:t>Умная птичка»; Мамин-Сибиряк</w:t>
      </w:r>
      <w:r w:rsidRPr="000A6F41">
        <w:rPr>
          <w:rFonts w:ascii="Times New Roman" w:eastAsia="Times New Roman" w:hAnsi="Times New Roman" w:cs="Times New Roman"/>
          <w:sz w:val="28"/>
          <w:szCs w:val="28"/>
        </w:rPr>
        <w:t xml:space="preserve"> Дмитрий </w:t>
      </w:r>
      <w:proofErr w:type="spellStart"/>
      <w:r w:rsidRPr="000A6F41">
        <w:rPr>
          <w:rFonts w:ascii="Times New Roman" w:eastAsia="Times New Roman" w:hAnsi="Times New Roman" w:cs="Times New Roman"/>
          <w:sz w:val="28"/>
          <w:szCs w:val="28"/>
        </w:rPr>
        <w:t>Наркисович</w:t>
      </w:r>
      <w:proofErr w:type="spellEnd"/>
      <w:r w:rsidRPr="000A6F41">
        <w:rPr>
          <w:rFonts w:ascii="Times New Roman" w:eastAsia="Times New Roman" w:hAnsi="Times New Roman" w:cs="Times New Roman"/>
          <w:sz w:val="28"/>
          <w:szCs w:val="28"/>
        </w:rPr>
        <w:t xml:space="preserve"> «Сказка про храброго Зайца –</w:t>
      </w:r>
      <w:r w:rsidRPr="000A6F41">
        <w:rPr>
          <w:rFonts w:ascii="Times New Roman" w:eastAsia="Times New Roman" w:hAnsi="Times New Roman" w:cs="Times New Roman"/>
          <w:color w:val="000000"/>
          <w:sz w:val="28"/>
          <w:szCs w:val="28"/>
        </w:rPr>
        <w:t xml:space="preserve"> Длинные уши, </w:t>
      </w:r>
      <w:r w:rsidRPr="000A6F41">
        <w:rPr>
          <w:rFonts w:ascii="Times New Roman" w:eastAsia="Times New Roman" w:hAnsi="Times New Roman" w:cs="Times New Roman"/>
          <w:sz w:val="28"/>
          <w:szCs w:val="28"/>
        </w:rPr>
        <w:t>ко</w:t>
      </w:r>
      <w:r w:rsidRPr="000A6F41">
        <w:rPr>
          <w:rFonts w:ascii="Times New Roman" w:eastAsia="Times New Roman" w:hAnsi="Times New Roman" w:cs="Times New Roman"/>
          <w:color w:val="000000"/>
          <w:sz w:val="28"/>
          <w:szCs w:val="28"/>
        </w:rPr>
        <w:t>сые глаза</w:t>
      </w:r>
      <w:r w:rsidRPr="000A6F41">
        <w:rPr>
          <w:rFonts w:ascii="Times New Roman" w:eastAsia="Times New Roman" w:hAnsi="Times New Roman" w:cs="Times New Roman"/>
          <w:sz w:val="28"/>
          <w:szCs w:val="28"/>
        </w:rPr>
        <w:t xml:space="preserve">, короткий хвост»; Носов Николай Николаевич «Ступеньки»; Прокофьева Софья Леонидовна «Маша и </w:t>
      </w:r>
      <w:proofErr w:type="spellStart"/>
      <w:r w:rsidRPr="000A6F41">
        <w:rPr>
          <w:rFonts w:ascii="Times New Roman" w:eastAsia="Times New Roman" w:hAnsi="Times New Roman" w:cs="Times New Roman"/>
          <w:sz w:val="28"/>
          <w:szCs w:val="28"/>
        </w:rPr>
        <w:t>Ойка</w:t>
      </w:r>
      <w:proofErr w:type="spellEnd"/>
      <w:r w:rsidRPr="000A6F41">
        <w:rPr>
          <w:rFonts w:ascii="Times New Roman" w:eastAsia="Times New Roman" w:hAnsi="Times New Roman" w:cs="Times New Roman"/>
          <w:sz w:val="28"/>
          <w:szCs w:val="28"/>
        </w:rPr>
        <w:t>», «Когда мож</w:t>
      </w:r>
      <w:r w:rsidRPr="000A6F41">
        <w:rPr>
          <w:rFonts w:ascii="Times New Roman" w:eastAsia="Times New Roman" w:hAnsi="Times New Roman" w:cs="Times New Roman"/>
          <w:color w:val="000000"/>
          <w:sz w:val="28"/>
          <w:szCs w:val="28"/>
        </w:rPr>
        <w:t>но плакать», «Сказка о невоспитанном мышонке» (из к</w:t>
      </w:r>
      <w:r w:rsidRPr="000A6F41">
        <w:rPr>
          <w:rFonts w:ascii="Times New Roman" w:eastAsia="Times New Roman" w:hAnsi="Times New Roman" w:cs="Times New Roman"/>
          <w:sz w:val="28"/>
          <w:szCs w:val="28"/>
        </w:rPr>
        <w:t>ниги «Машины сказки»); Сутеев Владимир Григорьевич «Три котенка»; Толстой</w:t>
      </w:r>
      <w:r w:rsidRPr="000A6F41">
        <w:rPr>
          <w:rFonts w:ascii="Times New Roman" w:eastAsia="Times New Roman" w:hAnsi="Times New Roman" w:cs="Times New Roman"/>
          <w:color w:val="000000"/>
          <w:sz w:val="28"/>
          <w:szCs w:val="28"/>
        </w:rPr>
        <w:t xml:space="preserve"> Лев Николаевич «Птица свила гнездо...»; «Таня знала буквы...»; «У Вари </w:t>
      </w:r>
      <w:r w:rsidRPr="000A6F41">
        <w:rPr>
          <w:rFonts w:ascii="Times New Roman" w:eastAsia="Times New Roman" w:hAnsi="Times New Roman" w:cs="Times New Roman"/>
          <w:sz w:val="28"/>
          <w:szCs w:val="28"/>
        </w:rPr>
        <w:t>б</w:t>
      </w:r>
      <w:r w:rsidRPr="000A6F41">
        <w:rPr>
          <w:rFonts w:ascii="Times New Roman" w:eastAsia="Times New Roman" w:hAnsi="Times New Roman" w:cs="Times New Roman"/>
          <w:color w:val="000000"/>
          <w:sz w:val="28"/>
          <w:szCs w:val="28"/>
        </w:rPr>
        <w:t>ыл чиж...</w:t>
      </w:r>
      <w:r w:rsidRPr="000A6F41">
        <w:rPr>
          <w:rFonts w:ascii="Times New Roman" w:eastAsia="Times New Roman" w:hAnsi="Times New Roman" w:cs="Times New Roman"/>
          <w:sz w:val="28"/>
          <w:szCs w:val="28"/>
        </w:rPr>
        <w:t>», «Пришла весна...»; Толстой</w:t>
      </w:r>
      <w:r w:rsidRPr="000A6F41">
        <w:rPr>
          <w:rFonts w:ascii="Times New Roman" w:eastAsia="Times New Roman" w:hAnsi="Times New Roman" w:cs="Times New Roman"/>
          <w:color w:val="000000"/>
          <w:sz w:val="28"/>
          <w:szCs w:val="28"/>
        </w:rPr>
        <w:t xml:space="preserve"> </w:t>
      </w:r>
      <w:r w:rsidRPr="000A6F41">
        <w:rPr>
          <w:rFonts w:ascii="Times New Roman" w:eastAsia="Times New Roman" w:hAnsi="Times New Roman" w:cs="Times New Roman"/>
          <w:sz w:val="28"/>
          <w:szCs w:val="28"/>
        </w:rPr>
        <w:t xml:space="preserve">Алексей Николаевич </w:t>
      </w:r>
      <w:r w:rsidRPr="000A6F41">
        <w:rPr>
          <w:rFonts w:ascii="Times New Roman" w:eastAsia="Times New Roman" w:hAnsi="Times New Roman" w:cs="Times New Roman"/>
          <w:color w:val="000000"/>
          <w:sz w:val="28"/>
          <w:szCs w:val="28"/>
        </w:rPr>
        <w:t>«Еж», «Лиса», «Петушки»; Ушинский Константин Дмитриевич «Петушок с семье</w:t>
      </w:r>
      <w:r w:rsidRPr="000A6F41">
        <w:rPr>
          <w:rFonts w:ascii="Times New Roman" w:eastAsia="Times New Roman" w:hAnsi="Times New Roman" w:cs="Times New Roman"/>
          <w:sz w:val="28"/>
          <w:szCs w:val="28"/>
        </w:rPr>
        <w:t>й», «Уточки», «Васька», «Лиса-П</w:t>
      </w:r>
      <w:r w:rsidRPr="000A6F41">
        <w:rPr>
          <w:rFonts w:ascii="Times New Roman" w:eastAsia="Times New Roman" w:hAnsi="Times New Roman" w:cs="Times New Roman"/>
          <w:color w:val="000000"/>
          <w:sz w:val="28"/>
          <w:szCs w:val="28"/>
        </w:rPr>
        <w:t xml:space="preserve">атрикеевна»; </w:t>
      </w:r>
      <w:r w:rsidRPr="000A6F41">
        <w:rPr>
          <w:rFonts w:ascii="Times New Roman" w:eastAsia="Times New Roman" w:hAnsi="Times New Roman" w:cs="Times New Roman"/>
          <w:sz w:val="28"/>
          <w:szCs w:val="28"/>
        </w:rPr>
        <w:t>Хармс</w:t>
      </w:r>
      <w:r w:rsidRPr="000A6F41">
        <w:rPr>
          <w:rFonts w:ascii="Times New Roman" w:eastAsia="Times New Roman" w:hAnsi="Times New Roman" w:cs="Times New Roman"/>
          <w:color w:val="000000"/>
          <w:sz w:val="28"/>
          <w:szCs w:val="28"/>
        </w:rPr>
        <w:t xml:space="preserve"> Даниил Иванович «Храбр</w:t>
      </w:r>
      <w:r w:rsidRPr="000A6F41">
        <w:rPr>
          <w:rFonts w:ascii="Times New Roman" w:eastAsia="Times New Roman" w:hAnsi="Times New Roman" w:cs="Times New Roman"/>
          <w:sz w:val="28"/>
          <w:szCs w:val="28"/>
        </w:rPr>
        <w:t xml:space="preserve">ый ёж»; </w:t>
      </w:r>
      <w:r w:rsidRPr="000A6F41">
        <w:rPr>
          <w:rFonts w:ascii="Times New Roman" w:eastAsia="Times New Roman" w:hAnsi="Times New Roman" w:cs="Times New Roman"/>
          <w:color w:val="000000"/>
          <w:sz w:val="28"/>
          <w:szCs w:val="28"/>
        </w:rPr>
        <w:t>Цыферов Геннадий Михайлович «Про друзей</w:t>
      </w:r>
      <w:r w:rsidRPr="000A6F41">
        <w:rPr>
          <w:rFonts w:ascii="Times New Roman" w:eastAsia="Times New Roman" w:hAnsi="Times New Roman" w:cs="Times New Roman"/>
          <w:sz w:val="28"/>
          <w:szCs w:val="28"/>
        </w:rPr>
        <w:t>», «Когда не хватает игрушек»; и</w:t>
      </w:r>
      <w:r w:rsidRPr="000A6F41">
        <w:rPr>
          <w:rFonts w:ascii="Times New Roman" w:eastAsia="Times New Roman" w:hAnsi="Times New Roman" w:cs="Times New Roman"/>
          <w:color w:val="000000"/>
          <w:sz w:val="28"/>
          <w:szCs w:val="28"/>
        </w:rPr>
        <w:t xml:space="preserve">з книги «Про цыпленка, солнце и медвежонка»); Чуковский Корней Иванович «Так и не </w:t>
      </w:r>
      <w:r w:rsidRPr="000A6F41">
        <w:rPr>
          <w:rFonts w:ascii="Times New Roman" w:eastAsia="Times New Roman" w:hAnsi="Times New Roman" w:cs="Times New Roman"/>
          <w:sz w:val="28"/>
          <w:szCs w:val="28"/>
        </w:rPr>
        <w:t>так</w:t>
      </w:r>
      <w:r w:rsidRPr="000A6F41">
        <w:rPr>
          <w:rFonts w:ascii="Times New Roman" w:eastAsia="Times New Roman" w:hAnsi="Times New Roman" w:cs="Times New Roman"/>
          <w:color w:val="000000"/>
          <w:sz w:val="28"/>
          <w:szCs w:val="28"/>
        </w:rPr>
        <w:t xml:space="preserve">»; </w:t>
      </w:r>
      <w:proofErr w:type="spellStart"/>
      <w:r w:rsidRPr="000A6F41">
        <w:rPr>
          <w:rFonts w:ascii="Times New Roman" w:eastAsia="Times New Roman" w:hAnsi="Times New Roman" w:cs="Times New Roman"/>
          <w:color w:val="000000"/>
          <w:sz w:val="28"/>
          <w:szCs w:val="28"/>
        </w:rPr>
        <w:t>И.Зартайская</w:t>
      </w:r>
      <w:proofErr w:type="spellEnd"/>
      <w:r w:rsidRPr="000A6F41">
        <w:rPr>
          <w:rFonts w:ascii="Times New Roman" w:eastAsia="Times New Roman" w:hAnsi="Times New Roman" w:cs="Times New Roman"/>
          <w:color w:val="000000"/>
          <w:sz w:val="28"/>
          <w:szCs w:val="28"/>
        </w:rPr>
        <w:t xml:space="preserve"> «Душевные истории про Пряника и Вареника».</w:t>
      </w:r>
    </w:p>
    <w:p w14:paraId="56578DC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разных стран:</w:t>
      </w:r>
    </w:p>
    <w:p w14:paraId="77E6938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Поэзия: </w:t>
      </w:r>
      <w:proofErr w:type="spellStart"/>
      <w:r w:rsidRPr="000A6F41">
        <w:rPr>
          <w:rFonts w:ascii="Times New Roman" w:eastAsia="Times New Roman" w:hAnsi="Times New Roman" w:cs="Times New Roman"/>
          <w:sz w:val="28"/>
          <w:szCs w:val="28"/>
          <w:lang w:eastAsia="ru-RU"/>
        </w:rPr>
        <w:t>Босев</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Асен</w:t>
      </w:r>
      <w:proofErr w:type="spellEnd"/>
      <w:r w:rsidRPr="000A6F41">
        <w:rPr>
          <w:rFonts w:ascii="Times New Roman" w:eastAsia="Times New Roman" w:hAnsi="Times New Roman" w:cs="Times New Roman"/>
          <w:sz w:val="28"/>
          <w:szCs w:val="28"/>
          <w:lang w:eastAsia="ru-RU"/>
        </w:rPr>
        <w:t xml:space="preserve"> «Дождь», пер. с </w:t>
      </w:r>
      <w:proofErr w:type="spellStart"/>
      <w:r w:rsidRPr="000A6F41">
        <w:rPr>
          <w:rFonts w:ascii="Times New Roman" w:eastAsia="Times New Roman" w:hAnsi="Times New Roman" w:cs="Times New Roman"/>
          <w:sz w:val="28"/>
          <w:szCs w:val="28"/>
          <w:lang w:eastAsia="ru-RU"/>
        </w:rPr>
        <w:t>болг</w:t>
      </w:r>
      <w:proofErr w:type="spellEnd"/>
      <w:r w:rsidRPr="000A6F41">
        <w:rPr>
          <w:rFonts w:ascii="Times New Roman" w:eastAsia="Times New Roman" w:hAnsi="Times New Roman" w:cs="Times New Roman"/>
          <w:sz w:val="28"/>
          <w:szCs w:val="28"/>
          <w:lang w:eastAsia="ru-RU"/>
        </w:rPr>
        <w:t xml:space="preserve">. И. </w:t>
      </w:r>
      <w:proofErr w:type="spellStart"/>
      <w:r w:rsidRPr="000A6F41">
        <w:rPr>
          <w:rFonts w:ascii="Times New Roman" w:eastAsia="Times New Roman" w:hAnsi="Times New Roman" w:cs="Times New Roman"/>
          <w:sz w:val="28"/>
          <w:szCs w:val="28"/>
          <w:lang w:eastAsia="ru-RU"/>
        </w:rPr>
        <w:t>Мазнина</w:t>
      </w:r>
      <w:proofErr w:type="spellEnd"/>
      <w:r w:rsidRPr="000A6F41">
        <w:rPr>
          <w:rFonts w:ascii="Times New Roman" w:eastAsia="Times New Roman" w:hAnsi="Times New Roman" w:cs="Times New Roman"/>
          <w:sz w:val="28"/>
          <w:szCs w:val="28"/>
          <w:lang w:eastAsia="ru-RU"/>
        </w:rPr>
        <w:t xml:space="preserve">; «Поет зяблик», пер. с </w:t>
      </w:r>
      <w:proofErr w:type="spellStart"/>
      <w:r w:rsidRPr="000A6F41">
        <w:rPr>
          <w:rFonts w:ascii="Times New Roman" w:eastAsia="Times New Roman" w:hAnsi="Times New Roman" w:cs="Times New Roman"/>
          <w:sz w:val="28"/>
          <w:szCs w:val="28"/>
          <w:lang w:eastAsia="ru-RU"/>
        </w:rPr>
        <w:t>болг</w:t>
      </w:r>
      <w:proofErr w:type="spellEnd"/>
      <w:r w:rsidRPr="000A6F41">
        <w:rPr>
          <w:rFonts w:ascii="Times New Roman" w:eastAsia="Times New Roman" w:hAnsi="Times New Roman" w:cs="Times New Roman"/>
          <w:sz w:val="28"/>
          <w:szCs w:val="28"/>
          <w:lang w:eastAsia="ru-RU"/>
        </w:rPr>
        <w:t xml:space="preserve">. И. Токмаковой; Виеру Георге «Ежик и барабан», пер. с </w:t>
      </w:r>
      <w:proofErr w:type="spellStart"/>
      <w:r w:rsidRPr="000A6F41">
        <w:rPr>
          <w:rFonts w:ascii="Times New Roman" w:eastAsia="Times New Roman" w:hAnsi="Times New Roman" w:cs="Times New Roman"/>
          <w:sz w:val="28"/>
          <w:szCs w:val="28"/>
          <w:lang w:eastAsia="ru-RU"/>
        </w:rPr>
        <w:t>молд</w:t>
      </w:r>
      <w:proofErr w:type="spellEnd"/>
      <w:r w:rsidRPr="000A6F41">
        <w:rPr>
          <w:rFonts w:ascii="Times New Roman" w:eastAsia="Times New Roman" w:hAnsi="Times New Roman" w:cs="Times New Roman"/>
          <w:sz w:val="28"/>
          <w:szCs w:val="28"/>
          <w:lang w:eastAsia="ru-RU"/>
        </w:rPr>
        <w:t xml:space="preserve">. Я. Акима; Воронько Платон «Хитрый ежик», пер. с укр. С. Маршака; Забила Наталья Львовна «Карандаш», пер. с укр. 3. Александровой; </w:t>
      </w:r>
      <w:proofErr w:type="spellStart"/>
      <w:r w:rsidRPr="000A6F41">
        <w:rPr>
          <w:rFonts w:ascii="Times New Roman" w:eastAsia="Times New Roman" w:hAnsi="Times New Roman" w:cs="Times New Roman"/>
          <w:sz w:val="28"/>
          <w:szCs w:val="28"/>
          <w:lang w:eastAsia="ru-RU"/>
        </w:rPr>
        <w:t>Капутикян</w:t>
      </w:r>
      <w:proofErr w:type="spellEnd"/>
      <w:r w:rsidRPr="000A6F41">
        <w:rPr>
          <w:rFonts w:ascii="Times New Roman" w:eastAsia="Times New Roman" w:hAnsi="Times New Roman" w:cs="Times New Roman"/>
          <w:sz w:val="28"/>
          <w:szCs w:val="28"/>
          <w:lang w:eastAsia="ru-RU"/>
        </w:rPr>
        <w:t xml:space="preserve"> Сильва «Кто скорее допьет», «Маша не плачет» пер. с </w:t>
      </w:r>
      <w:proofErr w:type="spellStart"/>
      <w:r w:rsidRPr="000A6F41">
        <w:rPr>
          <w:rFonts w:ascii="Times New Roman" w:eastAsia="Times New Roman" w:hAnsi="Times New Roman" w:cs="Times New Roman"/>
          <w:sz w:val="28"/>
          <w:szCs w:val="28"/>
          <w:lang w:eastAsia="ru-RU"/>
        </w:rPr>
        <w:t>арм</w:t>
      </w:r>
      <w:proofErr w:type="spellEnd"/>
      <w:r w:rsidRPr="000A6F41">
        <w:rPr>
          <w:rFonts w:ascii="Times New Roman" w:eastAsia="Times New Roman" w:hAnsi="Times New Roman" w:cs="Times New Roman"/>
          <w:sz w:val="28"/>
          <w:szCs w:val="28"/>
          <w:lang w:eastAsia="ru-RU"/>
        </w:rPr>
        <w:t xml:space="preserve">. Спендиаровой; Карем Морис «Мой кот», пер. с франц. М. Кудиновой; </w:t>
      </w:r>
      <w:proofErr w:type="spellStart"/>
      <w:r w:rsidRPr="000A6F41">
        <w:rPr>
          <w:rFonts w:ascii="Times New Roman" w:eastAsia="Times New Roman" w:hAnsi="Times New Roman" w:cs="Times New Roman"/>
          <w:sz w:val="28"/>
          <w:szCs w:val="28"/>
          <w:lang w:eastAsia="ru-RU"/>
        </w:rPr>
        <w:t>Милева</w:t>
      </w:r>
      <w:proofErr w:type="spellEnd"/>
      <w:r w:rsidRPr="000A6F41">
        <w:rPr>
          <w:rFonts w:ascii="Times New Roman" w:eastAsia="Times New Roman" w:hAnsi="Times New Roman" w:cs="Times New Roman"/>
          <w:sz w:val="28"/>
          <w:szCs w:val="28"/>
          <w:lang w:eastAsia="ru-RU"/>
        </w:rPr>
        <w:t xml:space="preserve"> Леда «</w:t>
      </w:r>
      <w:proofErr w:type="spellStart"/>
      <w:r w:rsidRPr="000A6F41">
        <w:rPr>
          <w:rFonts w:ascii="Times New Roman" w:eastAsia="Times New Roman" w:hAnsi="Times New Roman" w:cs="Times New Roman"/>
          <w:sz w:val="28"/>
          <w:szCs w:val="28"/>
          <w:lang w:eastAsia="ru-RU"/>
        </w:rPr>
        <w:t>Быстроножка</w:t>
      </w:r>
      <w:proofErr w:type="spellEnd"/>
      <w:r w:rsidRPr="000A6F41">
        <w:rPr>
          <w:rFonts w:ascii="Times New Roman" w:eastAsia="Times New Roman" w:hAnsi="Times New Roman" w:cs="Times New Roman"/>
          <w:sz w:val="28"/>
          <w:szCs w:val="28"/>
          <w:lang w:eastAsia="ru-RU"/>
        </w:rPr>
        <w:t xml:space="preserve"> и серая Одежка», пер. с </w:t>
      </w:r>
      <w:proofErr w:type="spellStart"/>
      <w:r w:rsidRPr="000A6F41">
        <w:rPr>
          <w:rFonts w:ascii="Times New Roman" w:eastAsia="Times New Roman" w:hAnsi="Times New Roman" w:cs="Times New Roman"/>
          <w:sz w:val="28"/>
          <w:szCs w:val="28"/>
          <w:lang w:eastAsia="ru-RU"/>
        </w:rPr>
        <w:t>болг</w:t>
      </w:r>
      <w:proofErr w:type="spellEnd"/>
      <w:r w:rsidRPr="000A6F41">
        <w:rPr>
          <w:rFonts w:ascii="Times New Roman" w:eastAsia="Times New Roman" w:hAnsi="Times New Roman" w:cs="Times New Roman"/>
          <w:sz w:val="28"/>
          <w:szCs w:val="28"/>
          <w:lang w:eastAsia="ru-RU"/>
        </w:rPr>
        <w:t xml:space="preserve">. М. Маринова; Милн Алан «Три лисички», пер. с англ. Н. Слепаковой; А. </w:t>
      </w:r>
      <w:proofErr w:type="spellStart"/>
      <w:r w:rsidRPr="000A6F41">
        <w:rPr>
          <w:rFonts w:ascii="Times New Roman" w:eastAsia="Times New Roman" w:hAnsi="Times New Roman" w:cs="Times New Roman"/>
          <w:sz w:val="28"/>
          <w:szCs w:val="28"/>
          <w:lang w:eastAsia="ru-RU"/>
        </w:rPr>
        <w:t>Дьюдни</w:t>
      </w:r>
      <w:proofErr w:type="spellEnd"/>
      <w:r w:rsidRPr="000A6F41">
        <w:rPr>
          <w:rFonts w:ascii="Times New Roman" w:eastAsia="Times New Roman" w:hAnsi="Times New Roman" w:cs="Times New Roman"/>
          <w:sz w:val="28"/>
          <w:szCs w:val="28"/>
          <w:lang w:eastAsia="ru-RU"/>
        </w:rPr>
        <w:t xml:space="preserve"> «Лама красная пижама» (серия про Ламу, перевод </w:t>
      </w:r>
      <w:proofErr w:type="spellStart"/>
      <w:r w:rsidRPr="000A6F41">
        <w:rPr>
          <w:rFonts w:ascii="Times New Roman" w:eastAsia="Times New Roman" w:hAnsi="Times New Roman" w:cs="Times New Roman"/>
          <w:sz w:val="28"/>
          <w:szCs w:val="28"/>
          <w:lang w:eastAsia="ru-RU"/>
        </w:rPr>
        <w:t>Т.Духановой</w:t>
      </w:r>
      <w:proofErr w:type="spellEnd"/>
      <w:r w:rsidRPr="000A6F41">
        <w:rPr>
          <w:rFonts w:ascii="Times New Roman" w:eastAsia="Times New Roman" w:hAnsi="Times New Roman" w:cs="Times New Roman"/>
          <w:sz w:val="28"/>
          <w:szCs w:val="28"/>
          <w:lang w:eastAsia="ru-RU"/>
        </w:rPr>
        <w:t xml:space="preserve">), Иан </w:t>
      </w:r>
      <w:proofErr w:type="spellStart"/>
      <w:r w:rsidRPr="000A6F41">
        <w:rPr>
          <w:rFonts w:ascii="Times New Roman" w:eastAsia="Times New Roman" w:hAnsi="Times New Roman" w:cs="Times New Roman"/>
          <w:sz w:val="28"/>
          <w:szCs w:val="28"/>
          <w:lang w:eastAsia="ru-RU"/>
        </w:rPr>
        <w:t>Уайброу</w:t>
      </w:r>
      <w:proofErr w:type="spellEnd"/>
      <w:r w:rsidRPr="000A6F41">
        <w:rPr>
          <w:rFonts w:ascii="Times New Roman" w:eastAsia="Times New Roman" w:hAnsi="Times New Roman" w:cs="Times New Roman"/>
          <w:sz w:val="28"/>
          <w:szCs w:val="28"/>
          <w:lang w:eastAsia="ru-RU"/>
        </w:rPr>
        <w:t xml:space="preserve"> «Сонный Мишка», «</w:t>
      </w:r>
      <w:proofErr w:type="spellStart"/>
      <w:r w:rsidRPr="000A6F41">
        <w:rPr>
          <w:rFonts w:ascii="Times New Roman" w:eastAsia="Times New Roman" w:hAnsi="Times New Roman" w:cs="Times New Roman"/>
          <w:sz w:val="28"/>
          <w:szCs w:val="28"/>
          <w:lang w:eastAsia="ru-RU"/>
        </w:rPr>
        <w:t>Щекоталочка</w:t>
      </w:r>
      <w:proofErr w:type="spellEnd"/>
      <w:r w:rsidRPr="000A6F41">
        <w:rPr>
          <w:rFonts w:ascii="Times New Roman" w:eastAsia="Times New Roman" w:hAnsi="Times New Roman" w:cs="Times New Roman"/>
          <w:sz w:val="28"/>
          <w:szCs w:val="28"/>
          <w:lang w:eastAsia="ru-RU"/>
        </w:rPr>
        <w:t xml:space="preserve">» (перевод </w:t>
      </w:r>
      <w:proofErr w:type="spellStart"/>
      <w:r w:rsidRPr="000A6F41">
        <w:rPr>
          <w:rFonts w:ascii="Times New Roman" w:eastAsia="Times New Roman" w:hAnsi="Times New Roman" w:cs="Times New Roman"/>
          <w:sz w:val="28"/>
          <w:szCs w:val="28"/>
          <w:lang w:eastAsia="ru-RU"/>
        </w:rPr>
        <w:t>М.Бородицкой</w:t>
      </w:r>
      <w:proofErr w:type="spellEnd"/>
      <w:r w:rsidRPr="000A6F41">
        <w:rPr>
          <w:rFonts w:ascii="Times New Roman" w:eastAsia="Times New Roman" w:hAnsi="Times New Roman" w:cs="Times New Roman"/>
          <w:sz w:val="28"/>
          <w:szCs w:val="28"/>
          <w:lang w:eastAsia="ru-RU"/>
        </w:rPr>
        <w:t>).</w:t>
      </w:r>
    </w:p>
    <w:p w14:paraId="63B6C7D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Проза</w:t>
      </w:r>
      <w:r w:rsidRPr="000A6F41">
        <w:rPr>
          <w:rFonts w:ascii="Times New Roman" w:eastAsia="Times New Roman" w:hAnsi="Times New Roman" w:cs="Times New Roman"/>
          <w:sz w:val="28"/>
          <w:szCs w:val="28"/>
          <w:lang w:eastAsia="ru-RU"/>
        </w:rPr>
        <w:t xml:space="preserve">: Альфаро Оскар «Козлик-герой», пер. с исп. Т. </w:t>
      </w:r>
      <w:proofErr w:type="spellStart"/>
      <w:r w:rsidRPr="000A6F41">
        <w:rPr>
          <w:rFonts w:ascii="Times New Roman" w:eastAsia="Times New Roman" w:hAnsi="Times New Roman" w:cs="Times New Roman"/>
          <w:sz w:val="28"/>
          <w:szCs w:val="28"/>
          <w:lang w:eastAsia="ru-RU"/>
        </w:rPr>
        <w:t>Давитьянц</w:t>
      </w:r>
      <w:proofErr w:type="spellEnd"/>
      <w:r w:rsidRPr="000A6F41">
        <w:rPr>
          <w:rFonts w:ascii="Times New Roman" w:eastAsia="Times New Roman" w:hAnsi="Times New Roman" w:cs="Times New Roman"/>
          <w:sz w:val="28"/>
          <w:szCs w:val="28"/>
          <w:lang w:eastAsia="ru-RU"/>
        </w:rPr>
        <w:t xml:space="preserve">; Биссет Дональд «Лягушка в зеркале», пер. с англ. Н. Шерешевской; </w:t>
      </w:r>
      <w:proofErr w:type="spellStart"/>
      <w:r w:rsidRPr="000A6F41">
        <w:rPr>
          <w:rFonts w:ascii="Times New Roman" w:eastAsia="Times New Roman" w:hAnsi="Times New Roman" w:cs="Times New Roman"/>
          <w:sz w:val="28"/>
          <w:szCs w:val="28"/>
          <w:lang w:eastAsia="ru-RU"/>
        </w:rPr>
        <w:t>Босев</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Асен</w:t>
      </w:r>
      <w:proofErr w:type="spellEnd"/>
      <w:r w:rsidRPr="000A6F41">
        <w:rPr>
          <w:rFonts w:ascii="Times New Roman" w:eastAsia="Times New Roman" w:hAnsi="Times New Roman" w:cs="Times New Roman"/>
          <w:sz w:val="28"/>
          <w:szCs w:val="28"/>
          <w:lang w:eastAsia="ru-RU"/>
        </w:rPr>
        <w:t xml:space="preserve"> «Трое», пер. с </w:t>
      </w:r>
      <w:proofErr w:type="spellStart"/>
      <w:r w:rsidRPr="000A6F41">
        <w:rPr>
          <w:rFonts w:ascii="Times New Roman" w:eastAsia="Times New Roman" w:hAnsi="Times New Roman" w:cs="Times New Roman"/>
          <w:sz w:val="28"/>
          <w:szCs w:val="28"/>
          <w:lang w:eastAsia="ru-RU"/>
        </w:rPr>
        <w:t>болг</w:t>
      </w:r>
      <w:proofErr w:type="spellEnd"/>
      <w:r w:rsidRPr="000A6F41">
        <w:rPr>
          <w:rFonts w:ascii="Times New Roman" w:eastAsia="Times New Roman" w:hAnsi="Times New Roman" w:cs="Times New Roman"/>
          <w:sz w:val="28"/>
          <w:szCs w:val="28"/>
          <w:lang w:eastAsia="ru-RU"/>
        </w:rPr>
        <w:t xml:space="preserve">. В. Викторова; </w:t>
      </w:r>
      <w:proofErr w:type="spellStart"/>
      <w:r w:rsidRPr="000A6F41">
        <w:rPr>
          <w:rFonts w:ascii="Times New Roman" w:eastAsia="Times New Roman" w:hAnsi="Times New Roman" w:cs="Times New Roman"/>
          <w:sz w:val="28"/>
          <w:szCs w:val="28"/>
          <w:lang w:eastAsia="ru-RU"/>
        </w:rPr>
        <w:t>Муур</w:t>
      </w:r>
      <w:proofErr w:type="spellEnd"/>
      <w:r w:rsidRPr="000A6F41">
        <w:rPr>
          <w:rFonts w:ascii="Times New Roman" w:eastAsia="Times New Roman" w:hAnsi="Times New Roman" w:cs="Times New Roman"/>
          <w:sz w:val="28"/>
          <w:szCs w:val="28"/>
          <w:lang w:eastAsia="ru-RU"/>
        </w:rPr>
        <w:t xml:space="preserve"> Лилиан «Крошка Енот и Тот, кто сидит в пруду», пер. с англ. О. Образцовой; Панку-</w:t>
      </w:r>
      <w:proofErr w:type="spellStart"/>
      <w:r w:rsidRPr="000A6F41">
        <w:rPr>
          <w:rFonts w:ascii="Times New Roman" w:eastAsia="Times New Roman" w:hAnsi="Times New Roman" w:cs="Times New Roman"/>
          <w:sz w:val="28"/>
          <w:szCs w:val="28"/>
          <w:lang w:eastAsia="ru-RU"/>
        </w:rPr>
        <w:t>Яшь</w:t>
      </w:r>
      <w:proofErr w:type="spellEnd"/>
      <w:r w:rsidRPr="000A6F41">
        <w:rPr>
          <w:rFonts w:ascii="Times New Roman" w:eastAsia="Times New Roman" w:hAnsi="Times New Roman" w:cs="Times New Roman"/>
          <w:sz w:val="28"/>
          <w:szCs w:val="28"/>
          <w:lang w:eastAsia="ru-RU"/>
        </w:rPr>
        <w:t xml:space="preserve"> Октав «Покойной ночи, </w:t>
      </w:r>
      <w:proofErr w:type="spellStart"/>
      <w:r w:rsidRPr="000A6F41">
        <w:rPr>
          <w:rFonts w:ascii="Times New Roman" w:eastAsia="Times New Roman" w:hAnsi="Times New Roman" w:cs="Times New Roman"/>
          <w:sz w:val="28"/>
          <w:szCs w:val="28"/>
          <w:lang w:eastAsia="ru-RU"/>
        </w:rPr>
        <w:t>Дуку</w:t>
      </w:r>
      <w:proofErr w:type="spellEnd"/>
      <w:r w:rsidRPr="000A6F41">
        <w:rPr>
          <w:rFonts w:ascii="Times New Roman" w:eastAsia="Times New Roman" w:hAnsi="Times New Roman" w:cs="Times New Roman"/>
          <w:sz w:val="28"/>
          <w:szCs w:val="28"/>
          <w:lang w:eastAsia="ru-RU"/>
        </w:rPr>
        <w:t>!», пер. с румын. М. Олсуфьева; Поттер Беатрис «</w:t>
      </w:r>
      <w:proofErr w:type="spellStart"/>
      <w:r w:rsidRPr="000A6F41">
        <w:rPr>
          <w:rFonts w:ascii="Times New Roman" w:eastAsia="Times New Roman" w:hAnsi="Times New Roman" w:cs="Times New Roman"/>
          <w:sz w:val="28"/>
          <w:szCs w:val="28"/>
          <w:lang w:eastAsia="ru-RU"/>
        </w:rPr>
        <w:t>Ухти-Тухти</w:t>
      </w:r>
      <w:proofErr w:type="spellEnd"/>
      <w:r w:rsidRPr="000A6F41">
        <w:rPr>
          <w:rFonts w:ascii="Times New Roman" w:eastAsia="Times New Roman" w:hAnsi="Times New Roman" w:cs="Times New Roman"/>
          <w:sz w:val="28"/>
          <w:szCs w:val="28"/>
          <w:lang w:eastAsia="ru-RU"/>
        </w:rPr>
        <w:t xml:space="preserve">», пер. с англ. О. Образцовой; Чапек Йозеф «Трудный день», «В лесу», «Кукла </w:t>
      </w:r>
      <w:proofErr w:type="spellStart"/>
      <w:r w:rsidRPr="000A6F41">
        <w:rPr>
          <w:rFonts w:ascii="Times New Roman" w:eastAsia="Times New Roman" w:hAnsi="Times New Roman" w:cs="Times New Roman"/>
          <w:sz w:val="28"/>
          <w:szCs w:val="28"/>
          <w:lang w:eastAsia="ru-RU"/>
        </w:rPr>
        <w:t>Яринка</w:t>
      </w:r>
      <w:proofErr w:type="spellEnd"/>
      <w:r w:rsidRPr="000A6F41">
        <w:rPr>
          <w:rFonts w:ascii="Times New Roman" w:eastAsia="Times New Roman" w:hAnsi="Times New Roman" w:cs="Times New Roman"/>
          <w:sz w:val="28"/>
          <w:szCs w:val="28"/>
          <w:lang w:eastAsia="ru-RU"/>
        </w:rPr>
        <w:t xml:space="preserve">» (из книги «Приключения песика и кошечки»), пер. </w:t>
      </w:r>
      <w:proofErr w:type="spellStart"/>
      <w:r w:rsidRPr="000A6F41">
        <w:rPr>
          <w:rFonts w:ascii="Times New Roman" w:eastAsia="Times New Roman" w:hAnsi="Times New Roman" w:cs="Times New Roman"/>
          <w:sz w:val="28"/>
          <w:szCs w:val="28"/>
          <w:lang w:eastAsia="ru-RU"/>
        </w:rPr>
        <w:t>чешск</w:t>
      </w:r>
      <w:proofErr w:type="spellEnd"/>
      <w:r w:rsidRPr="000A6F41">
        <w:rPr>
          <w:rFonts w:ascii="Times New Roman" w:eastAsia="Times New Roman" w:hAnsi="Times New Roman" w:cs="Times New Roman"/>
          <w:sz w:val="28"/>
          <w:szCs w:val="28"/>
          <w:lang w:eastAsia="ru-RU"/>
        </w:rPr>
        <w:t xml:space="preserve">. Г. Лукина; </w:t>
      </w:r>
      <w:proofErr w:type="spellStart"/>
      <w:r w:rsidRPr="000A6F41">
        <w:rPr>
          <w:rFonts w:ascii="Times New Roman" w:eastAsia="Times New Roman" w:hAnsi="Times New Roman" w:cs="Times New Roman"/>
          <w:sz w:val="28"/>
          <w:szCs w:val="28"/>
          <w:lang w:eastAsia="ru-RU"/>
        </w:rPr>
        <w:t>Янчарский</w:t>
      </w:r>
      <w:proofErr w:type="spellEnd"/>
      <w:r w:rsidRPr="000A6F41">
        <w:rPr>
          <w:rFonts w:ascii="Times New Roman" w:eastAsia="Times New Roman" w:hAnsi="Times New Roman" w:cs="Times New Roman"/>
          <w:sz w:val="28"/>
          <w:szCs w:val="28"/>
          <w:lang w:eastAsia="ru-RU"/>
        </w:rPr>
        <w:t xml:space="preserve"> Чеслав «Игры», «Самокат» (из книги «Приключения Мишки Ушастика»), пер. с польск. В. Приходько; Е. </w:t>
      </w:r>
      <w:proofErr w:type="spellStart"/>
      <w:r w:rsidRPr="000A6F41">
        <w:rPr>
          <w:rFonts w:ascii="Times New Roman" w:eastAsia="Times New Roman" w:hAnsi="Times New Roman" w:cs="Times New Roman"/>
          <w:sz w:val="28"/>
          <w:szCs w:val="28"/>
          <w:lang w:eastAsia="ru-RU"/>
        </w:rPr>
        <w:t>Бехлерова</w:t>
      </w:r>
      <w:proofErr w:type="spellEnd"/>
      <w:r w:rsidRPr="000A6F41">
        <w:rPr>
          <w:rFonts w:ascii="Times New Roman" w:eastAsia="Times New Roman" w:hAnsi="Times New Roman" w:cs="Times New Roman"/>
          <w:sz w:val="28"/>
          <w:szCs w:val="28"/>
          <w:lang w:eastAsia="ru-RU"/>
        </w:rPr>
        <w:t xml:space="preserve"> «Капустный лист», пер. с польск. Г. Лукина; </w:t>
      </w:r>
      <w:proofErr w:type="spellStart"/>
      <w:r w:rsidRPr="000A6F41">
        <w:rPr>
          <w:rFonts w:ascii="Times New Roman" w:eastAsia="Times New Roman" w:hAnsi="Times New Roman" w:cs="Times New Roman"/>
          <w:sz w:val="28"/>
          <w:szCs w:val="28"/>
          <w:lang w:eastAsia="ru-RU"/>
        </w:rPr>
        <w:t>С.Макбратни</w:t>
      </w:r>
      <w:proofErr w:type="spellEnd"/>
      <w:r w:rsidRPr="000A6F41">
        <w:rPr>
          <w:rFonts w:ascii="Times New Roman" w:eastAsia="Times New Roman" w:hAnsi="Times New Roman" w:cs="Times New Roman"/>
          <w:sz w:val="28"/>
          <w:szCs w:val="28"/>
          <w:lang w:eastAsia="ru-RU"/>
        </w:rPr>
        <w:t xml:space="preserve"> «Знаешь, как я тебя люблю?» (перевод </w:t>
      </w:r>
      <w:proofErr w:type="spellStart"/>
      <w:r w:rsidRPr="000A6F41">
        <w:rPr>
          <w:rFonts w:ascii="Times New Roman" w:eastAsia="Times New Roman" w:hAnsi="Times New Roman" w:cs="Times New Roman"/>
          <w:sz w:val="28"/>
          <w:szCs w:val="28"/>
          <w:lang w:eastAsia="ru-RU"/>
        </w:rPr>
        <w:t>Е.Канищевой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Я.Шапиро</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Р.Скоттон</w:t>
      </w:r>
      <w:proofErr w:type="spellEnd"/>
      <w:r w:rsidRPr="000A6F41">
        <w:rPr>
          <w:rFonts w:ascii="Times New Roman" w:eastAsia="Times New Roman" w:hAnsi="Times New Roman" w:cs="Times New Roman"/>
          <w:sz w:val="28"/>
          <w:szCs w:val="28"/>
          <w:lang w:eastAsia="ru-RU"/>
        </w:rPr>
        <w:t xml:space="preserve"> «Котенок Шмяк», </w:t>
      </w:r>
      <w:proofErr w:type="spellStart"/>
      <w:r w:rsidRPr="000A6F41">
        <w:rPr>
          <w:rFonts w:ascii="Times New Roman" w:eastAsia="Times New Roman" w:hAnsi="Times New Roman" w:cs="Times New Roman"/>
          <w:sz w:val="28"/>
          <w:szCs w:val="28"/>
          <w:lang w:eastAsia="ru-RU"/>
        </w:rPr>
        <w:t>А.Шеффлер</w:t>
      </w:r>
      <w:proofErr w:type="spellEnd"/>
      <w:r w:rsidRPr="000A6F41">
        <w:rPr>
          <w:rFonts w:ascii="Times New Roman" w:eastAsia="Times New Roman" w:hAnsi="Times New Roman" w:cs="Times New Roman"/>
          <w:sz w:val="28"/>
          <w:szCs w:val="28"/>
          <w:lang w:eastAsia="ru-RU"/>
        </w:rPr>
        <w:t xml:space="preserve"> «Чик и Брики».</w:t>
      </w:r>
    </w:p>
    <w:p w14:paraId="761E1BB5"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p>
    <w:p w14:paraId="7C19F852"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4 до 5 лет</w:t>
      </w:r>
    </w:p>
    <w:p w14:paraId="0B584E8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lastRenderedPageBreak/>
        <w:t xml:space="preserve">Малые формы фольклора: </w:t>
      </w:r>
      <w:r w:rsidRPr="000A6F41">
        <w:rPr>
          <w:rFonts w:ascii="Times New Roman" w:eastAsia="Times New Roman" w:hAnsi="Times New Roman" w:cs="Times New Roman"/>
          <w:sz w:val="28"/>
          <w:szCs w:val="28"/>
          <w:lang w:eastAsia="ru-RU"/>
        </w:rPr>
        <w:t>«</w:t>
      </w:r>
      <w:proofErr w:type="spellStart"/>
      <w:r w:rsidRPr="000A6F41">
        <w:rPr>
          <w:rFonts w:ascii="Times New Roman" w:eastAsia="Times New Roman" w:hAnsi="Times New Roman" w:cs="Times New Roman"/>
          <w:sz w:val="28"/>
          <w:szCs w:val="28"/>
          <w:lang w:eastAsia="ru-RU"/>
        </w:rPr>
        <w:t>Барашеньки</w:t>
      </w:r>
      <w:proofErr w:type="spellEnd"/>
      <w:r w:rsidRPr="000A6F41">
        <w:rPr>
          <w:rFonts w:ascii="Times New Roman" w:eastAsia="Times New Roman" w:hAnsi="Times New Roman" w:cs="Times New Roman"/>
          <w:sz w:val="28"/>
          <w:szCs w:val="28"/>
          <w:lang w:eastAsia="ru-RU"/>
        </w:rPr>
        <w:t xml:space="preserve">…»,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0A6F41">
        <w:rPr>
          <w:rFonts w:ascii="Times New Roman" w:eastAsia="Times New Roman" w:hAnsi="Times New Roman" w:cs="Times New Roman"/>
          <w:sz w:val="28"/>
          <w:szCs w:val="28"/>
          <w:lang w:eastAsia="ru-RU"/>
        </w:rPr>
        <w:t>потетень</w:t>
      </w:r>
      <w:proofErr w:type="spellEnd"/>
      <w:r w:rsidRPr="000A6F41">
        <w:rPr>
          <w:rFonts w:ascii="Times New Roman" w:eastAsia="Times New Roman" w:hAnsi="Times New Roman" w:cs="Times New Roman"/>
          <w:sz w:val="28"/>
          <w:szCs w:val="28"/>
          <w:lang w:eastAsia="ru-RU"/>
        </w:rPr>
        <w:t xml:space="preserve">». </w:t>
      </w:r>
    </w:p>
    <w:p w14:paraId="55C8C0A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Русские народные сказки: </w:t>
      </w:r>
      <w:r w:rsidRPr="000A6F41">
        <w:rPr>
          <w:rFonts w:ascii="Times New Roman" w:eastAsia="Times New Roman" w:hAnsi="Times New Roman" w:cs="Times New Roman"/>
          <w:sz w:val="28"/>
          <w:szCs w:val="28"/>
          <w:lang w:eastAsia="ru-RU"/>
        </w:rPr>
        <w:t>«Война грибов с ягодами (обработка В. Даля); «Гуси-лебеди» (обработка М.А. Булатова); «</w:t>
      </w:r>
      <w:proofErr w:type="spellStart"/>
      <w:r w:rsidRPr="000A6F41">
        <w:rPr>
          <w:rFonts w:ascii="Times New Roman" w:eastAsia="Times New Roman" w:hAnsi="Times New Roman" w:cs="Times New Roman"/>
          <w:sz w:val="28"/>
          <w:szCs w:val="28"/>
          <w:lang w:eastAsia="ru-RU"/>
        </w:rPr>
        <w:t>Жихарка</w:t>
      </w:r>
      <w:proofErr w:type="spellEnd"/>
      <w:r w:rsidRPr="000A6F41">
        <w:rPr>
          <w:rFonts w:ascii="Times New Roman" w:eastAsia="Times New Roman" w:hAnsi="Times New Roman" w:cs="Times New Roman"/>
          <w:sz w:val="28"/>
          <w:szCs w:val="28"/>
          <w:lang w:eastAsia="ru-RU"/>
        </w:rPr>
        <w:t>»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14:paraId="1193579B"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Фольклор народов мира:</w:t>
      </w:r>
    </w:p>
    <w:p w14:paraId="5C948AB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Песенки:</w:t>
      </w:r>
      <w:r w:rsidRPr="000A6F41">
        <w:rPr>
          <w:rFonts w:ascii="Times New Roman" w:eastAsia="Times New Roman" w:hAnsi="Times New Roman" w:cs="Times New Roman"/>
          <w:sz w:val="28"/>
          <w:szCs w:val="28"/>
          <w:lang w:eastAsia="ru-RU"/>
        </w:rPr>
        <w:t xml:space="preserve"> «Рыбки», «Утята», франц., обр. Н. Гернет и С. Гиппиус; «Пальцы», пер. с нем. Л. Яхина; «Пирог», венг. нар. песенка (обработка Э. Котляр); «Песня моряка» </w:t>
      </w:r>
      <w:proofErr w:type="spellStart"/>
      <w:r w:rsidRPr="000A6F41">
        <w:rPr>
          <w:rFonts w:ascii="Times New Roman" w:eastAsia="Times New Roman" w:hAnsi="Times New Roman" w:cs="Times New Roman"/>
          <w:sz w:val="28"/>
          <w:szCs w:val="28"/>
          <w:lang w:eastAsia="ru-RU"/>
        </w:rPr>
        <w:t>норвежск</w:t>
      </w:r>
      <w:proofErr w:type="spellEnd"/>
      <w:r w:rsidRPr="000A6F41">
        <w:rPr>
          <w:rFonts w:ascii="Times New Roman" w:eastAsia="Times New Roman" w:hAnsi="Times New Roman" w:cs="Times New Roman"/>
          <w:sz w:val="28"/>
          <w:szCs w:val="28"/>
          <w:lang w:eastAsia="ru-RU"/>
        </w:rPr>
        <w:t>. нар. песенка (обработка Ю. Вронского); «</w:t>
      </w:r>
      <w:proofErr w:type="spellStart"/>
      <w:r w:rsidRPr="000A6F41">
        <w:rPr>
          <w:rFonts w:ascii="Times New Roman" w:eastAsia="Times New Roman" w:hAnsi="Times New Roman" w:cs="Times New Roman"/>
          <w:sz w:val="28"/>
          <w:szCs w:val="28"/>
          <w:lang w:eastAsia="ru-RU"/>
        </w:rPr>
        <w:t>Барабек</w:t>
      </w:r>
      <w:proofErr w:type="spellEnd"/>
      <w:r w:rsidRPr="000A6F41">
        <w:rPr>
          <w:rFonts w:ascii="Times New Roman" w:eastAsia="Times New Roman" w:hAnsi="Times New Roman" w:cs="Times New Roman"/>
          <w:sz w:val="28"/>
          <w:szCs w:val="28"/>
          <w:lang w:eastAsia="ru-RU"/>
        </w:rPr>
        <w:t>», англ. (обработка К. Чуковского); «Шалтай-Болтай», англ. (обработка С. Маршака).</w:t>
      </w:r>
    </w:p>
    <w:p w14:paraId="499B155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Сказки: </w:t>
      </w:r>
      <w:r w:rsidRPr="000A6F41">
        <w:rPr>
          <w:rFonts w:ascii="Times New Roman" w:eastAsia="Times New Roman" w:hAnsi="Times New Roman" w:cs="Times New Roman"/>
          <w:sz w:val="28"/>
          <w:szCs w:val="28"/>
          <w:lang w:eastAsia="ru-RU"/>
        </w:rPr>
        <w:t xml:space="preserve">«Бременские музыканты», «Заяц и еж», из сказок братьев Гримм, пер. с. нем. А. Введенского, под ред. С. Маршака; «Два жадных медвежонка», </w:t>
      </w:r>
      <w:proofErr w:type="spellStart"/>
      <w:r w:rsidRPr="000A6F41">
        <w:rPr>
          <w:rFonts w:ascii="Times New Roman" w:eastAsia="Times New Roman" w:hAnsi="Times New Roman" w:cs="Times New Roman"/>
          <w:sz w:val="28"/>
          <w:szCs w:val="28"/>
          <w:lang w:eastAsia="ru-RU"/>
        </w:rPr>
        <w:t>венгер</w:t>
      </w:r>
      <w:proofErr w:type="spellEnd"/>
      <w:r w:rsidRPr="000A6F41">
        <w:rPr>
          <w:rFonts w:ascii="Times New Roman" w:eastAsia="Times New Roman" w:hAnsi="Times New Roman" w:cs="Times New Roman"/>
          <w:sz w:val="28"/>
          <w:szCs w:val="28"/>
          <w:lang w:eastAsia="ru-RU"/>
        </w:rPr>
        <w:t xml:space="preserve">. сказка (обработка А. Красновой и В. </w:t>
      </w:r>
      <w:proofErr w:type="spellStart"/>
      <w:r w:rsidRPr="000A6F41">
        <w:rPr>
          <w:rFonts w:ascii="Times New Roman" w:eastAsia="Times New Roman" w:hAnsi="Times New Roman" w:cs="Times New Roman"/>
          <w:sz w:val="28"/>
          <w:szCs w:val="28"/>
          <w:lang w:eastAsia="ru-RU"/>
        </w:rPr>
        <w:t>Важдаева</w:t>
      </w:r>
      <w:proofErr w:type="spellEnd"/>
      <w:r w:rsidRPr="000A6F41">
        <w:rPr>
          <w:rFonts w:ascii="Times New Roman" w:eastAsia="Times New Roman" w:hAnsi="Times New Roman" w:cs="Times New Roman"/>
          <w:sz w:val="28"/>
          <w:szCs w:val="28"/>
          <w:lang w:eastAsia="ru-RU"/>
        </w:rPr>
        <w:t xml:space="preserve">);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w:t>
      </w:r>
      <w:proofErr w:type="spellStart"/>
      <w:r w:rsidRPr="000A6F41">
        <w:rPr>
          <w:rFonts w:ascii="Times New Roman" w:eastAsia="Times New Roman" w:hAnsi="Times New Roman" w:cs="Times New Roman"/>
          <w:sz w:val="28"/>
          <w:szCs w:val="28"/>
          <w:lang w:eastAsia="ru-RU"/>
        </w:rPr>
        <w:t>Мялика</w:t>
      </w:r>
      <w:proofErr w:type="spellEnd"/>
      <w:r w:rsidRPr="000A6F41">
        <w:rPr>
          <w:rFonts w:ascii="Times New Roman" w:eastAsia="Times New Roman" w:hAnsi="Times New Roman" w:cs="Times New Roman"/>
          <w:sz w:val="28"/>
          <w:szCs w:val="28"/>
          <w:lang w:eastAsia="ru-RU"/>
        </w:rPr>
        <w:t>); «Три поросенка», пер. с англ. С. Михалкова.</w:t>
      </w:r>
    </w:p>
    <w:p w14:paraId="5D8E18D9"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России:</w:t>
      </w:r>
    </w:p>
    <w:p w14:paraId="2F5C14C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Поэзия: </w:t>
      </w:r>
      <w:r w:rsidRPr="000A6F41">
        <w:rPr>
          <w:rFonts w:ascii="Times New Roman" w:eastAsia="Times New Roman" w:hAnsi="Times New Roman" w:cs="Times New Roman"/>
          <w:sz w:val="28"/>
          <w:szCs w:val="28"/>
          <w:lang w:eastAsia="ru-RU"/>
        </w:rPr>
        <w:t>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w:t>
      </w:r>
      <w:proofErr w:type="spellStart"/>
      <w:r w:rsidRPr="000A6F41">
        <w:rPr>
          <w:rFonts w:ascii="Times New Roman" w:eastAsia="Times New Roman" w:hAnsi="Times New Roman" w:cs="Times New Roman"/>
          <w:sz w:val="28"/>
          <w:szCs w:val="28"/>
          <w:lang w:eastAsia="ru-RU"/>
        </w:rPr>
        <w:t>Искалочка</w:t>
      </w:r>
      <w:proofErr w:type="spellEnd"/>
      <w:r w:rsidRPr="000A6F41">
        <w:rPr>
          <w:rFonts w:ascii="Times New Roman" w:eastAsia="Times New Roman" w:hAnsi="Times New Roman" w:cs="Times New Roman"/>
          <w:sz w:val="28"/>
          <w:szCs w:val="28"/>
          <w:lang w:eastAsia="ru-RU"/>
        </w:rPr>
        <w:t>», «Заячий след», «Кто чему научится»; Благинина Елена Александровна «Дождик, дождик…», «Посидим в тишине», «Эхо»; Саша Черный «</w:t>
      </w:r>
      <w:proofErr w:type="spellStart"/>
      <w:r w:rsidRPr="000A6F41">
        <w:rPr>
          <w:rFonts w:ascii="Times New Roman" w:eastAsia="Times New Roman" w:hAnsi="Times New Roman" w:cs="Times New Roman"/>
          <w:sz w:val="28"/>
          <w:szCs w:val="28"/>
          <w:lang w:eastAsia="ru-RU"/>
        </w:rPr>
        <w:t>Приставалка</w:t>
      </w:r>
      <w:proofErr w:type="spellEnd"/>
      <w:r w:rsidRPr="000A6F41">
        <w:rPr>
          <w:rFonts w:ascii="Times New Roman" w:eastAsia="Times New Roman" w:hAnsi="Times New Roman" w:cs="Times New Roman"/>
          <w:sz w:val="28"/>
          <w:szCs w:val="28"/>
          <w:lang w:eastAsia="ru-RU"/>
        </w:rPr>
        <w:t>»;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w:t>
      </w:r>
      <w:proofErr w:type="spellStart"/>
      <w:r w:rsidRPr="000A6F41">
        <w:rPr>
          <w:rFonts w:ascii="Times New Roman" w:eastAsia="Times New Roman" w:hAnsi="Times New Roman" w:cs="Times New Roman"/>
          <w:sz w:val="28"/>
          <w:szCs w:val="28"/>
          <w:lang w:eastAsia="ru-RU"/>
        </w:rPr>
        <w:t>Кискино</w:t>
      </w:r>
      <w:proofErr w:type="spellEnd"/>
      <w:r w:rsidRPr="000A6F41">
        <w:rPr>
          <w:rFonts w:ascii="Times New Roman" w:eastAsia="Times New Roman" w:hAnsi="Times New Roman" w:cs="Times New Roman"/>
          <w:sz w:val="28"/>
          <w:szCs w:val="28"/>
          <w:lang w:eastAsia="ru-RU"/>
        </w:rPr>
        <w:t xml:space="preserve"> горе»; Квитко Лев </w:t>
      </w:r>
      <w:proofErr w:type="spellStart"/>
      <w:r w:rsidRPr="000A6F41">
        <w:rPr>
          <w:rFonts w:ascii="Times New Roman" w:eastAsia="Times New Roman" w:hAnsi="Times New Roman" w:cs="Times New Roman"/>
          <w:sz w:val="28"/>
          <w:szCs w:val="28"/>
          <w:lang w:eastAsia="ru-RU"/>
        </w:rPr>
        <w:t>Моисевич</w:t>
      </w:r>
      <w:proofErr w:type="spellEnd"/>
      <w:r w:rsidRPr="000A6F41">
        <w:rPr>
          <w:rFonts w:ascii="Times New Roman" w:eastAsia="Times New Roman" w:hAnsi="Times New Roman" w:cs="Times New Roman"/>
          <w:sz w:val="28"/>
          <w:szCs w:val="28"/>
          <w:lang w:eastAsia="ru-RU"/>
        </w:rPr>
        <w:t xml:space="preserve"> «Ручеек»; Кушак Юрий Наумович «Сорок </w:t>
      </w:r>
      <w:proofErr w:type="spellStart"/>
      <w:r w:rsidRPr="000A6F41">
        <w:rPr>
          <w:rFonts w:ascii="Times New Roman" w:eastAsia="Times New Roman" w:hAnsi="Times New Roman" w:cs="Times New Roman"/>
          <w:sz w:val="28"/>
          <w:szCs w:val="28"/>
          <w:lang w:eastAsia="ru-RU"/>
        </w:rPr>
        <w:t>сорок</w:t>
      </w:r>
      <w:proofErr w:type="spellEnd"/>
      <w:r w:rsidRPr="000A6F41">
        <w:rPr>
          <w:rFonts w:ascii="Times New Roman" w:eastAsia="Times New Roman" w:hAnsi="Times New Roman" w:cs="Times New Roman"/>
          <w:sz w:val="28"/>
          <w:szCs w:val="28"/>
          <w:lang w:eastAsia="ru-RU"/>
        </w:rPr>
        <w:t xml:space="preserve">»;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w:t>
      </w:r>
      <w:r w:rsidRPr="000A6F41">
        <w:rPr>
          <w:rFonts w:ascii="Times New Roman" w:eastAsia="Times New Roman" w:hAnsi="Times New Roman" w:cs="Times New Roman"/>
          <w:sz w:val="28"/>
          <w:szCs w:val="28"/>
          <w:lang w:eastAsia="ru-RU"/>
        </w:rPr>
        <w:lastRenderedPageBreak/>
        <w:t xml:space="preserve">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w:t>
      </w:r>
      <w:proofErr w:type="spellStart"/>
      <w:r w:rsidRPr="000A6F41">
        <w:rPr>
          <w:rFonts w:ascii="Times New Roman" w:eastAsia="Times New Roman" w:hAnsi="Times New Roman" w:cs="Times New Roman"/>
          <w:sz w:val="28"/>
          <w:szCs w:val="28"/>
          <w:lang w:eastAsia="ru-RU"/>
        </w:rPr>
        <w:t>Эфраимовна</w:t>
      </w:r>
      <w:proofErr w:type="spellEnd"/>
      <w:r w:rsidRPr="000A6F41">
        <w:rPr>
          <w:rFonts w:ascii="Times New Roman" w:eastAsia="Times New Roman" w:hAnsi="Times New Roman" w:cs="Times New Roman"/>
          <w:sz w:val="28"/>
          <w:szCs w:val="28"/>
          <w:lang w:eastAsia="ru-RU"/>
        </w:rPr>
        <w:t xml:space="preserve">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w:t>
      </w:r>
      <w:proofErr w:type="spellStart"/>
      <w:r w:rsidRPr="000A6F41">
        <w:rPr>
          <w:rFonts w:ascii="Times New Roman" w:eastAsia="Times New Roman" w:hAnsi="Times New Roman" w:cs="Times New Roman"/>
          <w:sz w:val="28"/>
          <w:szCs w:val="28"/>
          <w:lang w:eastAsia="ru-RU"/>
        </w:rPr>
        <w:t>Плим</w:t>
      </w:r>
      <w:proofErr w:type="spellEnd"/>
      <w:r w:rsidRPr="000A6F41">
        <w:rPr>
          <w:rFonts w:ascii="Times New Roman" w:eastAsia="Times New Roman" w:hAnsi="Times New Roman" w:cs="Times New Roman"/>
          <w:sz w:val="28"/>
          <w:szCs w:val="28"/>
          <w:lang w:eastAsia="ru-RU"/>
        </w:rPr>
        <w:t>»,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w:t>
      </w:r>
      <w:proofErr w:type="spellStart"/>
      <w:r w:rsidRPr="000A6F41">
        <w:rPr>
          <w:rFonts w:ascii="Times New Roman" w:eastAsia="Times New Roman" w:hAnsi="Times New Roman" w:cs="Times New Roman"/>
          <w:sz w:val="28"/>
          <w:szCs w:val="28"/>
          <w:lang w:eastAsia="ru-RU"/>
        </w:rPr>
        <w:t>Закаляка</w:t>
      </w:r>
      <w:proofErr w:type="spellEnd"/>
      <w:r w:rsidRPr="000A6F41">
        <w:rPr>
          <w:rFonts w:ascii="Times New Roman" w:eastAsia="Times New Roman" w:hAnsi="Times New Roman" w:cs="Times New Roman"/>
          <w:sz w:val="28"/>
          <w:szCs w:val="28"/>
          <w:lang w:eastAsia="ru-RU"/>
        </w:rPr>
        <w:t xml:space="preserve">», «Радость», «Муха-Цокотуха», «Тараканище», «Краденое солнце»; </w:t>
      </w:r>
      <w:proofErr w:type="spellStart"/>
      <w:r w:rsidRPr="000A6F41">
        <w:rPr>
          <w:rFonts w:ascii="Times New Roman" w:eastAsia="Times New Roman" w:hAnsi="Times New Roman" w:cs="Times New Roman"/>
          <w:sz w:val="28"/>
          <w:szCs w:val="28"/>
          <w:lang w:eastAsia="ru-RU"/>
        </w:rPr>
        <w:t>И.Гамазкова</w:t>
      </w:r>
      <w:proofErr w:type="spellEnd"/>
      <w:r w:rsidRPr="000A6F41">
        <w:rPr>
          <w:rFonts w:ascii="Times New Roman" w:eastAsia="Times New Roman" w:hAnsi="Times New Roman" w:cs="Times New Roman"/>
          <w:sz w:val="28"/>
          <w:szCs w:val="28"/>
          <w:lang w:eastAsia="ru-RU"/>
        </w:rPr>
        <w:t xml:space="preserve"> «Колыбельная для бабушки», </w:t>
      </w:r>
      <w:proofErr w:type="spellStart"/>
      <w:r w:rsidRPr="000A6F41">
        <w:rPr>
          <w:rFonts w:ascii="Times New Roman" w:eastAsia="Times New Roman" w:hAnsi="Times New Roman" w:cs="Times New Roman"/>
          <w:sz w:val="28"/>
          <w:szCs w:val="28"/>
          <w:lang w:eastAsia="ru-RU"/>
        </w:rPr>
        <w:t>М.Лукашина</w:t>
      </w:r>
      <w:proofErr w:type="spellEnd"/>
      <w:r w:rsidRPr="000A6F41">
        <w:rPr>
          <w:rFonts w:ascii="Times New Roman" w:eastAsia="Times New Roman" w:hAnsi="Times New Roman" w:cs="Times New Roman"/>
          <w:sz w:val="28"/>
          <w:szCs w:val="28"/>
          <w:lang w:eastAsia="ru-RU"/>
        </w:rPr>
        <w:t xml:space="preserve"> «Розовые очки», </w:t>
      </w:r>
      <w:proofErr w:type="spellStart"/>
      <w:r w:rsidRPr="000A6F41">
        <w:rPr>
          <w:rFonts w:ascii="Times New Roman" w:eastAsia="Times New Roman" w:hAnsi="Times New Roman" w:cs="Times New Roman"/>
          <w:sz w:val="28"/>
          <w:szCs w:val="28"/>
          <w:lang w:eastAsia="ru-RU"/>
        </w:rPr>
        <w:t>А.Орлова</w:t>
      </w:r>
      <w:proofErr w:type="spellEnd"/>
      <w:r w:rsidRPr="000A6F41">
        <w:rPr>
          <w:rFonts w:ascii="Times New Roman" w:eastAsia="Times New Roman" w:hAnsi="Times New Roman" w:cs="Times New Roman"/>
          <w:sz w:val="28"/>
          <w:szCs w:val="28"/>
          <w:lang w:eastAsia="ru-RU"/>
        </w:rPr>
        <w:t xml:space="preserve"> «Невероятно длинная история про таксу», </w:t>
      </w:r>
      <w:proofErr w:type="spellStart"/>
      <w:r w:rsidRPr="000A6F41">
        <w:rPr>
          <w:rFonts w:ascii="Times New Roman" w:eastAsia="Times New Roman" w:hAnsi="Times New Roman" w:cs="Times New Roman"/>
          <w:sz w:val="28"/>
          <w:szCs w:val="28"/>
          <w:lang w:eastAsia="ru-RU"/>
        </w:rPr>
        <w:t>А.Усачев</w:t>
      </w:r>
      <w:proofErr w:type="spellEnd"/>
      <w:r w:rsidRPr="000A6F41">
        <w:rPr>
          <w:rFonts w:ascii="Times New Roman" w:eastAsia="Times New Roman" w:hAnsi="Times New Roman" w:cs="Times New Roman"/>
          <w:sz w:val="28"/>
          <w:szCs w:val="28"/>
          <w:lang w:eastAsia="ru-RU"/>
        </w:rPr>
        <w:t xml:space="preserve"> «Выбрал папа ёлочку».</w:t>
      </w:r>
    </w:p>
    <w:p w14:paraId="7A96B96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Проза: </w:t>
      </w:r>
      <w:r w:rsidRPr="000A6F41">
        <w:rPr>
          <w:rFonts w:ascii="Times New Roman" w:eastAsia="Times New Roman" w:hAnsi="Times New Roman" w:cs="Times New Roman"/>
          <w:sz w:val="28"/>
          <w:szCs w:val="28"/>
          <w:lang w:eastAsia="ru-RU"/>
        </w:rPr>
        <w:t xml:space="preserve">Абрамцева Наталья </w:t>
      </w:r>
      <w:proofErr w:type="spellStart"/>
      <w:r w:rsidRPr="000A6F41">
        <w:rPr>
          <w:rFonts w:ascii="Times New Roman" w:eastAsia="Times New Roman" w:hAnsi="Times New Roman" w:cs="Times New Roman"/>
          <w:sz w:val="28"/>
          <w:szCs w:val="28"/>
          <w:lang w:eastAsia="ru-RU"/>
        </w:rPr>
        <w:t>Корнельевна</w:t>
      </w:r>
      <w:proofErr w:type="spellEnd"/>
      <w:r w:rsidRPr="000A6F41">
        <w:rPr>
          <w:rFonts w:ascii="Times New Roman" w:eastAsia="Times New Roman" w:hAnsi="Times New Roman" w:cs="Times New Roman"/>
          <w:sz w:val="28"/>
          <w:szCs w:val="28"/>
          <w:lang w:eastAsia="ru-RU"/>
        </w:rPr>
        <w:t xml:space="preserve">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w:t>
      </w:r>
      <w:proofErr w:type="spellStart"/>
      <w:r w:rsidRPr="000A6F41">
        <w:rPr>
          <w:rFonts w:ascii="Times New Roman" w:eastAsia="Times New Roman" w:hAnsi="Times New Roman" w:cs="Times New Roman"/>
          <w:sz w:val="28"/>
          <w:szCs w:val="28"/>
          <w:lang w:eastAsia="ru-RU"/>
        </w:rPr>
        <w:t>Ойка</w:t>
      </w:r>
      <w:proofErr w:type="spellEnd"/>
      <w:r w:rsidRPr="000A6F41">
        <w:rPr>
          <w:rFonts w:ascii="Times New Roman" w:eastAsia="Times New Roman" w:hAnsi="Times New Roman" w:cs="Times New Roman"/>
          <w:sz w:val="28"/>
          <w:szCs w:val="28"/>
          <w:lang w:eastAsia="ru-RU"/>
        </w:rPr>
        <w:t xml:space="preserve">»;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w:t>
      </w:r>
      <w:r w:rsidRPr="000A6F41">
        <w:rPr>
          <w:rFonts w:ascii="Times New Roman" w:eastAsia="Times New Roman" w:hAnsi="Times New Roman" w:cs="Times New Roman"/>
          <w:sz w:val="28"/>
          <w:szCs w:val="28"/>
          <w:lang w:eastAsia="ru-RU"/>
        </w:rPr>
        <w:lastRenderedPageBreak/>
        <w:t xml:space="preserve">«Про зайчат», «Почему Тюпу прозвали </w:t>
      </w:r>
      <w:proofErr w:type="spellStart"/>
      <w:r w:rsidRPr="000A6F41">
        <w:rPr>
          <w:rFonts w:ascii="Times New Roman" w:eastAsia="Times New Roman" w:hAnsi="Times New Roman" w:cs="Times New Roman"/>
          <w:sz w:val="28"/>
          <w:szCs w:val="28"/>
          <w:lang w:eastAsia="ru-RU"/>
        </w:rPr>
        <w:t>Тюпой</w:t>
      </w:r>
      <w:proofErr w:type="spellEnd"/>
      <w:r w:rsidRPr="000A6F41">
        <w:rPr>
          <w:rFonts w:ascii="Times New Roman" w:eastAsia="Times New Roman" w:hAnsi="Times New Roman" w:cs="Times New Roman"/>
          <w:sz w:val="28"/>
          <w:szCs w:val="28"/>
          <w:lang w:eastAsia="ru-RU"/>
        </w:rPr>
        <w:t xml:space="preserve">», «Почему Тюпа не ловит птиц», «Воробей», «Лисята»; </w:t>
      </w:r>
      <w:proofErr w:type="spellStart"/>
      <w:r w:rsidRPr="000A6F41">
        <w:rPr>
          <w:rFonts w:ascii="Times New Roman" w:eastAsia="Times New Roman" w:hAnsi="Times New Roman" w:cs="Times New Roman"/>
          <w:sz w:val="28"/>
          <w:szCs w:val="28"/>
          <w:lang w:eastAsia="ru-RU"/>
        </w:rPr>
        <w:t>О.Фадеева</w:t>
      </w:r>
      <w:proofErr w:type="spellEnd"/>
      <w:r w:rsidRPr="000A6F41">
        <w:rPr>
          <w:rFonts w:ascii="Times New Roman" w:eastAsia="Times New Roman" w:hAnsi="Times New Roman" w:cs="Times New Roman"/>
          <w:sz w:val="28"/>
          <w:szCs w:val="28"/>
          <w:lang w:eastAsia="ru-RU"/>
        </w:rPr>
        <w:t xml:space="preserve"> «Веришь ли ты в море?», «Снежный шар», А. Усачев «Жили-были ежики».</w:t>
      </w:r>
    </w:p>
    <w:p w14:paraId="0352FEA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Литературные сказки: </w:t>
      </w:r>
      <w:r w:rsidRPr="000A6F41">
        <w:rPr>
          <w:rFonts w:ascii="Times New Roman" w:eastAsia="Times New Roman" w:hAnsi="Times New Roman" w:cs="Times New Roman"/>
          <w:sz w:val="28"/>
          <w:szCs w:val="28"/>
          <w:lang w:eastAsia="ru-RU"/>
        </w:rPr>
        <w:t>Горький Максим «</w:t>
      </w:r>
      <w:proofErr w:type="spellStart"/>
      <w:r w:rsidRPr="000A6F41">
        <w:rPr>
          <w:rFonts w:ascii="Times New Roman" w:eastAsia="Times New Roman" w:hAnsi="Times New Roman" w:cs="Times New Roman"/>
          <w:sz w:val="28"/>
          <w:szCs w:val="28"/>
          <w:lang w:eastAsia="ru-RU"/>
        </w:rPr>
        <w:t>Воробьишко</w:t>
      </w:r>
      <w:proofErr w:type="spellEnd"/>
      <w:r w:rsidRPr="000A6F41">
        <w:rPr>
          <w:rFonts w:ascii="Times New Roman" w:eastAsia="Times New Roman" w:hAnsi="Times New Roman" w:cs="Times New Roman"/>
          <w:sz w:val="28"/>
          <w:szCs w:val="28"/>
          <w:lang w:eastAsia="ru-RU"/>
        </w:rPr>
        <w:t xml:space="preserve">»; Мамин-Сибиряк Дмитрий </w:t>
      </w:r>
      <w:proofErr w:type="spellStart"/>
      <w:r w:rsidRPr="000A6F41">
        <w:rPr>
          <w:rFonts w:ascii="Times New Roman" w:eastAsia="Times New Roman" w:hAnsi="Times New Roman" w:cs="Times New Roman"/>
          <w:sz w:val="28"/>
          <w:szCs w:val="28"/>
          <w:lang w:eastAsia="ru-RU"/>
        </w:rPr>
        <w:t>Наркисович</w:t>
      </w:r>
      <w:proofErr w:type="spellEnd"/>
      <w:r w:rsidRPr="000A6F41">
        <w:rPr>
          <w:rFonts w:ascii="Times New Roman" w:eastAsia="Times New Roman" w:hAnsi="Times New Roman" w:cs="Times New Roman"/>
          <w:sz w:val="28"/>
          <w:szCs w:val="28"/>
          <w:lang w:eastAsia="ru-RU"/>
        </w:rPr>
        <w:t xml:space="preserve">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w:t>
      </w:r>
      <w:proofErr w:type="spellStart"/>
      <w:r w:rsidRPr="000A6F41">
        <w:rPr>
          <w:rFonts w:ascii="Times New Roman" w:eastAsia="Times New Roman" w:hAnsi="Times New Roman" w:cs="Times New Roman"/>
          <w:sz w:val="28"/>
          <w:szCs w:val="28"/>
          <w:lang w:eastAsia="ru-RU"/>
        </w:rPr>
        <w:t>Федорино</w:t>
      </w:r>
      <w:proofErr w:type="spellEnd"/>
      <w:r w:rsidRPr="000A6F41">
        <w:rPr>
          <w:rFonts w:ascii="Times New Roman" w:eastAsia="Times New Roman" w:hAnsi="Times New Roman" w:cs="Times New Roman"/>
          <w:sz w:val="28"/>
          <w:szCs w:val="28"/>
          <w:lang w:eastAsia="ru-RU"/>
        </w:rPr>
        <w:t xml:space="preserve"> горе», «Айболит и воробей».</w:t>
      </w:r>
    </w:p>
    <w:p w14:paraId="220037E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Басни: </w:t>
      </w:r>
      <w:r w:rsidRPr="000A6F41">
        <w:rPr>
          <w:rFonts w:ascii="Times New Roman" w:eastAsia="Times New Roman" w:hAnsi="Times New Roman" w:cs="Times New Roman"/>
          <w:sz w:val="28"/>
          <w:szCs w:val="28"/>
          <w:lang w:eastAsia="ru-RU"/>
        </w:rPr>
        <w:t xml:space="preserve">Толстой Лев Николаевич «Отец приказал сыновьям…», «Мальчик стерег овец…», «Хотела галка пить…». </w:t>
      </w:r>
    </w:p>
    <w:p w14:paraId="7D6CFCE5"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разных стран:</w:t>
      </w:r>
    </w:p>
    <w:p w14:paraId="592ED09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Поэзия: </w:t>
      </w:r>
      <w:proofErr w:type="spellStart"/>
      <w:r w:rsidRPr="000A6F41">
        <w:rPr>
          <w:rFonts w:ascii="Times New Roman" w:eastAsia="Times New Roman" w:hAnsi="Times New Roman" w:cs="Times New Roman"/>
          <w:sz w:val="28"/>
          <w:szCs w:val="28"/>
          <w:lang w:eastAsia="ru-RU"/>
        </w:rPr>
        <w:t>Бжехва</w:t>
      </w:r>
      <w:proofErr w:type="spellEnd"/>
      <w:r w:rsidRPr="000A6F41">
        <w:rPr>
          <w:rFonts w:ascii="Times New Roman" w:eastAsia="Times New Roman" w:hAnsi="Times New Roman" w:cs="Times New Roman"/>
          <w:sz w:val="28"/>
          <w:szCs w:val="28"/>
          <w:lang w:eastAsia="ru-RU"/>
        </w:rPr>
        <w:t xml:space="preserve"> Ян «Клей», пер. с польск. Б. Заходер; </w:t>
      </w:r>
      <w:proofErr w:type="spellStart"/>
      <w:r w:rsidRPr="000A6F41">
        <w:rPr>
          <w:rFonts w:ascii="Times New Roman" w:eastAsia="Times New Roman" w:hAnsi="Times New Roman" w:cs="Times New Roman"/>
          <w:sz w:val="28"/>
          <w:szCs w:val="28"/>
          <w:lang w:eastAsia="ru-RU"/>
        </w:rPr>
        <w:t>Вангели</w:t>
      </w:r>
      <w:proofErr w:type="spellEnd"/>
      <w:r w:rsidRPr="000A6F41">
        <w:rPr>
          <w:rFonts w:ascii="Times New Roman" w:eastAsia="Times New Roman" w:hAnsi="Times New Roman" w:cs="Times New Roman"/>
          <w:sz w:val="28"/>
          <w:szCs w:val="28"/>
          <w:lang w:eastAsia="ru-RU"/>
        </w:rPr>
        <w:t xml:space="preserve"> Спиридон Степанович «Подснежники» (главы из книги «</w:t>
      </w:r>
      <w:proofErr w:type="spellStart"/>
      <w:r w:rsidRPr="000A6F41">
        <w:rPr>
          <w:rFonts w:ascii="Times New Roman" w:eastAsia="Times New Roman" w:hAnsi="Times New Roman" w:cs="Times New Roman"/>
          <w:sz w:val="28"/>
          <w:szCs w:val="28"/>
          <w:lang w:eastAsia="ru-RU"/>
        </w:rPr>
        <w:t>Гугуцэ</w:t>
      </w:r>
      <w:proofErr w:type="spellEnd"/>
      <w:r w:rsidRPr="000A6F41">
        <w:rPr>
          <w:rFonts w:ascii="Times New Roman" w:eastAsia="Times New Roman" w:hAnsi="Times New Roman" w:cs="Times New Roman"/>
          <w:sz w:val="28"/>
          <w:szCs w:val="28"/>
          <w:lang w:eastAsia="ru-RU"/>
        </w:rPr>
        <w:t xml:space="preserve"> – капитан корабля»), пер. с </w:t>
      </w:r>
      <w:proofErr w:type="spellStart"/>
      <w:r w:rsidRPr="000A6F41">
        <w:rPr>
          <w:rFonts w:ascii="Times New Roman" w:eastAsia="Times New Roman" w:hAnsi="Times New Roman" w:cs="Times New Roman"/>
          <w:sz w:val="28"/>
          <w:szCs w:val="28"/>
          <w:lang w:eastAsia="ru-RU"/>
        </w:rPr>
        <w:t>молд</w:t>
      </w:r>
      <w:proofErr w:type="spellEnd"/>
      <w:r w:rsidRPr="000A6F41">
        <w:rPr>
          <w:rFonts w:ascii="Times New Roman" w:eastAsia="Times New Roman" w:hAnsi="Times New Roman" w:cs="Times New Roman"/>
          <w:sz w:val="28"/>
          <w:szCs w:val="28"/>
          <w:lang w:eastAsia="ru-RU"/>
        </w:rPr>
        <w:t xml:space="preserve">. В. Берестова; Виеру Григоре «Я люблю», пер с </w:t>
      </w:r>
      <w:proofErr w:type="spellStart"/>
      <w:r w:rsidRPr="000A6F41">
        <w:rPr>
          <w:rFonts w:ascii="Times New Roman" w:eastAsia="Times New Roman" w:hAnsi="Times New Roman" w:cs="Times New Roman"/>
          <w:sz w:val="28"/>
          <w:szCs w:val="28"/>
          <w:lang w:eastAsia="ru-RU"/>
        </w:rPr>
        <w:t>молд</w:t>
      </w:r>
      <w:proofErr w:type="spellEnd"/>
      <w:r w:rsidRPr="000A6F41">
        <w:rPr>
          <w:rFonts w:ascii="Times New Roman" w:eastAsia="Times New Roman" w:hAnsi="Times New Roman" w:cs="Times New Roman"/>
          <w:sz w:val="28"/>
          <w:szCs w:val="28"/>
          <w:lang w:eastAsia="ru-RU"/>
        </w:rPr>
        <w:t xml:space="preserve">. Я. Акима; Витка Василь «Считалочка», пер. </w:t>
      </w:r>
      <w:proofErr w:type="gramStart"/>
      <w:r w:rsidRPr="000A6F41">
        <w:rPr>
          <w:rFonts w:ascii="Times New Roman" w:eastAsia="Times New Roman" w:hAnsi="Times New Roman" w:cs="Times New Roman"/>
          <w:sz w:val="28"/>
          <w:szCs w:val="28"/>
          <w:lang w:eastAsia="ru-RU"/>
        </w:rPr>
        <w:t>с белорус</w:t>
      </w:r>
      <w:proofErr w:type="gramEnd"/>
      <w:r w:rsidRPr="000A6F41">
        <w:rPr>
          <w:rFonts w:ascii="Times New Roman" w:eastAsia="Times New Roman" w:hAnsi="Times New Roman" w:cs="Times New Roman"/>
          <w:sz w:val="28"/>
          <w:szCs w:val="28"/>
          <w:lang w:eastAsia="ru-RU"/>
        </w:rPr>
        <w:t xml:space="preserve">. И. Токмаковой; </w:t>
      </w:r>
      <w:proofErr w:type="spellStart"/>
      <w:r w:rsidRPr="000A6F41">
        <w:rPr>
          <w:rFonts w:ascii="Times New Roman" w:eastAsia="Times New Roman" w:hAnsi="Times New Roman" w:cs="Times New Roman"/>
          <w:sz w:val="28"/>
          <w:szCs w:val="28"/>
          <w:lang w:eastAsia="ru-RU"/>
        </w:rPr>
        <w:t>Грубин</w:t>
      </w:r>
      <w:proofErr w:type="spellEnd"/>
      <w:r w:rsidRPr="000A6F41">
        <w:rPr>
          <w:rFonts w:ascii="Times New Roman" w:eastAsia="Times New Roman" w:hAnsi="Times New Roman" w:cs="Times New Roman"/>
          <w:sz w:val="28"/>
          <w:szCs w:val="28"/>
          <w:lang w:eastAsia="ru-RU"/>
        </w:rPr>
        <w:t xml:space="preserve"> Франтишек «Слезы», пер. с </w:t>
      </w:r>
      <w:proofErr w:type="spellStart"/>
      <w:r w:rsidRPr="000A6F41">
        <w:rPr>
          <w:rFonts w:ascii="Times New Roman" w:eastAsia="Times New Roman" w:hAnsi="Times New Roman" w:cs="Times New Roman"/>
          <w:sz w:val="28"/>
          <w:szCs w:val="28"/>
          <w:lang w:eastAsia="ru-RU"/>
        </w:rPr>
        <w:t>чеш</w:t>
      </w:r>
      <w:proofErr w:type="spellEnd"/>
      <w:r w:rsidRPr="000A6F41">
        <w:rPr>
          <w:rFonts w:ascii="Times New Roman" w:eastAsia="Times New Roman" w:hAnsi="Times New Roman" w:cs="Times New Roman"/>
          <w:sz w:val="28"/>
          <w:szCs w:val="28"/>
          <w:lang w:eastAsia="ru-RU"/>
        </w:rPr>
        <w:t xml:space="preserve">. Е. </w:t>
      </w:r>
      <w:proofErr w:type="spellStart"/>
      <w:r w:rsidRPr="000A6F41">
        <w:rPr>
          <w:rFonts w:ascii="Times New Roman" w:eastAsia="Times New Roman" w:hAnsi="Times New Roman" w:cs="Times New Roman"/>
          <w:sz w:val="28"/>
          <w:szCs w:val="28"/>
          <w:lang w:eastAsia="ru-RU"/>
        </w:rPr>
        <w:t>Солоновича</w:t>
      </w:r>
      <w:proofErr w:type="spellEnd"/>
      <w:r w:rsidRPr="000A6F41">
        <w:rPr>
          <w:rFonts w:ascii="Times New Roman" w:eastAsia="Times New Roman" w:hAnsi="Times New Roman" w:cs="Times New Roman"/>
          <w:sz w:val="28"/>
          <w:szCs w:val="28"/>
          <w:lang w:eastAsia="ru-RU"/>
        </w:rPr>
        <w:t xml:space="preserve">; Квитко Лев Моисеевич «Бабушкины руки» (пер. с евр. Т. Спендиаровой); Райнис Ян «Наперегонки», пер. </w:t>
      </w:r>
      <w:proofErr w:type="gramStart"/>
      <w:r w:rsidRPr="000A6F41">
        <w:rPr>
          <w:rFonts w:ascii="Times New Roman" w:eastAsia="Times New Roman" w:hAnsi="Times New Roman" w:cs="Times New Roman"/>
          <w:sz w:val="28"/>
          <w:szCs w:val="28"/>
          <w:lang w:eastAsia="ru-RU"/>
        </w:rPr>
        <w:t>с латыш</w:t>
      </w:r>
      <w:proofErr w:type="gramEnd"/>
      <w:r w:rsidRPr="000A6F41">
        <w:rPr>
          <w:rFonts w:ascii="Times New Roman" w:eastAsia="Times New Roman" w:hAnsi="Times New Roman" w:cs="Times New Roman"/>
          <w:sz w:val="28"/>
          <w:szCs w:val="28"/>
          <w:lang w:eastAsia="ru-RU"/>
        </w:rPr>
        <w:t xml:space="preserve">. Л. </w:t>
      </w:r>
      <w:proofErr w:type="spellStart"/>
      <w:r w:rsidRPr="000A6F41">
        <w:rPr>
          <w:rFonts w:ascii="Times New Roman" w:eastAsia="Times New Roman" w:hAnsi="Times New Roman" w:cs="Times New Roman"/>
          <w:sz w:val="28"/>
          <w:szCs w:val="28"/>
          <w:lang w:eastAsia="ru-RU"/>
        </w:rPr>
        <w:t>Мезинова</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Тувим</w:t>
      </w:r>
      <w:proofErr w:type="spellEnd"/>
      <w:r w:rsidRPr="000A6F41">
        <w:rPr>
          <w:rFonts w:ascii="Times New Roman" w:eastAsia="Times New Roman" w:hAnsi="Times New Roman" w:cs="Times New Roman"/>
          <w:sz w:val="28"/>
          <w:szCs w:val="28"/>
          <w:lang w:eastAsia="ru-RU"/>
        </w:rPr>
        <w:t xml:space="preserve"> Юлиан «Чудеса», пер. с польск. В. Приходько; «Про пана </w:t>
      </w:r>
      <w:proofErr w:type="spellStart"/>
      <w:r w:rsidRPr="000A6F41">
        <w:rPr>
          <w:rFonts w:ascii="Times New Roman" w:eastAsia="Times New Roman" w:hAnsi="Times New Roman" w:cs="Times New Roman"/>
          <w:sz w:val="28"/>
          <w:szCs w:val="28"/>
          <w:lang w:eastAsia="ru-RU"/>
        </w:rPr>
        <w:t>Трулялинского</w:t>
      </w:r>
      <w:proofErr w:type="spellEnd"/>
      <w:r w:rsidRPr="000A6F41">
        <w:rPr>
          <w:rFonts w:ascii="Times New Roman" w:eastAsia="Times New Roman" w:hAnsi="Times New Roman" w:cs="Times New Roman"/>
          <w:sz w:val="28"/>
          <w:szCs w:val="28"/>
          <w:lang w:eastAsia="ru-RU"/>
        </w:rPr>
        <w:t xml:space="preserve">», пересказ с польск. Б. Заходера; «Овощи», пер с польск. С. Михалкова; Д. </w:t>
      </w:r>
      <w:proofErr w:type="spellStart"/>
      <w:r w:rsidRPr="000A6F41">
        <w:rPr>
          <w:rFonts w:ascii="Times New Roman" w:eastAsia="Times New Roman" w:hAnsi="Times New Roman" w:cs="Times New Roman"/>
          <w:sz w:val="28"/>
          <w:szCs w:val="28"/>
          <w:lang w:eastAsia="ru-RU"/>
        </w:rPr>
        <w:t>Лангстафф</w:t>
      </w:r>
      <w:proofErr w:type="spellEnd"/>
      <w:r w:rsidRPr="000A6F41">
        <w:rPr>
          <w:rFonts w:ascii="Times New Roman" w:eastAsia="Times New Roman" w:hAnsi="Times New Roman" w:cs="Times New Roman"/>
          <w:sz w:val="28"/>
          <w:szCs w:val="28"/>
          <w:lang w:eastAsia="ru-RU"/>
        </w:rPr>
        <w:t xml:space="preserve"> «Луговая считалочка» (перевод </w:t>
      </w:r>
      <w:proofErr w:type="spellStart"/>
      <w:r w:rsidRPr="000A6F41">
        <w:rPr>
          <w:rFonts w:ascii="Times New Roman" w:eastAsia="Times New Roman" w:hAnsi="Times New Roman" w:cs="Times New Roman"/>
          <w:sz w:val="28"/>
          <w:szCs w:val="28"/>
          <w:lang w:eastAsia="ru-RU"/>
        </w:rPr>
        <w:t>М.Галиной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А.Штыпеля</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К.Уилсон</w:t>
      </w:r>
      <w:proofErr w:type="spellEnd"/>
      <w:r w:rsidRPr="000A6F41">
        <w:rPr>
          <w:rFonts w:ascii="Times New Roman" w:eastAsia="Times New Roman" w:hAnsi="Times New Roman" w:cs="Times New Roman"/>
          <w:sz w:val="28"/>
          <w:szCs w:val="28"/>
          <w:lang w:eastAsia="ru-RU"/>
        </w:rPr>
        <w:t xml:space="preserve"> «Новый год </w:t>
      </w:r>
      <w:proofErr w:type="spellStart"/>
      <w:r w:rsidRPr="000A6F41">
        <w:rPr>
          <w:rFonts w:ascii="Times New Roman" w:eastAsia="Times New Roman" w:hAnsi="Times New Roman" w:cs="Times New Roman"/>
          <w:sz w:val="28"/>
          <w:szCs w:val="28"/>
          <w:lang w:eastAsia="ru-RU"/>
        </w:rPr>
        <w:t>Медведика</w:t>
      </w:r>
      <w:proofErr w:type="spellEnd"/>
      <w:r w:rsidRPr="000A6F41">
        <w:rPr>
          <w:rFonts w:ascii="Times New Roman" w:eastAsia="Times New Roman" w:hAnsi="Times New Roman" w:cs="Times New Roman"/>
          <w:sz w:val="28"/>
          <w:szCs w:val="28"/>
          <w:lang w:eastAsia="ru-RU"/>
        </w:rPr>
        <w:t xml:space="preserve">» (перевод </w:t>
      </w:r>
      <w:proofErr w:type="spellStart"/>
      <w:r w:rsidRPr="000A6F41">
        <w:rPr>
          <w:rFonts w:ascii="Times New Roman" w:eastAsia="Times New Roman" w:hAnsi="Times New Roman" w:cs="Times New Roman"/>
          <w:sz w:val="28"/>
          <w:szCs w:val="28"/>
          <w:lang w:eastAsia="ru-RU"/>
        </w:rPr>
        <w:t>М.Яснова</w:t>
      </w:r>
      <w:proofErr w:type="spellEnd"/>
      <w:r w:rsidRPr="000A6F41">
        <w:rPr>
          <w:rFonts w:ascii="Times New Roman" w:eastAsia="Times New Roman" w:hAnsi="Times New Roman" w:cs="Times New Roman"/>
          <w:sz w:val="28"/>
          <w:szCs w:val="28"/>
          <w:lang w:eastAsia="ru-RU"/>
        </w:rPr>
        <w:t>).</w:t>
      </w:r>
    </w:p>
    <w:p w14:paraId="7404B37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Литературные сказки: </w:t>
      </w:r>
      <w:r w:rsidRPr="000A6F41">
        <w:rPr>
          <w:rFonts w:ascii="Times New Roman" w:eastAsia="Times New Roman" w:hAnsi="Times New Roman" w:cs="Times New Roman"/>
          <w:sz w:val="28"/>
          <w:szCs w:val="28"/>
          <w:lang w:eastAsia="ru-RU"/>
        </w:rPr>
        <w:t xml:space="preserve">Андерсен Ханс Кристиан «Оле-Лукойе», перевод с </w:t>
      </w:r>
      <w:proofErr w:type="spellStart"/>
      <w:r w:rsidRPr="000A6F41">
        <w:rPr>
          <w:rFonts w:ascii="Times New Roman" w:eastAsia="Times New Roman" w:hAnsi="Times New Roman" w:cs="Times New Roman"/>
          <w:sz w:val="28"/>
          <w:szCs w:val="28"/>
          <w:lang w:eastAsia="ru-RU"/>
        </w:rPr>
        <w:t>датск</w:t>
      </w:r>
      <w:proofErr w:type="spellEnd"/>
      <w:r w:rsidRPr="000A6F41">
        <w:rPr>
          <w:rFonts w:ascii="Times New Roman" w:eastAsia="Times New Roman" w:hAnsi="Times New Roman" w:cs="Times New Roman"/>
          <w:sz w:val="28"/>
          <w:szCs w:val="28"/>
          <w:lang w:eastAsia="ru-RU"/>
        </w:rPr>
        <w:t xml:space="preserve">. А. Ганзен; </w:t>
      </w:r>
      <w:proofErr w:type="spellStart"/>
      <w:r w:rsidRPr="000A6F41">
        <w:rPr>
          <w:rFonts w:ascii="Times New Roman" w:eastAsia="Times New Roman" w:hAnsi="Times New Roman" w:cs="Times New Roman"/>
          <w:sz w:val="28"/>
          <w:szCs w:val="28"/>
          <w:lang w:eastAsia="ru-RU"/>
        </w:rPr>
        <w:t>Балинт</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Агнеш</w:t>
      </w:r>
      <w:proofErr w:type="spellEnd"/>
      <w:r w:rsidRPr="000A6F41">
        <w:rPr>
          <w:rFonts w:ascii="Times New Roman" w:eastAsia="Times New Roman" w:hAnsi="Times New Roman" w:cs="Times New Roman"/>
          <w:sz w:val="28"/>
          <w:szCs w:val="28"/>
          <w:lang w:eastAsia="ru-RU"/>
        </w:rPr>
        <w:t xml:space="preserve"> «Гном </w:t>
      </w:r>
      <w:proofErr w:type="spellStart"/>
      <w:r w:rsidRPr="000A6F41">
        <w:rPr>
          <w:rFonts w:ascii="Times New Roman" w:eastAsia="Times New Roman" w:hAnsi="Times New Roman" w:cs="Times New Roman"/>
          <w:sz w:val="28"/>
          <w:szCs w:val="28"/>
          <w:lang w:eastAsia="ru-RU"/>
        </w:rPr>
        <w:t>Гномыч</w:t>
      </w:r>
      <w:proofErr w:type="spellEnd"/>
      <w:r w:rsidRPr="000A6F41">
        <w:rPr>
          <w:rFonts w:ascii="Times New Roman" w:eastAsia="Times New Roman" w:hAnsi="Times New Roman" w:cs="Times New Roman"/>
          <w:sz w:val="28"/>
          <w:szCs w:val="28"/>
          <w:lang w:eastAsia="ru-RU"/>
        </w:rPr>
        <w:t xml:space="preserve"> и </w:t>
      </w:r>
      <w:proofErr w:type="spellStart"/>
      <w:r w:rsidRPr="000A6F41">
        <w:rPr>
          <w:rFonts w:ascii="Times New Roman" w:eastAsia="Times New Roman" w:hAnsi="Times New Roman" w:cs="Times New Roman"/>
          <w:sz w:val="28"/>
          <w:szCs w:val="28"/>
          <w:lang w:eastAsia="ru-RU"/>
        </w:rPr>
        <w:t>Изюмка</w:t>
      </w:r>
      <w:proofErr w:type="spellEnd"/>
      <w:r w:rsidRPr="000A6F41">
        <w:rPr>
          <w:rFonts w:ascii="Times New Roman" w:eastAsia="Times New Roman" w:hAnsi="Times New Roman" w:cs="Times New Roman"/>
          <w:sz w:val="28"/>
          <w:szCs w:val="28"/>
          <w:lang w:eastAsia="ru-RU"/>
        </w:rPr>
        <w:t xml:space="preserve">» (главы из книги), пер. с венг. Г. </w:t>
      </w:r>
      <w:proofErr w:type="spellStart"/>
      <w:r w:rsidRPr="000A6F41">
        <w:rPr>
          <w:rFonts w:ascii="Times New Roman" w:eastAsia="Times New Roman" w:hAnsi="Times New Roman" w:cs="Times New Roman"/>
          <w:sz w:val="28"/>
          <w:szCs w:val="28"/>
          <w:lang w:eastAsia="ru-RU"/>
        </w:rPr>
        <w:t>Лейбутина</w:t>
      </w:r>
      <w:proofErr w:type="spellEnd"/>
      <w:r w:rsidRPr="000A6F41">
        <w:rPr>
          <w:rFonts w:ascii="Times New Roman" w:eastAsia="Times New Roman" w:hAnsi="Times New Roman" w:cs="Times New Roman"/>
          <w:sz w:val="28"/>
          <w:szCs w:val="28"/>
          <w:lang w:eastAsia="ru-RU"/>
        </w:rPr>
        <w:t xml:space="preserve">; Берг Лейла «Рыбка» (пер. с англ. О. Образцовой); Биссет Дональд «Про мальчика, который рычал на тигров», пер. с англ. Н. Шерешевской; </w:t>
      </w:r>
      <w:proofErr w:type="spellStart"/>
      <w:r w:rsidRPr="000A6F41">
        <w:rPr>
          <w:rFonts w:ascii="Times New Roman" w:eastAsia="Times New Roman" w:hAnsi="Times New Roman" w:cs="Times New Roman"/>
          <w:sz w:val="28"/>
          <w:szCs w:val="28"/>
          <w:lang w:eastAsia="ru-RU"/>
        </w:rPr>
        <w:t>Блайтон</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Энид</w:t>
      </w:r>
      <w:proofErr w:type="spellEnd"/>
      <w:r w:rsidRPr="000A6F41">
        <w:rPr>
          <w:rFonts w:ascii="Times New Roman" w:eastAsia="Times New Roman" w:hAnsi="Times New Roman" w:cs="Times New Roman"/>
          <w:sz w:val="28"/>
          <w:szCs w:val="28"/>
          <w:lang w:eastAsia="ru-RU"/>
        </w:rPr>
        <w:t xml:space="preserve"> Мэри «Знаменитый утенок Тим» (главы из книги), пер. с англ. Э. Паперной; Милн Алан «Винни-Пух и все-все-все» (главы из книги), пер. с англ. Б. Заходера; Мугур Флорин «</w:t>
      </w:r>
      <w:proofErr w:type="spellStart"/>
      <w:r w:rsidRPr="000A6F41">
        <w:rPr>
          <w:rFonts w:ascii="Times New Roman" w:eastAsia="Times New Roman" w:hAnsi="Times New Roman" w:cs="Times New Roman"/>
          <w:sz w:val="28"/>
          <w:szCs w:val="28"/>
          <w:lang w:eastAsia="ru-RU"/>
        </w:rPr>
        <w:t>Рилэ-Йепурилэ</w:t>
      </w:r>
      <w:proofErr w:type="spellEnd"/>
      <w:r w:rsidRPr="000A6F41">
        <w:rPr>
          <w:rFonts w:ascii="Times New Roman" w:eastAsia="Times New Roman" w:hAnsi="Times New Roman" w:cs="Times New Roman"/>
          <w:sz w:val="28"/>
          <w:szCs w:val="28"/>
          <w:lang w:eastAsia="ru-RU"/>
        </w:rPr>
        <w:t xml:space="preserve"> и Жучок с золотыми крылышками» (пер. с </w:t>
      </w:r>
      <w:proofErr w:type="spellStart"/>
      <w:r w:rsidRPr="000A6F41">
        <w:rPr>
          <w:rFonts w:ascii="Times New Roman" w:eastAsia="Times New Roman" w:hAnsi="Times New Roman" w:cs="Times New Roman"/>
          <w:sz w:val="28"/>
          <w:szCs w:val="28"/>
          <w:lang w:eastAsia="ru-RU"/>
        </w:rPr>
        <w:t>румынск</w:t>
      </w:r>
      <w:proofErr w:type="spellEnd"/>
      <w:r w:rsidRPr="000A6F41">
        <w:rPr>
          <w:rFonts w:ascii="Times New Roman" w:eastAsia="Times New Roman" w:hAnsi="Times New Roman" w:cs="Times New Roman"/>
          <w:sz w:val="28"/>
          <w:szCs w:val="28"/>
          <w:lang w:eastAsia="ru-RU"/>
        </w:rPr>
        <w:t>. Д. Шполянской); Родари Джанни «Собака, которая не умела лаять» (из книги «Сказки, у которых три конца»), пер. с итал. И. Константиновой; Хогарт Энн «</w:t>
      </w:r>
      <w:proofErr w:type="spellStart"/>
      <w:r w:rsidRPr="000A6F41">
        <w:rPr>
          <w:rFonts w:ascii="Times New Roman" w:eastAsia="Times New Roman" w:hAnsi="Times New Roman" w:cs="Times New Roman"/>
          <w:sz w:val="28"/>
          <w:szCs w:val="28"/>
          <w:lang w:eastAsia="ru-RU"/>
        </w:rPr>
        <w:t>Мафин</w:t>
      </w:r>
      <w:proofErr w:type="spellEnd"/>
      <w:r w:rsidRPr="000A6F41">
        <w:rPr>
          <w:rFonts w:ascii="Times New Roman" w:eastAsia="Times New Roman" w:hAnsi="Times New Roman" w:cs="Times New Roman"/>
          <w:sz w:val="28"/>
          <w:szCs w:val="28"/>
          <w:lang w:eastAsia="ru-RU"/>
        </w:rPr>
        <w:t xml:space="preserve"> и его веселые друзья» (главы из книги), пер. с англ. О. Образцовой и Н. </w:t>
      </w:r>
      <w:proofErr w:type="spellStart"/>
      <w:r w:rsidRPr="000A6F41">
        <w:rPr>
          <w:rFonts w:ascii="Times New Roman" w:eastAsia="Times New Roman" w:hAnsi="Times New Roman" w:cs="Times New Roman"/>
          <w:sz w:val="28"/>
          <w:szCs w:val="28"/>
          <w:lang w:eastAsia="ru-RU"/>
        </w:rPr>
        <w:t>Шанько</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Эгнер</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Турбьёрн</w:t>
      </w:r>
      <w:proofErr w:type="spellEnd"/>
      <w:r w:rsidRPr="000A6F41">
        <w:rPr>
          <w:rFonts w:ascii="Times New Roman" w:eastAsia="Times New Roman" w:hAnsi="Times New Roman" w:cs="Times New Roman"/>
          <w:sz w:val="28"/>
          <w:szCs w:val="28"/>
          <w:lang w:eastAsia="ru-RU"/>
        </w:rPr>
        <w:t xml:space="preserve"> «Приключения в лесу Елки-на-Горке» (главы из книги), пер. с норв. Л. Брауде; </w:t>
      </w:r>
      <w:proofErr w:type="spellStart"/>
      <w:r w:rsidRPr="000A6F41">
        <w:rPr>
          <w:rFonts w:ascii="Times New Roman" w:eastAsia="Times New Roman" w:hAnsi="Times New Roman" w:cs="Times New Roman"/>
          <w:sz w:val="28"/>
          <w:szCs w:val="28"/>
          <w:lang w:eastAsia="ru-RU"/>
        </w:rPr>
        <w:t>Д.Дональдсон</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Груффало</w:t>
      </w:r>
      <w:proofErr w:type="spellEnd"/>
      <w:r w:rsidRPr="000A6F41">
        <w:rPr>
          <w:rFonts w:ascii="Times New Roman" w:eastAsia="Times New Roman" w:hAnsi="Times New Roman" w:cs="Times New Roman"/>
          <w:sz w:val="28"/>
          <w:szCs w:val="28"/>
          <w:lang w:eastAsia="ru-RU"/>
        </w:rPr>
        <w:t xml:space="preserve">», «Хочу к маме», «Улитка и Кит» (перевод </w:t>
      </w:r>
      <w:proofErr w:type="spellStart"/>
      <w:r w:rsidRPr="000A6F41">
        <w:rPr>
          <w:rFonts w:ascii="Times New Roman" w:eastAsia="Times New Roman" w:hAnsi="Times New Roman" w:cs="Times New Roman"/>
          <w:sz w:val="28"/>
          <w:szCs w:val="28"/>
          <w:lang w:eastAsia="ru-RU"/>
        </w:rPr>
        <w:t>М.Бородицкой</w:t>
      </w:r>
      <w:proofErr w:type="spellEnd"/>
      <w:r w:rsidRPr="000A6F41">
        <w:rPr>
          <w:rFonts w:ascii="Times New Roman" w:eastAsia="Times New Roman" w:hAnsi="Times New Roman" w:cs="Times New Roman"/>
          <w:sz w:val="28"/>
          <w:szCs w:val="28"/>
          <w:lang w:eastAsia="ru-RU"/>
        </w:rPr>
        <w:t xml:space="preserve">), Кадзуо </w:t>
      </w:r>
      <w:proofErr w:type="spellStart"/>
      <w:r w:rsidRPr="000A6F41">
        <w:rPr>
          <w:rFonts w:ascii="Times New Roman" w:eastAsia="Times New Roman" w:hAnsi="Times New Roman" w:cs="Times New Roman"/>
          <w:sz w:val="28"/>
          <w:szCs w:val="28"/>
          <w:lang w:eastAsia="ru-RU"/>
        </w:rPr>
        <w:t>Ивамура</w:t>
      </w:r>
      <w:proofErr w:type="spellEnd"/>
      <w:r w:rsidRPr="000A6F41">
        <w:rPr>
          <w:rFonts w:ascii="Times New Roman" w:eastAsia="Times New Roman" w:hAnsi="Times New Roman" w:cs="Times New Roman"/>
          <w:sz w:val="28"/>
          <w:szCs w:val="28"/>
          <w:lang w:eastAsia="ru-RU"/>
        </w:rPr>
        <w:t xml:space="preserve"> «14 лесных мышей» ( перевод </w:t>
      </w:r>
      <w:proofErr w:type="spellStart"/>
      <w:r w:rsidRPr="000A6F41">
        <w:rPr>
          <w:rFonts w:ascii="Times New Roman" w:eastAsia="Times New Roman" w:hAnsi="Times New Roman" w:cs="Times New Roman"/>
          <w:sz w:val="28"/>
          <w:szCs w:val="28"/>
          <w:lang w:eastAsia="ru-RU"/>
        </w:rPr>
        <w:t>Е.Байбиковой</w:t>
      </w:r>
      <w:proofErr w:type="spellEnd"/>
      <w:r w:rsidRPr="000A6F41">
        <w:rPr>
          <w:rFonts w:ascii="Times New Roman" w:eastAsia="Times New Roman" w:hAnsi="Times New Roman" w:cs="Times New Roman"/>
          <w:sz w:val="28"/>
          <w:szCs w:val="28"/>
          <w:lang w:eastAsia="ru-RU"/>
        </w:rPr>
        <w:t xml:space="preserve">), Г. </w:t>
      </w:r>
      <w:proofErr w:type="spellStart"/>
      <w:r w:rsidRPr="000A6F41">
        <w:rPr>
          <w:rFonts w:ascii="Times New Roman" w:eastAsia="Times New Roman" w:hAnsi="Times New Roman" w:cs="Times New Roman"/>
          <w:sz w:val="28"/>
          <w:szCs w:val="28"/>
          <w:lang w:eastAsia="ru-RU"/>
        </w:rPr>
        <w:t>Ингавес</w:t>
      </w:r>
      <w:proofErr w:type="spellEnd"/>
      <w:r w:rsidRPr="000A6F41">
        <w:rPr>
          <w:rFonts w:ascii="Times New Roman" w:eastAsia="Times New Roman" w:hAnsi="Times New Roman" w:cs="Times New Roman"/>
          <w:sz w:val="28"/>
          <w:szCs w:val="28"/>
          <w:lang w:eastAsia="ru-RU"/>
        </w:rPr>
        <w:t xml:space="preserve"> «Мишка Бруно» (перевод О. </w:t>
      </w:r>
      <w:proofErr w:type="spellStart"/>
      <w:r w:rsidRPr="000A6F41">
        <w:rPr>
          <w:rFonts w:ascii="Times New Roman" w:eastAsia="Times New Roman" w:hAnsi="Times New Roman" w:cs="Times New Roman"/>
          <w:sz w:val="28"/>
          <w:szCs w:val="28"/>
          <w:lang w:eastAsia="ru-RU"/>
        </w:rPr>
        <w:t>Мяэотс</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Д.Керр</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Мяули</w:t>
      </w:r>
      <w:proofErr w:type="spellEnd"/>
      <w:r w:rsidRPr="000A6F41">
        <w:rPr>
          <w:rFonts w:ascii="Times New Roman" w:eastAsia="Times New Roman" w:hAnsi="Times New Roman" w:cs="Times New Roman"/>
          <w:sz w:val="28"/>
          <w:szCs w:val="28"/>
          <w:lang w:eastAsia="ru-RU"/>
        </w:rPr>
        <w:t xml:space="preserve">. Истории из жизни удивительной кошки» (перевод </w:t>
      </w:r>
      <w:proofErr w:type="spellStart"/>
      <w:r w:rsidRPr="000A6F41">
        <w:rPr>
          <w:rFonts w:ascii="Times New Roman" w:eastAsia="Times New Roman" w:hAnsi="Times New Roman" w:cs="Times New Roman"/>
          <w:sz w:val="28"/>
          <w:szCs w:val="28"/>
          <w:lang w:eastAsia="ru-RU"/>
        </w:rPr>
        <w:t>М.Аромштам</w:t>
      </w:r>
      <w:proofErr w:type="spellEnd"/>
      <w:r w:rsidRPr="000A6F41">
        <w:rPr>
          <w:rFonts w:ascii="Times New Roman" w:eastAsia="Times New Roman" w:hAnsi="Times New Roman" w:cs="Times New Roman"/>
          <w:sz w:val="28"/>
          <w:szCs w:val="28"/>
          <w:lang w:eastAsia="ru-RU"/>
        </w:rPr>
        <w:t xml:space="preserve">), Ю. </w:t>
      </w:r>
      <w:proofErr w:type="spellStart"/>
      <w:r w:rsidRPr="000A6F41">
        <w:rPr>
          <w:rFonts w:ascii="Times New Roman" w:eastAsia="Times New Roman" w:hAnsi="Times New Roman" w:cs="Times New Roman"/>
          <w:sz w:val="28"/>
          <w:szCs w:val="28"/>
          <w:lang w:eastAsia="ru-RU"/>
        </w:rPr>
        <w:t>Лангройтер</w:t>
      </w:r>
      <w:proofErr w:type="spellEnd"/>
      <w:r w:rsidRPr="000A6F41">
        <w:rPr>
          <w:rFonts w:ascii="Times New Roman" w:eastAsia="Times New Roman" w:hAnsi="Times New Roman" w:cs="Times New Roman"/>
          <w:sz w:val="28"/>
          <w:szCs w:val="28"/>
          <w:lang w:eastAsia="ru-RU"/>
        </w:rPr>
        <w:t xml:space="preserve"> «А дома лучше!» (перевод </w:t>
      </w:r>
      <w:proofErr w:type="spellStart"/>
      <w:r w:rsidRPr="000A6F41">
        <w:rPr>
          <w:rFonts w:ascii="Times New Roman" w:eastAsia="Times New Roman" w:hAnsi="Times New Roman" w:cs="Times New Roman"/>
          <w:sz w:val="28"/>
          <w:szCs w:val="28"/>
          <w:lang w:eastAsia="ru-RU"/>
        </w:rPr>
        <w:t>В.Фербикова</w:t>
      </w:r>
      <w:proofErr w:type="spellEnd"/>
      <w:r w:rsidRPr="000A6F41">
        <w:rPr>
          <w:rFonts w:ascii="Times New Roman" w:eastAsia="Times New Roman" w:hAnsi="Times New Roman" w:cs="Times New Roman"/>
          <w:sz w:val="28"/>
          <w:szCs w:val="28"/>
          <w:lang w:eastAsia="ru-RU"/>
        </w:rPr>
        <w:t xml:space="preserve">), О. Пенн «Поцелуй в ладошке» (перевод </w:t>
      </w:r>
      <w:proofErr w:type="spellStart"/>
      <w:r w:rsidRPr="000A6F41">
        <w:rPr>
          <w:rFonts w:ascii="Times New Roman" w:eastAsia="Times New Roman" w:hAnsi="Times New Roman" w:cs="Times New Roman"/>
          <w:sz w:val="28"/>
          <w:szCs w:val="28"/>
          <w:lang w:eastAsia="ru-RU"/>
        </w:rPr>
        <w:t>Е.Сорокиной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Д.Фернли</w:t>
      </w:r>
      <w:proofErr w:type="spellEnd"/>
      <w:r w:rsidRPr="000A6F41">
        <w:rPr>
          <w:rFonts w:ascii="Times New Roman" w:eastAsia="Times New Roman" w:hAnsi="Times New Roman" w:cs="Times New Roman"/>
          <w:sz w:val="28"/>
          <w:szCs w:val="28"/>
          <w:lang w:eastAsia="ru-RU"/>
        </w:rPr>
        <w:t xml:space="preserve"> «Восемь жилеток Малиновки» (перевод </w:t>
      </w:r>
      <w:proofErr w:type="spellStart"/>
      <w:r w:rsidRPr="000A6F41">
        <w:rPr>
          <w:rFonts w:ascii="Times New Roman" w:eastAsia="Times New Roman" w:hAnsi="Times New Roman" w:cs="Times New Roman"/>
          <w:sz w:val="28"/>
          <w:szCs w:val="28"/>
          <w:lang w:eastAsia="ru-RU"/>
        </w:rPr>
        <w:t>Д.Налепиной</w:t>
      </w:r>
      <w:proofErr w:type="spellEnd"/>
      <w:r w:rsidRPr="000A6F41">
        <w:rPr>
          <w:rFonts w:ascii="Times New Roman" w:eastAsia="Times New Roman" w:hAnsi="Times New Roman" w:cs="Times New Roman"/>
          <w:sz w:val="28"/>
          <w:szCs w:val="28"/>
          <w:lang w:eastAsia="ru-RU"/>
        </w:rPr>
        <w:t xml:space="preserve">), Т.  </w:t>
      </w:r>
      <w:proofErr w:type="spellStart"/>
      <w:r w:rsidRPr="000A6F41">
        <w:rPr>
          <w:rFonts w:ascii="Times New Roman" w:eastAsia="Times New Roman" w:hAnsi="Times New Roman" w:cs="Times New Roman"/>
          <w:sz w:val="28"/>
          <w:szCs w:val="28"/>
          <w:lang w:eastAsia="ru-RU"/>
        </w:rPr>
        <w:t>Уорнс</w:t>
      </w:r>
      <w:proofErr w:type="spellEnd"/>
      <w:r w:rsidRPr="000A6F41">
        <w:rPr>
          <w:rFonts w:ascii="Times New Roman" w:eastAsia="Times New Roman" w:hAnsi="Times New Roman" w:cs="Times New Roman"/>
          <w:sz w:val="28"/>
          <w:szCs w:val="28"/>
          <w:lang w:eastAsia="ru-RU"/>
        </w:rPr>
        <w:t xml:space="preserve"> Штука-Дрюка (перевод </w:t>
      </w:r>
      <w:proofErr w:type="spellStart"/>
      <w:r w:rsidRPr="000A6F41">
        <w:rPr>
          <w:rFonts w:ascii="Times New Roman" w:eastAsia="Times New Roman" w:hAnsi="Times New Roman" w:cs="Times New Roman"/>
          <w:sz w:val="28"/>
          <w:szCs w:val="28"/>
          <w:lang w:eastAsia="ru-RU"/>
        </w:rPr>
        <w:t>Д.Соколовой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Г.Юхансон</w:t>
      </w:r>
      <w:proofErr w:type="spellEnd"/>
      <w:r w:rsidRPr="000A6F41">
        <w:rPr>
          <w:rFonts w:ascii="Times New Roman" w:eastAsia="Times New Roman" w:hAnsi="Times New Roman" w:cs="Times New Roman"/>
          <w:sz w:val="28"/>
          <w:szCs w:val="28"/>
          <w:lang w:eastAsia="ru-RU"/>
        </w:rPr>
        <w:t xml:space="preserve"> «Мулле </w:t>
      </w:r>
      <w:proofErr w:type="spellStart"/>
      <w:r w:rsidRPr="000A6F41">
        <w:rPr>
          <w:rFonts w:ascii="Times New Roman" w:eastAsia="Times New Roman" w:hAnsi="Times New Roman" w:cs="Times New Roman"/>
          <w:sz w:val="28"/>
          <w:szCs w:val="28"/>
          <w:lang w:eastAsia="ru-RU"/>
        </w:rPr>
        <w:t>Мек</w:t>
      </w:r>
      <w:proofErr w:type="spellEnd"/>
      <w:r w:rsidRPr="000A6F41">
        <w:rPr>
          <w:rFonts w:ascii="Times New Roman" w:eastAsia="Times New Roman" w:hAnsi="Times New Roman" w:cs="Times New Roman"/>
          <w:sz w:val="28"/>
          <w:szCs w:val="28"/>
          <w:lang w:eastAsia="ru-RU"/>
        </w:rPr>
        <w:t xml:space="preserve"> и </w:t>
      </w:r>
      <w:proofErr w:type="spellStart"/>
      <w:r w:rsidRPr="000A6F41">
        <w:rPr>
          <w:rFonts w:ascii="Times New Roman" w:eastAsia="Times New Roman" w:hAnsi="Times New Roman" w:cs="Times New Roman"/>
          <w:sz w:val="28"/>
          <w:szCs w:val="28"/>
          <w:lang w:eastAsia="ru-RU"/>
        </w:rPr>
        <w:t>Буффа</w:t>
      </w:r>
      <w:proofErr w:type="spellEnd"/>
      <w:r w:rsidRPr="000A6F41">
        <w:rPr>
          <w:rFonts w:ascii="Times New Roman" w:eastAsia="Times New Roman" w:hAnsi="Times New Roman" w:cs="Times New Roman"/>
          <w:sz w:val="28"/>
          <w:szCs w:val="28"/>
          <w:lang w:eastAsia="ru-RU"/>
        </w:rPr>
        <w:t xml:space="preserve">» (перевод Л. </w:t>
      </w:r>
      <w:proofErr w:type="spellStart"/>
      <w:r w:rsidRPr="000A6F41">
        <w:rPr>
          <w:rFonts w:ascii="Times New Roman" w:eastAsia="Times New Roman" w:hAnsi="Times New Roman" w:cs="Times New Roman"/>
          <w:sz w:val="28"/>
          <w:szCs w:val="28"/>
          <w:lang w:eastAsia="ru-RU"/>
        </w:rPr>
        <w:t>Затолокиной</w:t>
      </w:r>
      <w:proofErr w:type="spellEnd"/>
      <w:r w:rsidRPr="000A6F41">
        <w:rPr>
          <w:rFonts w:ascii="Times New Roman" w:eastAsia="Times New Roman" w:hAnsi="Times New Roman" w:cs="Times New Roman"/>
          <w:sz w:val="28"/>
          <w:szCs w:val="28"/>
          <w:lang w:eastAsia="ru-RU"/>
        </w:rPr>
        <w:t>).</w:t>
      </w:r>
    </w:p>
    <w:p w14:paraId="3353E40D" w14:textId="77777777" w:rsidR="000A6F41" w:rsidRPr="000A6F41" w:rsidRDefault="000A6F41" w:rsidP="000A6F41">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5 до 6 лет</w:t>
      </w:r>
    </w:p>
    <w:p w14:paraId="346094E0"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Произведения поэтов и писателей России: </w:t>
      </w:r>
      <w:proofErr w:type="spellStart"/>
      <w:r w:rsidRPr="000A6F41">
        <w:rPr>
          <w:rFonts w:ascii="Times New Roman" w:eastAsia="Times New Roman" w:hAnsi="Times New Roman" w:cs="Times New Roman"/>
          <w:sz w:val="28"/>
          <w:szCs w:val="28"/>
          <w:lang w:eastAsia="ru-RU"/>
        </w:rPr>
        <w:t>М.Бородицкая</w:t>
      </w:r>
      <w:proofErr w:type="spellEnd"/>
      <w:r w:rsidRPr="000A6F41">
        <w:rPr>
          <w:rFonts w:ascii="Times New Roman" w:eastAsia="Times New Roman" w:hAnsi="Times New Roman" w:cs="Times New Roman"/>
          <w:sz w:val="28"/>
          <w:szCs w:val="28"/>
          <w:lang w:eastAsia="ru-RU"/>
        </w:rPr>
        <w:t xml:space="preserve"> «Тетушка Луна», </w:t>
      </w:r>
      <w:proofErr w:type="spellStart"/>
      <w:r w:rsidRPr="000A6F41">
        <w:rPr>
          <w:rFonts w:ascii="Times New Roman" w:eastAsia="Times New Roman" w:hAnsi="Times New Roman" w:cs="Times New Roman"/>
          <w:sz w:val="28"/>
          <w:szCs w:val="28"/>
          <w:lang w:eastAsia="ru-RU"/>
        </w:rPr>
        <w:t>Н.Волкова</w:t>
      </w:r>
      <w:proofErr w:type="spellEnd"/>
      <w:r w:rsidRPr="000A6F41">
        <w:rPr>
          <w:rFonts w:ascii="Times New Roman" w:eastAsia="Times New Roman" w:hAnsi="Times New Roman" w:cs="Times New Roman"/>
          <w:sz w:val="28"/>
          <w:szCs w:val="28"/>
          <w:lang w:eastAsia="ru-RU"/>
        </w:rPr>
        <w:t xml:space="preserve"> «Воздушные замки», </w:t>
      </w:r>
      <w:proofErr w:type="spellStart"/>
      <w:r w:rsidRPr="000A6F41">
        <w:rPr>
          <w:rFonts w:ascii="Times New Roman" w:eastAsia="Times New Roman" w:hAnsi="Times New Roman" w:cs="Times New Roman"/>
          <w:sz w:val="28"/>
          <w:szCs w:val="28"/>
          <w:lang w:eastAsia="ru-RU"/>
        </w:rPr>
        <w:t>Г.Дядина</w:t>
      </w:r>
      <w:proofErr w:type="spellEnd"/>
      <w:r w:rsidRPr="000A6F41">
        <w:rPr>
          <w:rFonts w:ascii="Times New Roman" w:eastAsia="Times New Roman" w:hAnsi="Times New Roman" w:cs="Times New Roman"/>
          <w:sz w:val="28"/>
          <w:szCs w:val="28"/>
          <w:lang w:eastAsia="ru-RU"/>
        </w:rPr>
        <w:t xml:space="preserve"> «Пуговичный городок», </w:t>
      </w:r>
      <w:proofErr w:type="spellStart"/>
      <w:r w:rsidRPr="000A6F41">
        <w:rPr>
          <w:rFonts w:ascii="Times New Roman" w:eastAsia="Times New Roman" w:hAnsi="Times New Roman" w:cs="Times New Roman"/>
          <w:sz w:val="28"/>
          <w:szCs w:val="28"/>
          <w:lang w:eastAsia="ru-RU"/>
        </w:rPr>
        <w:t>Ю.Симбирская</w:t>
      </w:r>
      <w:proofErr w:type="spellEnd"/>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sz w:val="28"/>
          <w:szCs w:val="28"/>
          <w:lang w:eastAsia="ru-RU"/>
        </w:rPr>
        <w:lastRenderedPageBreak/>
        <w:t xml:space="preserve">«Ехал дождь в командировку», </w:t>
      </w:r>
      <w:proofErr w:type="spellStart"/>
      <w:r w:rsidRPr="000A6F41">
        <w:rPr>
          <w:rFonts w:ascii="Times New Roman" w:eastAsia="Times New Roman" w:hAnsi="Times New Roman" w:cs="Times New Roman"/>
          <w:sz w:val="28"/>
          <w:szCs w:val="28"/>
          <w:lang w:eastAsia="ru-RU"/>
        </w:rPr>
        <w:t>А.Усачев</w:t>
      </w:r>
      <w:proofErr w:type="spellEnd"/>
      <w:r w:rsidRPr="000A6F41">
        <w:rPr>
          <w:rFonts w:ascii="Times New Roman" w:eastAsia="Times New Roman" w:hAnsi="Times New Roman" w:cs="Times New Roman"/>
          <w:sz w:val="28"/>
          <w:szCs w:val="28"/>
          <w:lang w:eastAsia="ru-RU"/>
        </w:rPr>
        <w:t xml:space="preserve"> «Колыбельная книга», «К нам приходит Новый год», </w:t>
      </w:r>
      <w:proofErr w:type="spellStart"/>
      <w:r w:rsidRPr="000A6F41">
        <w:rPr>
          <w:rFonts w:ascii="Times New Roman" w:eastAsia="Times New Roman" w:hAnsi="Times New Roman" w:cs="Times New Roman"/>
          <w:sz w:val="28"/>
          <w:szCs w:val="28"/>
          <w:lang w:eastAsia="ru-RU"/>
        </w:rPr>
        <w:t>М.Яснов</w:t>
      </w:r>
      <w:proofErr w:type="spellEnd"/>
      <w:r w:rsidRPr="000A6F41">
        <w:rPr>
          <w:rFonts w:ascii="Times New Roman" w:eastAsia="Times New Roman" w:hAnsi="Times New Roman" w:cs="Times New Roman"/>
          <w:sz w:val="28"/>
          <w:szCs w:val="28"/>
          <w:lang w:eastAsia="ru-RU"/>
        </w:rPr>
        <w:t xml:space="preserve"> «Жила-была семья», «Подарки для Елки. Зимняя книга».</w:t>
      </w:r>
    </w:p>
    <w:p w14:paraId="783C1A2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Проза</w:t>
      </w:r>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И.Зартайская</w:t>
      </w:r>
      <w:proofErr w:type="spellEnd"/>
      <w:r w:rsidRPr="000A6F41">
        <w:rPr>
          <w:rFonts w:ascii="Times New Roman" w:eastAsia="Times New Roman" w:hAnsi="Times New Roman" w:cs="Times New Roman"/>
          <w:sz w:val="28"/>
          <w:szCs w:val="28"/>
          <w:lang w:eastAsia="ru-RU"/>
        </w:rPr>
        <w:t xml:space="preserve"> «Мышка ищет маму», «Подарок для мышки», </w:t>
      </w:r>
      <w:proofErr w:type="spellStart"/>
      <w:r w:rsidRPr="000A6F41">
        <w:rPr>
          <w:rFonts w:ascii="Times New Roman" w:eastAsia="Times New Roman" w:hAnsi="Times New Roman" w:cs="Times New Roman"/>
          <w:sz w:val="28"/>
          <w:szCs w:val="28"/>
          <w:lang w:eastAsia="ru-RU"/>
        </w:rPr>
        <w:t>С.Могилевская</w:t>
      </w:r>
      <w:proofErr w:type="spellEnd"/>
      <w:r w:rsidRPr="000A6F41">
        <w:rPr>
          <w:rFonts w:ascii="Times New Roman" w:eastAsia="Times New Roman" w:hAnsi="Times New Roman" w:cs="Times New Roman"/>
          <w:sz w:val="28"/>
          <w:szCs w:val="28"/>
          <w:lang w:eastAsia="ru-RU"/>
        </w:rPr>
        <w:t xml:space="preserve"> «Мой папа – волшебник», </w:t>
      </w:r>
      <w:proofErr w:type="spellStart"/>
      <w:r w:rsidRPr="000A6F41">
        <w:rPr>
          <w:rFonts w:ascii="Times New Roman" w:eastAsia="Times New Roman" w:hAnsi="Times New Roman" w:cs="Times New Roman"/>
          <w:sz w:val="28"/>
          <w:szCs w:val="28"/>
          <w:lang w:eastAsia="ru-RU"/>
        </w:rPr>
        <w:t>А.Орлова</w:t>
      </w:r>
      <w:proofErr w:type="spellEnd"/>
      <w:r w:rsidRPr="000A6F41">
        <w:rPr>
          <w:rFonts w:ascii="Times New Roman" w:eastAsia="Times New Roman" w:hAnsi="Times New Roman" w:cs="Times New Roman"/>
          <w:sz w:val="28"/>
          <w:szCs w:val="28"/>
          <w:lang w:eastAsia="ru-RU"/>
        </w:rPr>
        <w:t xml:space="preserve"> «Обожаю ходить по облакам»,</w:t>
      </w:r>
      <w:r w:rsidRPr="000A6F41">
        <w:rPr>
          <w:rFonts w:ascii="Calibri" w:eastAsia="Times New Roman" w:hAnsi="Calibri" w:cs="Times New Roman"/>
          <w:sz w:val="28"/>
          <w:szCs w:val="28"/>
        </w:rPr>
        <w:t xml:space="preserve"> </w:t>
      </w:r>
      <w:r w:rsidRPr="000A6F41">
        <w:rPr>
          <w:rFonts w:ascii="Times New Roman" w:eastAsia="Times New Roman" w:hAnsi="Times New Roman" w:cs="Times New Roman"/>
          <w:sz w:val="28"/>
          <w:szCs w:val="28"/>
          <w:lang w:eastAsia="ru-RU"/>
        </w:rPr>
        <w:t>Е. Панфилова «</w:t>
      </w:r>
      <w:proofErr w:type="spellStart"/>
      <w:r w:rsidRPr="000A6F41">
        <w:rPr>
          <w:rFonts w:ascii="Times New Roman" w:eastAsia="Times New Roman" w:hAnsi="Times New Roman" w:cs="Times New Roman"/>
          <w:sz w:val="28"/>
          <w:szCs w:val="28"/>
          <w:lang w:eastAsia="ru-RU"/>
        </w:rPr>
        <w:t>Ашуни</w:t>
      </w:r>
      <w:proofErr w:type="spellEnd"/>
      <w:r w:rsidRPr="000A6F41">
        <w:rPr>
          <w:rFonts w:ascii="Times New Roman" w:eastAsia="Times New Roman" w:hAnsi="Times New Roman" w:cs="Times New Roman"/>
          <w:sz w:val="28"/>
          <w:szCs w:val="28"/>
          <w:lang w:eastAsia="ru-RU"/>
        </w:rPr>
        <w:t xml:space="preserve">. Сказка с рябиновой ветки», </w:t>
      </w:r>
      <w:proofErr w:type="spellStart"/>
      <w:r w:rsidRPr="000A6F41">
        <w:rPr>
          <w:rFonts w:ascii="Times New Roman" w:eastAsia="Times New Roman" w:hAnsi="Times New Roman" w:cs="Times New Roman"/>
          <w:sz w:val="28"/>
          <w:szCs w:val="28"/>
          <w:lang w:eastAsia="ru-RU"/>
        </w:rPr>
        <w:t>Ю.Симбирская</w:t>
      </w:r>
      <w:proofErr w:type="spellEnd"/>
      <w:r w:rsidRPr="000A6F41">
        <w:rPr>
          <w:rFonts w:ascii="Times New Roman" w:eastAsia="Times New Roman" w:hAnsi="Times New Roman" w:cs="Times New Roman"/>
          <w:sz w:val="28"/>
          <w:szCs w:val="28"/>
          <w:lang w:eastAsia="ru-RU"/>
        </w:rPr>
        <w:t xml:space="preserve"> «Лапин», </w:t>
      </w:r>
      <w:proofErr w:type="spellStart"/>
      <w:r w:rsidRPr="000A6F41">
        <w:rPr>
          <w:rFonts w:ascii="Times New Roman" w:eastAsia="Times New Roman" w:hAnsi="Times New Roman" w:cs="Times New Roman"/>
          <w:sz w:val="28"/>
          <w:szCs w:val="28"/>
          <w:lang w:eastAsia="ru-RU"/>
        </w:rPr>
        <w:t>О.Фадеева</w:t>
      </w:r>
      <w:proofErr w:type="spellEnd"/>
      <w:r w:rsidRPr="000A6F41">
        <w:rPr>
          <w:rFonts w:ascii="Times New Roman" w:eastAsia="Times New Roman" w:hAnsi="Times New Roman" w:cs="Times New Roman"/>
          <w:sz w:val="28"/>
          <w:szCs w:val="28"/>
          <w:lang w:eastAsia="ru-RU"/>
        </w:rPr>
        <w:t xml:space="preserve"> «Фрося - ель обыкновенная».</w:t>
      </w:r>
    </w:p>
    <w:p w14:paraId="34C466FE"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разных стран:</w:t>
      </w:r>
    </w:p>
    <w:p w14:paraId="6DAFFED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Поэзия</w:t>
      </w:r>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Э.Граветт</w:t>
      </w:r>
      <w:proofErr w:type="spellEnd"/>
      <w:r w:rsidRPr="000A6F41">
        <w:rPr>
          <w:rFonts w:ascii="Times New Roman" w:eastAsia="Times New Roman" w:hAnsi="Times New Roman" w:cs="Times New Roman"/>
          <w:sz w:val="28"/>
          <w:szCs w:val="28"/>
          <w:lang w:eastAsia="ru-RU"/>
        </w:rPr>
        <w:t xml:space="preserve"> «Полный порядок» (перевод Марина </w:t>
      </w:r>
      <w:proofErr w:type="spellStart"/>
      <w:r w:rsidRPr="000A6F41">
        <w:rPr>
          <w:rFonts w:ascii="Times New Roman" w:eastAsia="Times New Roman" w:hAnsi="Times New Roman" w:cs="Times New Roman"/>
          <w:sz w:val="28"/>
          <w:szCs w:val="28"/>
          <w:lang w:eastAsia="ru-RU"/>
        </w:rPr>
        <w:t>Бородицкая</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Д.Дисен</w:t>
      </w:r>
      <w:proofErr w:type="spellEnd"/>
      <w:r w:rsidRPr="000A6F41">
        <w:rPr>
          <w:rFonts w:ascii="Times New Roman" w:eastAsia="Times New Roman" w:hAnsi="Times New Roman" w:cs="Times New Roman"/>
          <w:sz w:val="28"/>
          <w:szCs w:val="28"/>
          <w:lang w:eastAsia="ru-RU"/>
        </w:rPr>
        <w:t xml:space="preserve"> «Рыбка </w:t>
      </w:r>
      <w:proofErr w:type="spellStart"/>
      <w:r w:rsidRPr="000A6F41">
        <w:rPr>
          <w:rFonts w:ascii="Times New Roman" w:eastAsia="Times New Roman" w:hAnsi="Times New Roman" w:cs="Times New Roman"/>
          <w:sz w:val="28"/>
          <w:szCs w:val="28"/>
          <w:lang w:eastAsia="ru-RU"/>
        </w:rPr>
        <w:t>Унывака</w:t>
      </w:r>
      <w:proofErr w:type="spellEnd"/>
      <w:r w:rsidRPr="000A6F41">
        <w:rPr>
          <w:rFonts w:ascii="Times New Roman" w:eastAsia="Times New Roman" w:hAnsi="Times New Roman" w:cs="Times New Roman"/>
          <w:sz w:val="28"/>
          <w:szCs w:val="28"/>
          <w:lang w:eastAsia="ru-RU"/>
        </w:rPr>
        <w:t xml:space="preserve">» (перевод </w:t>
      </w:r>
      <w:proofErr w:type="spellStart"/>
      <w:r w:rsidRPr="000A6F41">
        <w:rPr>
          <w:rFonts w:ascii="Times New Roman" w:eastAsia="Times New Roman" w:hAnsi="Times New Roman" w:cs="Times New Roman"/>
          <w:sz w:val="28"/>
          <w:szCs w:val="28"/>
          <w:lang w:eastAsia="ru-RU"/>
        </w:rPr>
        <w:t>М.Галиной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А.Штыпеля</w:t>
      </w:r>
      <w:proofErr w:type="spellEnd"/>
      <w:r w:rsidRPr="000A6F41">
        <w:rPr>
          <w:rFonts w:ascii="Times New Roman" w:eastAsia="Times New Roman" w:hAnsi="Times New Roman" w:cs="Times New Roman"/>
          <w:sz w:val="28"/>
          <w:szCs w:val="28"/>
          <w:lang w:eastAsia="ru-RU"/>
        </w:rPr>
        <w:t>)  </w:t>
      </w:r>
    </w:p>
    <w:p w14:paraId="13D0F69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Литературные сказки, рассказы: </w:t>
      </w:r>
      <w:r w:rsidRPr="000A6F41">
        <w:rPr>
          <w:rFonts w:ascii="Times New Roman" w:eastAsia="Times New Roman" w:hAnsi="Times New Roman" w:cs="Times New Roman"/>
          <w:sz w:val="28"/>
          <w:szCs w:val="28"/>
          <w:lang w:eastAsia="ru-RU"/>
        </w:rPr>
        <w:t xml:space="preserve">Л. </w:t>
      </w:r>
      <w:proofErr w:type="spellStart"/>
      <w:r w:rsidRPr="000A6F41">
        <w:rPr>
          <w:rFonts w:ascii="Times New Roman" w:eastAsia="Times New Roman" w:hAnsi="Times New Roman" w:cs="Times New Roman"/>
          <w:sz w:val="28"/>
          <w:szCs w:val="28"/>
          <w:lang w:eastAsia="ru-RU"/>
        </w:rPr>
        <w:t>Клинтинг</w:t>
      </w:r>
      <w:proofErr w:type="spellEnd"/>
      <w:r w:rsidRPr="000A6F41">
        <w:rPr>
          <w:rFonts w:ascii="Times New Roman" w:eastAsia="Times New Roman" w:hAnsi="Times New Roman" w:cs="Times New Roman"/>
          <w:sz w:val="28"/>
          <w:szCs w:val="28"/>
          <w:lang w:eastAsia="ru-RU"/>
        </w:rPr>
        <w:t xml:space="preserve"> «Истории про Кастора» (перевод </w:t>
      </w:r>
      <w:proofErr w:type="spellStart"/>
      <w:r w:rsidRPr="000A6F41">
        <w:rPr>
          <w:rFonts w:ascii="Times New Roman" w:eastAsia="Times New Roman" w:hAnsi="Times New Roman" w:cs="Times New Roman"/>
          <w:sz w:val="28"/>
          <w:szCs w:val="28"/>
          <w:lang w:eastAsia="ru-RU"/>
        </w:rPr>
        <w:t>К.Коваленко</w:t>
      </w:r>
      <w:proofErr w:type="spellEnd"/>
      <w:r w:rsidRPr="000A6F41">
        <w:rPr>
          <w:rFonts w:ascii="Times New Roman" w:eastAsia="Times New Roman" w:hAnsi="Times New Roman" w:cs="Times New Roman"/>
          <w:sz w:val="28"/>
          <w:szCs w:val="28"/>
          <w:lang w:eastAsia="ru-RU"/>
        </w:rPr>
        <w:t xml:space="preserve">), В. Ли Бертон «Маленький Домик» (перевод </w:t>
      </w:r>
      <w:proofErr w:type="spellStart"/>
      <w:r w:rsidRPr="000A6F41">
        <w:rPr>
          <w:rFonts w:ascii="Times New Roman" w:eastAsia="Times New Roman" w:hAnsi="Times New Roman" w:cs="Times New Roman"/>
          <w:sz w:val="28"/>
          <w:szCs w:val="28"/>
          <w:lang w:eastAsia="ru-RU"/>
        </w:rPr>
        <w:t>Ю.Шипкова</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Д.Макки</w:t>
      </w:r>
      <w:proofErr w:type="spellEnd"/>
      <w:r w:rsidRPr="000A6F41">
        <w:rPr>
          <w:rFonts w:ascii="Times New Roman" w:eastAsia="Times New Roman" w:hAnsi="Times New Roman" w:cs="Times New Roman"/>
          <w:sz w:val="28"/>
          <w:szCs w:val="28"/>
          <w:lang w:eastAsia="ru-RU"/>
        </w:rPr>
        <w:t xml:space="preserve"> «Элмер» (перевод </w:t>
      </w:r>
      <w:proofErr w:type="spellStart"/>
      <w:r w:rsidRPr="000A6F41">
        <w:rPr>
          <w:rFonts w:ascii="Times New Roman" w:eastAsia="Times New Roman" w:hAnsi="Times New Roman" w:cs="Times New Roman"/>
          <w:sz w:val="28"/>
          <w:szCs w:val="28"/>
          <w:lang w:eastAsia="ru-RU"/>
        </w:rPr>
        <w:t>М.Людковской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Б.Патерсон</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С.Патерсон</w:t>
      </w:r>
      <w:proofErr w:type="spellEnd"/>
      <w:r w:rsidRPr="000A6F41">
        <w:rPr>
          <w:rFonts w:ascii="Times New Roman" w:eastAsia="Times New Roman" w:hAnsi="Times New Roman" w:cs="Times New Roman"/>
          <w:sz w:val="28"/>
          <w:szCs w:val="28"/>
          <w:lang w:eastAsia="ru-RU"/>
        </w:rPr>
        <w:t xml:space="preserve"> «Сказки Лисьего Леса» (перевод </w:t>
      </w:r>
      <w:proofErr w:type="spellStart"/>
      <w:r w:rsidRPr="000A6F41">
        <w:rPr>
          <w:rFonts w:ascii="Times New Roman" w:eastAsia="Times New Roman" w:hAnsi="Times New Roman" w:cs="Times New Roman"/>
          <w:sz w:val="28"/>
          <w:szCs w:val="28"/>
          <w:lang w:eastAsia="ru-RU"/>
        </w:rPr>
        <w:t>В.Полищука</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П.Стюарт</w:t>
      </w:r>
      <w:proofErr w:type="spellEnd"/>
      <w:r w:rsidRPr="000A6F41">
        <w:rPr>
          <w:rFonts w:ascii="Times New Roman" w:eastAsia="Times New Roman" w:hAnsi="Times New Roman" w:cs="Times New Roman"/>
          <w:sz w:val="28"/>
          <w:szCs w:val="28"/>
          <w:lang w:eastAsia="ru-RU"/>
        </w:rPr>
        <w:t xml:space="preserve"> «Сказки о Ёжике и Кролике», </w:t>
      </w:r>
      <w:proofErr w:type="spellStart"/>
      <w:r w:rsidRPr="000A6F41">
        <w:rPr>
          <w:rFonts w:ascii="Times New Roman" w:eastAsia="Times New Roman" w:hAnsi="Times New Roman" w:cs="Times New Roman"/>
          <w:sz w:val="28"/>
          <w:szCs w:val="28"/>
          <w:lang w:eastAsia="ru-RU"/>
        </w:rPr>
        <w:t>А.Шмидт</w:t>
      </w:r>
      <w:proofErr w:type="spellEnd"/>
      <w:r w:rsidRPr="000A6F41">
        <w:rPr>
          <w:rFonts w:ascii="Times New Roman" w:eastAsia="Times New Roman" w:hAnsi="Times New Roman" w:cs="Times New Roman"/>
          <w:sz w:val="28"/>
          <w:szCs w:val="28"/>
          <w:lang w:eastAsia="ru-RU"/>
        </w:rPr>
        <w:t xml:space="preserve"> «Саша и Маша. Рассказы для детей» (перевод </w:t>
      </w:r>
      <w:proofErr w:type="spellStart"/>
      <w:r w:rsidRPr="000A6F41">
        <w:rPr>
          <w:rFonts w:ascii="Times New Roman" w:eastAsia="Times New Roman" w:hAnsi="Times New Roman" w:cs="Times New Roman"/>
          <w:sz w:val="28"/>
          <w:szCs w:val="28"/>
          <w:lang w:eastAsia="ru-RU"/>
        </w:rPr>
        <w:t>И.Трофимовой</w:t>
      </w:r>
      <w:proofErr w:type="spellEnd"/>
      <w:r w:rsidRPr="000A6F41">
        <w:rPr>
          <w:rFonts w:ascii="Times New Roman" w:eastAsia="Times New Roman" w:hAnsi="Times New Roman" w:cs="Times New Roman"/>
          <w:sz w:val="28"/>
          <w:szCs w:val="28"/>
          <w:lang w:eastAsia="ru-RU"/>
        </w:rPr>
        <w:t>).</w:t>
      </w:r>
    </w:p>
    <w:p w14:paraId="528FFECD" w14:textId="77777777" w:rsidR="000A6F41" w:rsidRPr="000A6F41" w:rsidRDefault="000A6F41" w:rsidP="00250F3D">
      <w:pPr>
        <w:spacing w:after="0" w:line="240" w:lineRule="auto"/>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 6 до 7 лет</w:t>
      </w:r>
    </w:p>
    <w:p w14:paraId="792EEE6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Произведения поэтов и писателей России: </w:t>
      </w:r>
      <w:proofErr w:type="spellStart"/>
      <w:r w:rsidRPr="000A6F41">
        <w:rPr>
          <w:rFonts w:ascii="Times New Roman" w:eastAsia="Times New Roman" w:hAnsi="Times New Roman" w:cs="Times New Roman"/>
          <w:sz w:val="28"/>
          <w:szCs w:val="28"/>
          <w:lang w:eastAsia="ru-RU"/>
        </w:rPr>
        <w:t>И.Бродский</w:t>
      </w:r>
      <w:proofErr w:type="spellEnd"/>
      <w:r w:rsidRPr="000A6F41">
        <w:rPr>
          <w:rFonts w:ascii="Times New Roman" w:eastAsia="Times New Roman" w:hAnsi="Times New Roman" w:cs="Times New Roman"/>
          <w:sz w:val="28"/>
          <w:szCs w:val="28"/>
          <w:lang w:eastAsia="ru-RU"/>
        </w:rPr>
        <w:t xml:space="preserve"> «Баллада о маленьком буксире», М. Моравская «Апельсинные корки», </w:t>
      </w:r>
      <w:proofErr w:type="spellStart"/>
      <w:r w:rsidRPr="000A6F41">
        <w:rPr>
          <w:rFonts w:ascii="Times New Roman" w:eastAsia="Times New Roman" w:hAnsi="Times New Roman" w:cs="Times New Roman"/>
          <w:sz w:val="28"/>
          <w:szCs w:val="28"/>
          <w:lang w:eastAsia="ru-RU"/>
        </w:rPr>
        <w:t>Ю.</w:t>
      </w:r>
      <w:hyperlink r:id="rId39" w:tooltip="Симбирская Юлия Станиславовна" w:history="1">
        <w:r w:rsidRPr="000A6F41">
          <w:rPr>
            <w:rFonts w:ascii="Times New Roman" w:eastAsia="Times New Roman" w:hAnsi="Times New Roman" w:cs="Times New Roman"/>
            <w:sz w:val="28"/>
            <w:szCs w:val="28"/>
            <w:lang w:eastAsia="ru-RU"/>
          </w:rPr>
          <w:t>Симбирская</w:t>
        </w:r>
        <w:proofErr w:type="spellEnd"/>
      </w:hyperlink>
      <w:r w:rsidRPr="000A6F41">
        <w:rPr>
          <w:rFonts w:ascii="Times New Roman" w:eastAsia="Times New Roman" w:hAnsi="Times New Roman" w:cs="Times New Roman"/>
          <w:sz w:val="28"/>
          <w:szCs w:val="28"/>
          <w:lang w:eastAsia="ru-RU"/>
        </w:rPr>
        <w:t xml:space="preserve"> «</w:t>
      </w:r>
      <w:hyperlink r:id="rId40" w:tooltip="Юлия Симбирская - Наперегонки" w:history="1">
        <w:r w:rsidRPr="000A6F41">
          <w:rPr>
            <w:rFonts w:ascii="Times New Roman" w:eastAsia="Times New Roman" w:hAnsi="Times New Roman" w:cs="Times New Roman"/>
            <w:sz w:val="28"/>
            <w:szCs w:val="28"/>
            <w:lang w:eastAsia="ru-RU"/>
          </w:rPr>
          <w:t>Наперегонки</w:t>
        </w:r>
      </w:hyperlink>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Л.Чернаков</w:t>
      </w:r>
      <w:proofErr w:type="spellEnd"/>
      <w:r w:rsidRPr="000A6F41">
        <w:rPr>
          <w:rFonts w:ascii="Times New Roman" w:eastAsia="Times New Roman" w:hAnsi="Times New Roman" w:cs="Times New Roman"/>
          <w:sz w:val="28"/>
          <w:szCs w:val="28"/>
          <w:lang w:eastAsia="ru-RU"/>
        </w:rPr>
        <w:t xml:space="preserve"> «Часы с квакушкой».</w:t>
      </w:r>
    </w:p>
    <w:p w14:paraId="187D409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Проза</w:t>
      </w:r>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К.Мартынова</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О.Василиади</w:t>
      </w:r>
      <w:proofErr w:type="spellEnd"/>
      <w:r w:rsidRPr="000A6F41">
        <w:rPr>
          <w:rFonts w:ascii="Times New Roman" w:eastAsia="Times New Roman" w:hAnsi="Times New Roman" w:cs="Times New Roman"/>
          <w:sz w:val="28"/>
          <w:szCs w:val="28"/>
          <w:lang w:eastAsia="ru-RU"/>
        </w:rPr>
        <w:t xml:space="preserve"> «Елка, кот и Новый год», </w:t>
      </w:r>
      <w:proofErr w:type="spellStart"/>
      <w:r w:rsidRPr="000A6F41">
        <w:rPr>
          <w:rFonts w:ascii="Times New Roman" w:eastAsia="Times New Roman" w:hAnsi="Times New Roman" w:cs="Times New Roman"/>
          <w:sz w:val="28"/>
          <w:szCs w:val="28"/>
          <w:lang w:eastAsia="ru-RU"/>
        </w:rPr>
        <w:t>Е.Ракитина</w:t>
      </w:r>
      <w:proofErr w:type="spellEnd"/>
      <w:r w:rsidRPr="000A6F41">
        <w:rPr>
          <w:rFonts w:ascii="Times New Roman" w:eastAsia="Times New Roman" w:hAnsi="Times New Roman" w:cs="Times New Roman"/>
          <w:sz w:val="28"/>
          <w:szCs w:val="28"/>
          <w:lang w:eastAsia="ru-RU"/>
        </w:rPr>
        <w:t xml:space="preserve"> «Приключения новогодних игрушек», «</w:t>
      </w:r>
      <w:proofErr w:type="spellStart"/>
      <w:r w:rsidRPr="000A6F41">
        <w:rPr>
          <w:rFonts w:ascii="Times New Roman" w:eastAsia="Times New Roman" w:hAnsi="Times New Roman" w:cs="Times New Roman"/>
          <w:sz w:val="28"/>
          <w:szCs w:val="28"/>
          <w:lang w:eastAsia="ru-RU"/>
        </w:rPr>
        <w:t>Серёжик</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О.Фадеева</w:t>
      </w:r>
      <w:proofErr w:type="spellEnd"/>
      <w:r w:rsidRPr="000A6F41">
        <w:rPr>
          <w:rFonts w:ascii="Times New Roman" w:eastAsia="Times New Roman" w:hAnsi="Times New Roman" w:cs="Times New Roman"/>
          <w:sz w:val="28"/>
          <w:szCs w:val="28"/>
          <w:lang w:eastAsia="ru-RU"/>
        </w:rPr>
        <w:t xml:space="preserve"> «Мне письмо!».</w:t>
      </w:r>
    </w:p>
    <w:p w14:paraId="18237982"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lang w:eastAsia="ru-RU"/>
        </w:rPr>
      </w:pPr>
      <w:r w:rsidRPr="000A6F41">
        <w:rPr>
          <w:rFonts w:ascii="Times New Roman" w:eastAsia="Times New Roman" w:hAnsi="Times New Roman" w:cs="Times New Roman"/>
          <w:i/>
          <w:sz w:val="28"/>
          <w:szCs w:val="28"/>
          <w:lang w:eastAsia="ru-RU"/>
        </w:rPr>
        <w:t>Произведения поэтов и писателей разных стран:</w:t>
      </w:r>
    </w:p>
    <w:p w14:paraId="23F940D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Поэзия</w:t>
      </w:r>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А.Бети</w:t>
      </w:r>
      <w:proofErr w:type="spellEnd"/>
      <w:r w:rsidRPr="000A6F41">
        <w:rPr>
          <w:rFonts w:ascii="Times New Roman" w:eastAsia="Times New Roman" w:hAnsi="Times New Roman" w:cs="Times New Roman"/>
          <w:sz w:val="28"/>
          <w:szCs w:val="28"/>
          <w:lang w:eastAsia="ru-RU"/>
        </w:rPr>
        <w:t xml:space="preserve"> «Гектор – архитектор», «Роза Ривера - инженер» (перевод </w:t>
      </w:r>
      <w:proofErr w:type="spellStart"/>
      <w:r w:rsidRPr="000A6F41">
        <w:rPr>
          <w:rFonts w:ascii="Times New Roman" w:eastAsia="Times New Roman" w:hAnsi="Times New Roman" w:cs="Times New Roman"/>
          <w:sz w:val="28"/>
          <w:szCs w:val="28"/>
          <w:lang w:eastAsia="ru-RU"/>
        </w:rPr>
        <w:t>М.Галиной</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А.Штыпеля</w:t>
      </w:r>
      <w:proofErr w:type="spellEnd"/>
      <w:r w:rsidRPr="000A6F41">
        <w:rPr>
          <w:rFonts w:ascii="Times New Roman" w:eastAsia="Times New Roman" w:hAnsi="Times New Roman" w:cs="Times New Roman"/>
          <w:sz w:val="28"/>
          <w:szCs w:val="28"/>
          <w:lang w:eastAsia="ru-RU"/>
        </w:rPr>
        <w:t>).</w:t>
      </w:r>
    </w:p>
    <w:p w14:paraId="2C39AFC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i/>
          <w:sz w:val="28"/>
          <w:szCs w:val="28"/>
          <w:lang w:eastAsia="ru-RU"/>
        </w:rPr>
        <w:t xml:space="preserve">Литературные сказки, рассказы: </w:t>
      </w:r>
      <w:proofErr w:type="spellStart"/>
      <w:r w:rsidRPr="000A6F41">
        <w:rPr>
          <w:rFonts w:ascii="Times New Roman" w:eastAsia="Times New Roman" w:hAnsi="Times New Roman" w:cs="Times New Roman"/>
          <w:sz w:val="28"/>
          <w:szCs w:val="28"/>
          <w:lang w:eastAsia="ru-RU"/>
        </w:rPr>
        <w:t>С.Нурдквист</w:t>
      </w:r>
      <w:proofErr w:type="spellEnd"/>
      <w:r w:rsidRPr="000A6F41">
        <w:rPr>
          <w:rFonts w:ascii="Times New Roman" w:eastAsia="Times New Roman" w:hAnsi="Times New Roman" w:cs="Times New Roman"/>
          <w:sz w:val="28"/>
          <w:szCs w:val="28"/>
          <w:lang w:eastAsia="ru-RU"/>
        </w:rPr>
        <w:t xml:space="preserve"> «История о том, как </w:t>
      </w:r>
      <w:proofErr w:type="spellStart"/>
      <w:r w:rsidRPr="000A6F41">
        <w:rPr>
          <w:rFonts w:ascii="Times New Roman" w:eastAsia="Times New Roman" w:hAnsi="Times New Roman" w:cs="Times New Roman"/>
          <w:sz w:val="28"/>
          <w:szCs w:val="28"/>
          <w:lang w:eastAsia="ru-RU"/>
        </w:rPr>
        <w:t>Финдус</w:t>
      </w:r>
      <w:proofErr w:type="spellEnd"/>
      <w:r w:rsidRPr="000A6F41">
        <w:rPr>
          <w:rFonts w:ascii="Times New Roman" w:eastAsia="Times New Roman" w:hAnsi="Times New Roman" w:cs="Times New Roman"/>
          <w:sz w:val="28"/>
          <w:szCs w:val="28"/>
          <w:lang w:eastAsia="ru-RU"/>
        </w:rPr>
        <w:t xml:space="preserve"> потерялся, когда был маленьким», </w:t>
      </w:r>
      <w:proofErr w:type="spellStart"/>
      <w:r w:rsidRPr="000A6F41">
        <w:rPr>
          <w:rFonts w:ascii="Times New Roman" w:eastAsia="Times New Roman" w:hAnsi="Times New Roman" w:cs="Times New Roman"/>
          <w:sz w:val="28"/>
          <w:szCs w:val="28"/>
          <w:lang w:eastAsia="ru-RU"/>
        </w:rPr>
        <w:t>И.Пенгвийи</w:t>
      </w:r>
      <w:proofErr w:type="spellEnd"/>
      <w:r w:rsidRPr="000A6F41">
        <w:rPr>
          <w:rFonts w:ascii="Times New Roman" w:eastAsia="Times New Roman" w:hAnsi="Times New Roman" w:cs="Times New Roman"/>
          <w:sz w:val="28"/>
          <w:szCs w:val="28"/>
          <w:lang w:eastAsia="ru-RU"/>
        </w:rPr>
        <w:t xml:space="preserve"> «Роза морей» (перевод </w:t>
      </w:r>
      <w:proofErr w:type="spellStart"/>
      <w:r w:rsidRPr="000A6F41">
        <w:rPr>
          <w:rFonts w:ascii="Times New Roman" w:eastAsia="Times New Roman" w:hAnsi="Times New Roman" w:cs="Times New Roman"/>
          <w:sz w:val="28"/>
          <w:szCs w:val="28"/>
          <w:lang w:eastAsia="ru-RU"/>
        </w:rPr>
        <w:t>А.Поповой</w:t>
      </w:r>
      <w:proofErr w:type="spellEnd"/>
      <w:r w:rsidRPr="000A6F41">
        <w:rPr>
          <w:rFonts w:ascii="Times New Roman" w:eastAsia="Times New Roman" w:hAnsi="Times New Roman" w:cs="Times New Roman"/>
          <w:sz w:val="28"/>
          <w:szCs w:val="28"/>
          <w:lang w:eastAsia="ru-RU"/>
        </w:rPr>
        <w:t xml:space="preserve">), Э. Рауд «Муфта, Полботинка и Моховая Борода», К. Грэм «Ветер в ивах» (перевод </w:t>
      </w:r>
      <w:proofErr w:type="spellStart"/>
      <w:r w:rsidRPr="000A6F41">
        <w:rPr>
          <w:rFonts w:ascii="Times New Roman" w:eastAsia="Times New Roman" w:hAnsi="Times New Roman" w:cs="Times New Roman"/>
          <w:sz w:val="28"/>
          <w:szCs w:val="28"/>
          <w:lang w:eastAsia="ru-RU"/>
        </w:rPr>
        <w:t>И.Токмаковой</w:t>
      </w:r>
      <w:proofErr w:type="spellEnd"/>
      <w:r w:rsidRPr="000A6F41">
        <w:rPr>
          <w:rFonts w:ascii="Times New Roman" w:eastAsia="Times New Roman" w:hAnsi="Times New Roman" w:cs="Times New Roman"/>
          <w:sz w:val="28"/>
          <w:szCs w:val="28"/>
          <w:lang w:eastAsia="ru-RU"/>
        </w:rPr>
        <w:t>).</w:t>
      </w:r>
    </w:p>
    <w:p w14:paraId="3C1860AC" w14:textId="77777777" w:rsidR="000A6F41" w:rsidRPr="000A6F41" w:rsidRDefault="000A6F41" w:rsidP="0034515E">
      <w:pPr>
        <w:spacing w:after="0" w:line="240" w:lineRule="auto"/>
        <w:ind w:firstLine="709"/>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b/>
          <w:sz w:val="28"/>
          <w:szCs w:val="28"/>
          <w:lang w:eastAsia="ru-RU"/>
        </w:rPr>
        <w:t>Примерный перечень музыкальных произведений</w:t>
      </w:r>
    </w:p>
    <w:p w14:paraId="0E416CFF" w14:textId="77777777" w:rsidR="000A6F41" w:rsidRPr="000A6F41" w:rsidRDefault="000A6F41" w:rsidP="00250F3D">
      <w:pPr>
        <w:spacing w:after="0" w:line="240" w:lineRule="auto"/>
        <w:contextualSpacing/>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2 месяцев до 1 года</w:t>
      </w:r>
    </w:p>
    <w:p w14:paraId="7EFF2330"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Слушание:</w:t>
      </w:r>
      <w:r w:rsidRPr="000A6F41">
        <w:rPr>
          <w:rFonts w:ascii="Times New Roman" w:eastAsia="Times New Roman" w:hAnsi="Times New Roman" w:cs="Times New Roman"/>
          <w:b/>
          <w:sz w:val="28"/>
          <w:szCs w:val="28"/>
        </w:rPr>
        <w:t xml:space="preserve"> «</w:t>
      </w:r>
      <w:r w:rsidRPr="000A6F41">
        <w:rPr>
          <w:rFonts w:ascii="Times New Roman" w:eastAsia="Times New Roman" w:hAnsi="Times New Roman" w:cs="Times New Roman"/>
          <w:sz w:val="28"/>
          <w:szCs w:val="28"/>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w:t>
      </w:r>
      <w:proofErr w:type="spellStart"/>
      <w:r w:rsidRPr="000A6F41">
        <w:rPr>
          <w:rFonts w:ascii="Times New Roman" w:eastAsia="Times New Roman" w:hAnsi="Times New Roman" w:cs="Times New Roman"/>
          <w:sz w:val="28"/>
          <w:szCs w:val="28"/>
        </w:rPr>
        <w:t>Старокадомского</w:t>
      </w:r>
      <w:proofErr w:type="spellEnd"/>
      <w:r w:rsidRPr="000A6F41">
        <w:rPr>
          <w:rFonts w:ascii="Times New Roman" w:eastAsia="Times New Roman" w:hAnsi="Times New Roman" w:cs="Times New Roman"/>
          <w:sz w:val="28"/>
          <w:szCs w:val="28"/>
        </w:rPr>
        <w:t xml:space="preserve">; «Зайчик дразнит медвежонка», муз. Д. Кабалевского. Рус. нар. </w:t>
      </w:r>
      <w:r w:rsidRPr="000A6F41">
        <w:rPr>
          <w:rFonts w:ascii="Times New Roman" w:eastAsia="Times New Roman" w:hAnsi="Times New Roman" w:cs="Times New Roman"/>
          <w:bCs/>
          <w:i/>
          <w:iCs/>
          <w:sz w:val="28"/>
          <w:szCs w:val="28"/>
        </w:rPr>
        <w:t xml:space="preserve">Подпевание: </w:t>
      </w:r>
      <w:r w:rsidRPr="000A6F41">
        <w:rPr>
          <w:rFonts w:ascii="Times New Roman" w:eastAsia="Times New Roman" w:hAnsi="Times New Roman" w:cs="Times New Roman"/>
          <w:sz w:val="28"/>
          <w:szCs w:val="28"/>
        </w:rPr>
        <w:t xml:space="preserve">«Петушок», «Ладушки», «Идет коза рогатая», «Баюшки-баю», «Ой, </w:t>
      </w:r>
      <w:proofErr w:type="spellStart"/>
      <w:r w:rsidRPr="000A6F41">
        <w:rPr>
          <w:rFonts w:ascii="Times New Roman" w:eastAsia="Times New Roman" w:hAnsi="Times New Roman" w:cs="Times New Roman"/>
          <w:sz w:val="28"/>
          <w:szCs w:val="28"/>
        </w:rPr>
        <w:t>люлюшки</w:t>
      </w:r>
      <w:proofErr w:type="spellEnd"/>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люлюшки</w:t>
      </w:r>
      <w:proofErr w:type="spellEnd"/>
      <w:r w:rsidRPr="000A6F41">
        <w:rPr>
          <w:rFonts w:ascii="Times New Roman" w:eastAsia="Times New Roman" w:hAnsi="Times New Roman" w:cs="Times New Roman"/>
          <w:sz w:val="28"/>
          <w:szCs w:val="28"/>
        </w:rPr>
        <w:t xml:space="preserve">»; «Кап-кап»; «Кошка», муз. Ан. Александрова прибаутки, скороговорки, </w:t>
      </w:r>
      <w:proofErr w:type="spellStart"/>
      <w:r w:rsidRPr="000A6F41">
        <w:rPr>
          <w:rFonts w:ascii="Times New Roman" w:eastAsia="Times New Roman" w:hAnsi="Times New Roman" w:cs="Times New Roman"/>
          <w:sz w:val="28"/>
          <w:szCs w:val="28"/>
        </w:rPr>
        <w:t>пестушки</w:t>
      </w:r>
      <w:proofErr w:type="spellEnd"/>
      <w:r w:rsidRPr="000A6F41">
        <w:rPr>
          <w:rFonts w:ascii="Times New Roman" w:eastAsia="Times New Roman" w:hAnsi="Times New Roman" w:cs="Times New Roman"/>
          <w:sz w:val="28"/>
          <w:szCs w:val="28"/>
        </w:rPr>
        <w:t xml:space="preserve"> и игры с пением.</w:t>
      </w:r>
    </w:p>
    <w:p w14:paraId="1CF5DD41"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Музыкально-ритмические движение:</w:t>
      </w:r>
      <w:r w:rsidRPr="000A6F41">
        <w:rPr>
          <w:rFonts w:ascii="Times New Roman" w:eastAsia="Times New Roman" w:hAnsi="Times New Roman" w:cs="Times New Roman"/>
          <w:sz w:val="28"/>
          <w:szCs w:val="28"/>
        </w:rPr>
        <w:t xml:space="preserve"> «Устали наши ножки», муз. Т. Ломовой, сл. Е. Соковниной; «Маленькая </w:t>
      </w:r>
      <w:proofErr w:type="spellStart"/>
      <w:r w:rsidRPr="000A6F41">
        <w:rPr>
          <w:rFonts w:ascii="Times New Roman" w:eastAsia="Times New Roman" w:hAnsi="Times New Roman" w:cs="Times New Roman"/>
          <w:sz w:val="28"/>
          <w:szCs w:val="28"/>
        </w:rPr>
        <w:t>полечка</w:t>
      </w:r>
      <w:proofErr w:type="spellEnd"/>
      <w:r w:rsidRPr="000A6F41">
        <w:rPr>
          <w:rFonts w:ascii="Times New Roman" w:eastAsia="Times New Roman" w:hAnsi="Times New Roman" w:cs="Times New Roman"/>
          <w:sz w:val="28"/>
          <w:szCs w:val="28"/>
        </w:rPr>
        <w:t xml:space="preserve">», муз. Е. Тиличеевой, сл. А. </w:t>
      </w:r>
      <w:proofErr w:type="spellStart"/>
      <w:r w:rsidRPr="000A6F41">
        <w:rPr>
          <w:rFonts w:ascii="Times New Roman" w:eastAsia="Times New Roman" w:hAnsi="Times New Roman" w:cs="Times New Roman"/>
          <w:sz w:val="28"/>
          <w:szCs w:val="28"/>
        </w:rPr>
        <w:t>Шибицкой</w:t>
      </w:r>
      <w:proofErr w:type="spellEnd"/>
      <w:r w:rsidRPr="000A6F41">
        <w:rPr>
          <w:rFonts w:ascii="Times New Roman" w:eastAsia="Times New Roman" w:hAnsi="Times New Roman" w:cs="Times New Roman"/>
          <w:sz w:val="28"/>
          <w:szCs w:val="28"/>
        </w:rPr>
        <w:t xml:space="preserve">; «Ой, летали птички»; «Ай-да!», муз. В. </w:t>
      </w:r>
      <w:proofErr w:type="spellStart"/>
      <w:r w:rsidRPr="000A6F41">
        <w:rPr>
          <w:rFonts w:ascii="Times New Roman" w:eastAsia="Times New Roman" w:hAnsi="Times New Roman" w:cs="Times New Roman"/>
          <w:sz w:val="28"/>
          <w:szCs w:val="28"/>
        </w:rPr>
        <w:t>Верховинца</w:t>
      </w:r>
      <w:proofErr w:type="spellEnd"/>
      <w:r w:rsidRPr="000A6F41">
        <w:rPr>
          <w:rFonts w:ascii="Times New Roman" w:eastAsia="Times New Roman" w:hAnsi="Times New Roman" w:cs="Times New Roman"/>
          <w:sz w:val="28"/>
          <w:szCs w:val="28"/>
        </w:rPr>
        <w:t xml:space="preserve">; «Поезд», муз.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сл. Т. Бабаджан.</w:t>
      </w:r>
    </w:p>
    <w:p w14:paraId="1F35C0FC" w14:textId="77777777" w:rsidR="000A6F41" w:rsidRPr="000A6F41" w:rsidRDefault="000A6F41" w:rsidP="000A6F41">
      <w:pPr>
        <w:spacing w:after="0" w:line="240" w:lineRule="auto"/>
        <w:ind w:firstLine="709"/>
        <w:contextualSpacing/>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Пляски:</w:t>
      </w:r>
      <w:r w:rsidRPr="000A6F41">
        <w:rPr>
          <w:rFonts w:ascii="Times New Roman" w:eastAsia="Times New Roman" w:hAnsi="Times New Roman" w:cs="Times New Roman"/>
          <w:sz w:val="28"/>
          <w:szCs w:val="28"/>
        </w:rPr>
        <w:t xml:space="preserve"> «Зайчики и лисичка», муз. Б. </w:t>
      </w:r>
      <w:proofErr w:type="spellStart"/>
      <w:r w:rsidRPr="000A6F41">
        <w:rPr>
          <w:rFonts w:ascii="Times New Roman" w:eastAsia="Times New Roman" w:hAnsi="Times New Roman" w:cs="Times New Roman"/>
          <w:sz w:val="28"/>
          <w:szCs w:val="28"/>
        </w:rPr>
        <w:t>Финоровского</w:t>
      </w:r>
      <w:proofErr w:type="spellEnd"/>
      <w:r w:rsidRPr="000A6F41">
        <w:rPr>
          <w:rFonts w:ascii="Times New Roman" w:eastAsia="Times New Roman" w:hAnsi="Times New Roman" w:cs="Times New Roman"/>
          <w:sz w:val="28"/>
          <w:szCs w:val="28"/>
        </w:rPr>
        <w:t xml:space="preserve">, сл. В. </w:t>
      </w:r>
      <w:proofErr w:type="spellStart"/>
      <w:r w:rsidRPr="000A6F41">
        <w:rPr>
          <w:rFonts w:ascii="Times New Roman" w:eastAsia="Times New Roman" w:hAnsi="Times New Roman" w:cs="Times New Roman"/>
          <w:sz w:val="28"/>
          <w:szCs w:val="28"/>
        </w:rPr>
        <w:t>Aнтоновой</w:t>
      </w:r>
      <w:proofErr w:type="spellEnd"/>
      <w:r w:rsidRPr="000A6F41">
        <w:rPr>
          <w:rFonts w:ascii="Times New Roman" w:eastAsia="Times New Roman" w:hAnsi="Times New Roman" w:cs="Times New Roman"/>
          <w:sz w:val="28"/>
          <w:szCs w:val="28"/>
        </w:rPr>
        <w:t>; «Пляска с куклами», нем. нар. мелодия, сл. А. Ануфриевой; «Тихо-тихо мы сидим», рус. нар. мелодия, сл. А. Ануфриевой.</w:t>
      </w:r>
    </w:p>
    <w:p w14:paraId="6C394A21"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1 года до 1 года 6 месяцев</w:t>
      </w:r>
    </w:p>
    <w:p w14:paraId="6CDDB1D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lastRenderedPageBreak/>
        <w:t>Слушание:</w:t>
      </w:r>
      <w:r w:rsidRPr="000A6F41">
        <w:rPr>
          <w:rFonts w:ascii="Times New Roman" w:eastAsia="Times New Roman" w:hAnsi="Times New Roman" w:cs="Times New Roman"/>
          <w:sz w:val="28"/>
          <w:szCs w:val="28"/>
        </w:rPr>
        <w:t xml:space="preserve"> «Полянка»,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Г. Фрида; «Колыбельная», муз.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«Искупался Иванушка», рус. нар. мелодия; «Как у наших у ворот»,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 </w:t>
      </w:r>
      <w:proofErr w:type="spellStart"/>
      <w:r w:rsidRPr="000A6F41">
        <w:rPr>
          <w:rFonts w:ascii="Times New Roman" w:eastAsia="Times New Roman" w:hAnsi="Times New Roman" w:cs="Times New Roman"/>
          <w:sz w:val="28"/>
          <w:szCs w:val="28"/>
        </w:rPr>
        <w:t>Быканова</w:t>
      </w:r>
      <w:proofErr w:type="spellEnd"/>
      <w:r w:rsidRPr="000A6F41">
        <w:rPr>
          <w:rFonts w:ascii="Times New Roman" w:eastAsia="Times New Roman" w:hAnsi="Times New Roman" w:cs="Times New Roman"/>
          <w:sz w:val="28"/>
          <w:szCs w:val="28"/>
        </w:rPr>
        <w:t xml:space="preserve">; «Верхом на лошадке», «Колыбельная», «Танец», муз. А. Гречанинова; «Мотылек», «Сказочка», муз.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w:t>
      </w:r>
    </w:p>
    <w:p w14:paraId="0FFDA8C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Пение и подпевание:</w:t>
      </w:r>
      <w:r w:rsidRPr="000A6F41">
        <w:rPr>
          <w:rFonts w:ascii="Times New Roman" w:eastAsia="Times New Roman" w:hAnsi="Times New Roman" w:cs="Times New Roman"/>
          <w:sz w:val="28"/>
          <w:szCs w:val="28"/>
        </w:rPr>
        <w:t xml:space="preserve"> «Кошка», муз. Ан. Александрова, сл. Н. Френкель; «Наша елочка»,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М. Клоковой; «Бобик»,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сл. Н. Найденовой; «Петушок», «Лиса», «Лягушка», «Сорока», «Чижик», рус. нар. попевки.</w:t>
      </w:r>
    </w:p>
    <w:p w14:paraId="1140C25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Образные упражнения:</w:t>
      </w:r>
      <w:r w:rsidRPr="000A6F41">
        <w:rPr>
          <w:rFonts w:ascii="Times New Roman" w:eastAsia="Times New Roman" w:hAnsi="Times New Roman" w:cs="Times New Roman"/>
          <w:sz w:val="28"/>
          <w:szCs w:val="28"/>
        </w:rPr>
        <w:t xml:space="preserve"> «Зайка и мишка», муз. Е. Тиличеевой; «Идет коза рогатая», рус. нар. мелодия; «Собачка»,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w:t>
      </w:r>
    </w:p>
    <w:p w14:paraId="7C6D757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 xml:space="preserve">Музыкально-ритмические движения: </w:t>
      </w:r>
      <w:r w:rsidRPr="000A6F41">
        <w:rPr>
          <w:rFonts w:ascii="Times New Roman" w:eastAsia="Times New Roman" w:hAnsi="Times New Roman" w:cs="Times New Roman"/>
          <w:sz w:val="28"/>
          <w:szCs w:val="28"/>
        </w:rPr>
        <w:t xml:space="preserve">«Шарик мой голубой», муз. Е. Тиличеевой; «Мы идем», муз. Р. Рустамова, сл. Ю. Островского; «Маленькая кадриль»,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«Вот так», белорус. нар. мелодия («</w:t>
      </w:r>
      <w:proofErr w:type="spellStart"/>
      <w:r w:rsidRPr="000A6F41">
        <w:rPr>
          <w:rFonts w:ascii="Times New Roman" w:eastAsia="Times New Roman" w:hAnsi="Times New Roman" w:cs="Times New Roman"/>
          <w:sz w:val="28"/>
          <w:szCs w:val="28"/>
        </w:rPr>
        <w:t>Микита</w:t>
      </w:r>
      <w:proofErr w:type="spellEnd"/>
      <w:r w:rsidRPr="000A6F41">
        <w:rPr>
          <w:rFonts w:ascii="Times New Roman" w:eastAsia="Times New Roman" w:hAnsi="Times New Roman" w:cs="Times New Roman"/>
          <w:sz w:val="28"/>
          <w:szCs w:val="28"/>
        </w:rPr>
        <w:t>»), обр. С. Полонского, сл. М. Александровской; «Юрочка», белорус. пляска, обр. Ан. Александрова; «Да, да, да!», муз. Е. Тиличеевой, сл. Ю. Островского.</w:t>
      </w:r>
    </w:p>
    <w:p w14:paraId="0E3FACCC"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1 года 6 месяцев до 2 лет</w:t>
      </w:r>
    </w:p>
    <w:p w14:paraId="3BD4D6DE"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bCs/>
          <w:i/>
          <w:iCs/>
          <w:sz w:val="28"/>
          <w:szCs w:val="28"/>
        </w:rPr>
        <w:t>Слушание:</w:t>
      </w:r>
      <w:r w:rsidRPr="000A6F41">
        <w:rPr>
          <w:rFonts w:ascii="Times New Roman" w:eastAsia="Times New Roman" w:hAnsi="Times New Roman" w:cs="Times New Roman"/>
          <w:sz w:val="28"/>
          <w:szCs w:val="28"/>
        </w:rPr>
        <w:t xml:space="preserve"> «Лошадка», муз. Е. Тиличеевой, сл. Н. Френкель; «Курочки и цыплята», муз. Е. Тиличеевой; «Вальс собачек», муз. А. Артоболевской;</w:t>
      </w:r>
      <w:r w:rsidRPr="000A6F41">
        <w:rPr>
          <w:rFonts w:ascii="Times New Roman" w:eastAsia="Times New Roman" w:hAnsi="Times New Roman" w:cs="Times New Roman"/>
          <w:i/>
          <w:sz w:val="28"/>
          <w:szCs w:val="28"/>
        </w:rPr>
        <w:t xml:space="preserve"> </w:t>
      </w:r>
      <w:r w:rsidRPr="000A6F41">
        <w:rPr>
          <w:rFonts w:ascii="Times New Roman" w:eastAsia="Times New Roman" w:hAnsi="Times New Roman" w:cs="Times New Roman"/>
          <w:sz w:val="28"/>
          <w:szCs w:val="28"/>
        </w:rPr>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0A6F41">
        <w:rPr>
          <w:rFonts w:ascii="Times New Roman" w:eastAsia="Times New Roman" w:hAnsi="Times New Roman" w:cs="Times New Roman"/>
          <w:i/>
          <w:sz w:val="28"/>
          <w:szCs w:val="28"/>
        </w:rPr>
        <w:t xml:space="preserve"> </w:t>
      </w:r>
      <w:r w:rsidRPr="000A6F41">
        <w:rPr>
          <w:rFonts w:ascii="Times New Roman" w:eastAsia="Times New Roman" w:hAnsi="Times New Roman" w:cs="Times New Roman"/>
          <w:sz w:val="28"/>
          <w:szCs w:val="28"/>
        </w:rPr>
        <w:t>«Материнские ласки», «Жалоба», «Грустная песенка», «Вальс», муз. А. Гречанинова.</w:t>
      </w:r>
    </w:p>
    <w:p w14:paraId="6F43C46F"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b/>
          <w:sz w:val="28"/>
          <w:szCs w:val="28"/>
        </w:rPr>
        <w:t xml:space="preserve"> </w:t>
      </w:r>
      <w:r w:rsidRPr="000A6F41">
        <w:rPr>
          <w:rFonts w:ascii="Times New Roman" w:eastAsia="Times New Roman" w:hAnsi="Times New Roman" w:cs="Times New Roman"/>
          <w:bCs/>
          <w:i/>
          <w:iCs/>
          <w:sz w:val="28"/>
          <w:szCs w:val="28"/>
        </w:rPr>
        <w:t>Пение и подпевание:</w:t>
      </w:r>
      <w:r w:rsidRPr="000A6F41">
        <w:rPr>
          <w:rFonts w:ascii="Times New Roman" w:eastAsia="Times New Roman" w:hAnsi="Times New Roman" w:cs="Times New Roman"/>
          <w:sz w:val="28"/>
          <w:szCs w:val="28"/>
        </w:rPr>
        <w:t xml:space="preserve"> «Водичка», муз. Е. Тиличеевой, сл. А. </w:t>
      </w:r>
      <w:proofErr w:type="spellStart"/>
      <w:r w:rsidRPr="000A6F41">
        <w:rPr>
          <w:rFonts w:ascii="Times New Roman" w:eastAsia="Times New Roman" w:hAnsi="Times New Roman" w:cs="Times New Roman"/>
          <w:sz w:val="28"/>
          <w:szCs w:val="28"/>
        </w:rPr>
        <w:t>Шибицкой</w:t>
      </w:r>
      <w:proofErr w:type="spellEnd"/>
      <w:r w:rsidRPr="000A6F41">
        <w:rPr>
          <w:rFonts w:ascii="Times New Roman" w:eastAsia="Times New Roman" w:hAnsi="Times New Roman" w:cs="Times New Roman"/>
          <w:sz w:val="28"/>
          <w:szCs w:val="28"/>
        </w:rPr>
        <w:t xml:space="preserve">; «Колыбельная»,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М. Чарной; «Машенька-Маша»,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Герчик</w:t>
      </w:r>
      <w:proofErr w:type="spellEnd"/>
      <w:r w:rsidRPr="000A6F41">
        <w:rPr>
          <w:rFonts w:ascii="Times New Roman" w:eastAsia="Times New Roman" w:hAnsi="Times New Roman" w:cs="Times New Roman"/>
          <w:sz w:val="28"/>
          <w:szCs w:val="28"/>
        </w:rPr>
        <w:t xml:space="preserve">, сл. М. </w:t>
      </w:r>
      <w:proofErr w:type="spellStart"/>
      <w:r w:rsidRPr="000A6F41">
        <w:rPr>
          <w:rFonts w:ascii="Times New Roman" w:eastAsia="Times New Roman" w:hAnsi="Times New Roman" w:cs="Times New Roman"/>
          <w:sz w:val="28"/>
          <w:szCs w:val="28"/>
        </w:rPr>
        <w:t>Невельштейн</w:t>
      </w:r>
      <w:proofErr w:type="spellEnd"/>
      <w:r w:rsidRPr="000A6F41">
        <w:rPr>
          <w:rFonts w:ascii="Times New Roman" w:eastAsia="Times New Roman" w:hAnsi="Times New Roman" w:cs="Times New Roman"/>
          <w:sz w:val="28"/>
          <w:szCs w:val="28"/>
        </w:rPr>
        <w:t>; «Воробей», рус. нар. мелодия; «Гули», «Баю-бай», «Едет паровоз», «Лиса», «Петушок», «Сорока», муз. С. Железнова</w:t>
      </w:r>
    </w:p>
    <w:p w14:paraId="15D3C299"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b/>
          <w:sz w:val="28"/>
          <w:szCs w:val="28"/>
        </w:rPr>
        <w:t xml:space="preserve"> </w:t>
      </w:r>
      <w:r w:rsidRPr="000A6F41">
        <w:rPr>
          <w:rFonts w:ascii="Times New Roman" w:eastAsia="Times New Roman" w:hAnsi="Times New Roman" w:cs="Times New Roman"/>
          <w:bCs/>
          <w:i/>
          <w:iCs/>
          <w:sz w:val="28"/>
          <w:szCs w:val="28"/>
        </w:rPr>
        <w:t>Музыкально-ритмические движения:</w:t>
      </w:r>
      <w:r w:rsidRPr="000A6F41">
        <w:rPr>
          <w:rFonts w:ascii="Times New Roman" w:eastAsia="Times New Roman" w:hAnsi="Times New Roman" w:cs="Times New Roman"/>
          <w:sz w:val="28"/>
          <w:szCs w:val="28"/>
        </w:rPr>
        <w:t xml:space="preserve"> «Марш и бег», муз. Р. Рустамова; «Да, да, да!», муз. Е. Тиличеевой, сл. Ю. Островского; «Постучим палочками», рус. нар. мелодия; «Бубен»,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«Барабан», муз. Г. Фрида; «Петрушки», муз. Р. Рустамова, сл. Ю. Островского; «Мишка», муз. Е. Тиличеевой, сл. Н. Френкель; «Зайка»,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Ан. Александрова, сл. Т. Бабаджан; «Догонялки», муз. Н. Александровой, сл. Т. Бабаджан, И. Плакиды; </w:t>
      </w:r>
    </w:p>
    <w:p w14:paraId="77DD2D30"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bCs/>
          <w:i/>
          <w:iCs/>
          <w:sz w:val="28"/>
          <w:szCs w:val="28"/>
        </w:rPr>
        <w:t>Пляски:</w:t>
      </w:r>
      <w:r w:rsidRPr="000A6F41">
        <w:rPr>
          <w:rFonts w:ascii="Times New Roman" w:eastAsia="Times New Roman" w:hAnsi="Times New Roman" w:cs="Times New Roman"/>
          <w:sz w:val="28"/>
          <w:szCs w:val="28"/>
        </w:rPr>
        <w:t xml:space="preserve"> «Вот как хорошо»,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«Вот как пляшем», белорус. нар. мелодия, обр. Р. Рустамова; «Солнышко сияет», сл. и муз. М. Чарной</w:t>
      </w:r>
    </w:p>
    <w:p w14:paraId="7B1B80D2" w14:textId="77777777" w:rsidR="000A6F41" w:rsidRPr="000A6F41" w:rsidRDefault="000A6F41" w:rsidP="000A6F41">
      <w:pPr>
        <w:spacing w:after="0" w:line="240" w:lineRule="auto"/>
        <w:ind w:firstLine="709"/>
        <w:jc w:val="both"/>
        <w:rPr>
          <w:rFonts w:ascii="Times New Roman" w:eastAsia="Times New Roman" w:hAnsi="Times New Roman" w:cs="Times New Roman"/>
          <w:i/>
          <w:sz w:val="28"/>
          <w:szCs w:val="28"/>
        </w:rPr>
      </w:pPr>
      <w:r w:rsidRPr="000A6F41">
        <w:rPr>
          <w:rFonts w:ascii="Times New Roman" w:eastAsia="Times New Roman" w:hAnsi="Times New Roman" w:cs="Times New Roman"/>
          <w:bCs/>
          <w:i/>
          <w:iCs/>
          <w:sz w:val="28"/>
          <w:szCs w:val="28"/>
        </w:rPr>
        <w:t>Образные упражнения:</w:t>
      </w:r>
      <w:r w:rsidRPr="000A6F41">
        <w:rPr>
          <w:rFonts w:ascii="Times New Roman" w:eastAsia="Times New Roman" w:hAnsi="Times New Roman" w:cs="Times New Roman"/>
          <w:sz w:val="28"/>
          <w:szCs w:val="28"/>
        </w:rPr>
        <w:t xml:space="preserve"> «Медведь», «Зайка», муз. Е. Тиличеевой; «Идет мишка», муз. В. </w:t>
      </w:r>
      <w:proofErr w:type="spellStart"/>
      <w:r w:rsidRPr="000A6F41">
        <w:rPr>
          <w:rFonts w:ascii="Times New Roman" w:eastAsia="Times New Roman" w:hAnsi="Times New Roman" w:cs="Times New Roman"/>
          <w:sz w:val="28"/>
          <w:szCs w:val="28"/>
        </w:rPr>
        <w:t>Ребикова</w:t>
      </w:r>
      <w:proofErr w:type="spellEnd"/>
      <w:r w:rsidRPr="000A6F41">
        <w:rPr>
          <w:rFonts w:ascii="Times New Roman" w:eastAsia="Times New Roman" w:hAnsi="Times New Roman" w:cs="Times New Roman"/>
          <w:sz w:val="28"/>
          <w:szCs w:val="28"/>
        </w:rPr>
        <w:t xml:space="preserve">; «Скачет зайка», рус. нар. мелодия, обр. Ан. Александрова; «Лошадка», муз. Е. Тиличеевой; «Зайчики и лисичка», муз. Б. </w:t>
      </w:r>
      <w:proofErr w:type="spellStart"/>
      <w:r w:rsidRPr="000A6F41">
        <w:rPr>
          <w:rFonts w:ascii="Times New Roman" w:eastAsia="Times New Roman" w:hAnsi="Times New Roman" w:cs="Times New Roman"/>
          <w:sz w:val="28"/>
          <w:szCs w:val="28"/>
        </w:rPr>
        <w:t>Финоровского</w:t>
      </w:r>
      <w:proofErr w:type="spellEnd"/>
      <w:r w:rsidRPr="000A6F41">
        <w:rPr>
          <w:rFonts w:ascii="Times New Roman" w:eastAsia="Times New Roman" w:hAnsi="Times New Roman" w:cs="Times New Roman"/>
          <w:sz w:val="28"/>
          <w:szCs w:val="28"/>
        </w:rPr>
        <w:t>, сл. В. Антоновой; «Птичка летает», «Птичка клюет», муз. Г. Фрида; «Цыплята и курочка», муз. А. Филиппенко.</w:t>
      </w:r>
    </w:p>
    <w:p w14:paraId="6929F83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Игры с пением:</w:t>
      </w:r>
      <w:r w:rsidRPr="000A6F41">
        <w:rPr>
          <w:rFonts w:ascii="Times New Roman" w:eastAsia="Times New Roman" w:hAnsi="Times New Roman" w:cs="Times New Roman"/>
          <w:sz w:val="28"/>
          <w:szCs w:val="28"/>
        </w:rPr>
        <w:t xml:space="preserve"> «Зайка», «Солнышко», «Идет коза рогатая», «Петушок», рус. нар. игры, муз. А. Гречанинова; «Зайчик», муз. А. Лядова; «Воробушки и кошка», </w:t>
      </w:r>
      <w:r w:rsidRPr="000A6F41">
        <w:rPr>
          <w:rFonts w:ascii="Times New Roman" w:eastAsia="Times New Roman" w:hAnsi="Times New Roman" w:cs="Times New Roman"/>
          <w:sz w:val="28"/>
          <w:szCs w:val="28"/>
        </w:rPr>
        <w:lastRenderedPageBreak/>
        <w:t xml:space="preserve">нем. плясовая мелодия, сл. А. Ануфриевой; «Прокати, лошадка, нас!», муз.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и К. Козыревой, сл. И. Михайловой; «Мы умеем», «Прятки», муз. Т. Ломовой; «Разноцветные флажки», рус. нар. мелодия. </w:t>
      </w:r>
    </w:p>
    <w:p w14:paraId="0A234C0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 xml:space="preserve">Инсценирование: </w:t>
      </w:r>
      <w:r w:rsidRPr="000A6F41">
        <w:rPr>
          <w:rFonts w:ascii="Times New Roman" w:eastAsia="Times New Roman" w:hAnsi="Times New Roman" w:cs="Times New Roman"/>
          <w:sz w:val="28"/>
          <w:szCs w:val="28"/>
        </w:rPr>
        <w:t xml:space="preserve">рус. нар. сказок («Репка», «Курочка Ряба»), песен («Пастушок», муз. А. Филиппенко; «Петрушка и Бобик», муз. Е. </w:t>
      </w:r>
      <w:proofErr w:type="spellStart"/>
      <w:r w:rsidRPr="000A6F41">
        <w:rPr>
          <w:rFonts w:ascii="Times New Roman" w:eastAsia="Times New Roman" w:hAnsi="Times New Roman" w:cs="Times New Roman"/>
          <w:sz w:val="28"/>
          <w:szCs w:val="28"/>
        </w:rPr>
        <w:t>Макшанцевой</w:t>
      </w:r>
      <w:proofErr w:type="spellEnd"/>
      <w:r w:rsidRPr="000A6F41">
        <w:rPr>
          <w:rFonts w:ascii="Times New Roman" w:eastAsia="Times New Roman" w:hAnsi="Times New Roman" w:cs="Times New Roman"/>
          <w:sz w:val="28"/>
          <w:szCs w:val="28"/>
        </w:rPr>
        <w:t xml:space="preserve">), показ кукольных спектаклей («Петрушкины друзья», Т. </w:t>
      </w:r>
      <w:proofErr w:type="spellStart"/>
      <w:r w:rsidRPr="000A6F41">
        <w:rPr>
          <w:rFonts w:ascii="Times New Roman" w:eastAsia="Times New Roman" w:hAnsi="Times New Roman" w:cs="Times New Roman"/>
          <w:sz w:val="28"/>
          <w:szCs w:val="28"/>
        </w:rPr>
        <w:t>Караманенко</w:t>
      </w:r>
      <w:proofErr w:type="spellEnd"/>
      <w:r w:rsidRPr="000A6F41">
        <w:rPr>
          <w:rFonts w:ascii="Times New Roman" w:eastAsia="Times New Roman" w:hAnsi="Times New Roman" w:cs="Times New Roman"/>
          <w:sz w:val="28"/>
          <w:szCs w:val="28"/>
        </w:rPr>
        <w:t xml:space="preserve">;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w:t>
      </w:r>
    </w:p>
    <w:p w14:paraId="0728E61E"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2 до 3 лет</w:t>
      </w:r>
    </w:p>
    <w:p w14:paraId="4710AF2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 xml:space="preserve">Слушание: </w:t>
      </w:r>
      <w:r w:rsidRPr="000A6F41">
        <w:rPr>
          <w:rFonts w:ascii="Times New Roman" w:eastAsia="Times New Roman" w:hAnsi="Times New Roman" w:cs="Times New Roman"/>
          <w:sz w:val="28"/>
          <w:szCs w:val="28"/>
        </w:rPr>
        <w:t xml:space="preserve">«Лошадка», муз. Е. Тиличеевой, сл. Н. Френкель; «Наша погремушка», муз. И. Арсеева, сл. И. Черницкой; «Зайка»,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Ан. Александрова, сл. Т. Бабаджан; «Корова»,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xml:space="preserve">; «Кошка», муз. Ан. Александрова, сл. Н. Френкель; «Слон», «Куры и петухи» (из «Карнавала животных» К. Сен-Санса), «Зима», «Зимнее утро», муз. П. Чайковского; «Весною», «Осенью», муз.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«Цветики», муз. В. Карасевой, сл. Н. Френкель; «Вот как мы умеем», «Марш и бег», муз. Е. Тиличеевой, сл. Н. Френкель; «</w:t>
      </w:r>
      <w:proofErr w:type="spellStart"/>
      <w:r w:rsidRPr="000A6F41">
        <w:rPr>
          <w:rFonts w:ascii="Times New Roman" w:eastAsia="Times New Roman" w:hAnsi="Times New Roman" w:cs="Times New Roman"/>
          <w:sz w:val="28"/>
          <w:szCs w:val="28"/>
        </w:rPr>
        <w:t>Гопачок</w:t>
      </w:r>
      <w:proofErr w:type="spellEnd"/>
      <w:r w:rsidRPr="000A6F41">
        <w:rPr>
          <w:rFonts w:ascii="Times New Roman" w:eastAsia="Times New Roman" w:hAnsi="Times New Roman" w:cs="Times New Roman"/>
          <w:sz w:val="28"/>
          <w:szCs w:val="28"/>
        </w:rPr>
        <w:t xml:space="preserve">», укр.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«Догонялки», муз. Н. Александровой, сл. Т. Бабаджан; «Из-под дуба», рус. нар. плясовая мелодия; «Кошечка» (к игре «Кошка и котята»), муз. В. Витлина, сл. Н. Найденовой; «</w:t>
      </w:r>
      <w:proofErr w:type="spellStart"/>
      <w:r w:rsidRPr="000A6F41">
        <w:rPr>
          <w:rFonts w:ascii="Times New Roman" w:eastAsia="Times New Roman" w:hAnsi="Times New Roman" w:cs="Times New Roman"/>
          <w:sz w:val="28"/>
          <w:szCs w:val="28"/>
        </w:rPr>
        <w:t>Микита</w:t>
      </w:r>
      <w:proofErr w:type="spellEnd"/>
      <w:r w:rsidRPr="000A6F41">
        <w:rPr>
          <w:rFonts w:ascii="Times New Roman" w:eastAsia="Times New Roman" w:hAnsi="Times New Roman" w:cs="Times New Roman"/>
          <w:sz w:val="28"/>
          <w:szCs w:val="28"/>
        </w:rPr>
        <w:t xml:space="preserve">», белорус.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С. Полонского; «Пляска с платочком», муз. Е. Тиличеевой, сл. И. </w:t>
      </w:r>
      <w:proofErr w:type="spellStart"/>
      <w:r w:rsidRPr="000A6F41">
        <w:rPr>
          <w:rFonts w:ascii="Times New Roman" w:eastAsia="Times New Roman" w:hAnsi="Times New Roman" w:cs="Times New Roman"/>
          <w:sz w:val="28"/>
          <w:szCs w:val="28"/>
        </w:rPr>
        <w:t>Грантовской</w:t>
      </w:r>
      <w:proofErr w:type="spellEnd"/>
      <w:r w:rsidRPr="000A6F41">
        <w:rPr>
          <w:rFonts w:ascii="Times New Roman" w:eastAsia="Times New Roman" w:hAnsi="Times New Roman" w:cs="Times New Roman"/>
          <w:sz w:val="28"/>
          <w:szCs w:val="28"/>
        </w:rPr>
        <w:t xml:space="preserve">; «Полянка»,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Г. Фрида; «Птички» (вступление), муз. Г. Фрида; «Стукалка», укр. нар. мелодия; «Утро», муз. Г. Гриневича, сл. С. Прокофьевой; «Юрочка», белорус. нар. плясовая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Ан. Александрова; «Пляска с куклами», «Пляска с платочками», нем. нар. плясовые мелодии, сл. A. Ануфриевой; «Ай-да», муз. В. </w:t>
      </w:r>
      <w:proofErr w:type="spellStart"/>
      <w:r w:rsidRPr="000A6F41">
        <w:rPr>
          <w:rFonts w:ascii="Times New Roman" w:eastAsia="Times New Roman" w:hAnsi="Times New Roman" w:cs="Times New Roman"/>
          <w:sz w:val="28"/>
          <w:szCs w:val="28"/>
        </w:rPr>
        <w:t>Верховинца</w:t>
      </w:r>
      <w:proofErr w:type="spellEnd"/>
      <w:r w:rsidRPr="000A6F41">
        <w:rPr>
          <w:rFonts w:ascii="Times New Roman" w:eastAsia="Times New Roman" w:hAnsi="Times New Roman" w:cs="Times New Roman"/>
          <w:sz w:val="28"/>
          <w:szCs w:val="28"/>
        </w:rPr>
        <w:t xml:space="preserve">; «Где ты, зайка?»,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w:t>
      </w:r>
    </w:p>
    <w:p w14:paraId="661BD24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Пение:</w:t>
      </w:r>
      <w:r w:rsidRPr="000A6F41">
        <w:rPr>
          <w:rFonts w:ascii="Times New Roman" w:eastAsia="Times New Roman" w:hAnsi="Times New Roman" w:cs="Times New Roman"/>
          <w:sz w:val="28"/>
          <w:szCs w:val="28"/>
        </w:rPr>
        <w:t xml:space="preserve"> «Баю» (колыбельная),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«Белые гуси»,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М. Клоковой; «Вот как мы умеем», «Лошадка», муз. Е. Тиличеевой, сл. Н. Френкель; «Где ты, зайка?»,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«Дождик»,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B. Фере; «Елочка», муз. Е. Тиличеевой, сл. М. Булатова; «Зима», муз. В. Карасевой, сл. Н. Френкель; «Идет коза рогатая»,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 Гречанинова; «Колыбельная»,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«Кошка», муз. Ан. Александрова, сл. Н. Френкель; «Кошечка», муз. В. Витлина, сл. Н. Найденовой; «Ладушки», рус. нар. мелодия; «Птичка»,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сл. А. Барто; «Собачка»,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сл. Н. Комиссаровой; «Цыплята», муз. А. Филиппенко, сл. Т. Волгиной; «Колокольчик», муз. И. Арсеева, сл. И. Черницкой; «Кто нас крепко любит?», муз</w:t>
      </w:r>
      <w:proofErr w:type="gramStart"/>
      <w:r w:rsidRPr="000A6F41">
        <w:rPr>
          <w:rFonts w:ascii="Times New Roman" w:eastAsia="Times New Roman" w:hAnsi="Times New Roman" w:cs="Times New Roman"/>
          <w:sz w:val="28"/>
          <w:szCs w:val="28"/>
        </w:rPr>
        <w:t>.</w:t>
      </w:r>
      <w:proofErr w:type="gramEnd"/>
      <w:r w:rsidRPr="000A6F41">
        <w:rPr>
          <w:rFonts w:ascii="Times New Roman" w:eastAsia="Times New Roman" w:hAnsi="Times New Roman" w:cs="Times New Roman"/>
          <w:sz w:val="28"/>
          <w:szCs w:val="28"/>
        </w:rPr>
        <w:t xml:space="preserve"> и сл. И. Арсеева; «Лошадка», муз. И. Арсеева, сл. В. Татаринова; «Кря-кря», муз. И. Арсеева, сл. Н. </w:t>
      </w:r>
      <w:proofErr w:type="spellStart"/>
      <w:r w:rsidRPr="000A6F41">
        <w:rPr>
          <w:rFonts w:ascii="Times New Roman" w:eastAsia="Times New Roman" w:hAnsi="Times New Roman" w:cs="Times New Roman"/>
          <w:sz w:val="28"/>
          <w:szCs w:val="28"/>
        </w:rPr>
        <w:t>Чечериной</w:t>
      </w:r>
      <w:proofErr w:type="spellEnd"/>
      <w:r w:rsidRPr="000A6F41">
        <w:rPr>
          <w:rFonts w:ascii="Times New Roman" w:eastAsia="Times New Roman" w:hAnsi="Times New Roman" w:cs="Times New Roman"/>
          <w:sz w:val="28"/>
          <w:szCs w:val="28"/>
        </w:rPr>
        <w:t xml:space="preserve">. </w:t>
      </w:r>
    </w:p>
    <w:p w14:paraId="545F556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Музыкально-ритмические движения:</w:t>
      </w:r>
      <w:r w:rsidRPr="000A6F41">
        <w:rPr>
          <w:rFonts w:ascii="Times New Roman" w:eastAsia="Times New Roman" w:hAnsi="Times New Roman" w:cs="Times New Roman"/>
          <w:sz w:val="28"/>
          <w:szCs w:val="28"/>
        </w:rPr>
        <w:t xml:space="preserve"> «Дождик», муз</w:t>
      </w:r>
      <w:proofErr w:type="gramStart"/>
      <w:r w:rsidRPr="000A6F41">
        <w:rPr>
          <w:rFonts w:ascii="Times New Roman" w:eastAsia="Times New Roman" w:hAnsi="Times New Roman" w:cs="Times New Roman"/>
          <w:sz w:val="28"/>
          <w:szCs w:val="28"/>
        </w:rPr>
        <w:t>.</w:t>
      </w:r>
      <w:proofErr w:type="gramEnd"/>
      <w:r w:rsidRPr="000A6F41">
        <w:rPr>
          <w:rFonts w:ascii="Times New Roman" w:eastAsia="Times New Roman" w:hAnsi="Times New Roman" w:cs="Times New Roman"/>
          <w:sz w:val="28"/>
          <w:szCs w:val="28"/>
        </w:rPr>
        <w:t xml:space="preserve"> и сл. Е. </w:t>
      </w:r>
      <w:proofErr w:type="spellStart"/>
      <w:r w:rsidRPr="000A6F41">
        <w:rPr>
          <w:rFonts w:ascii="Times New Roman" w:eastAsia="Times New Roman" w:hAnsi="Times New Roman" w:cs="Times New Roman"/>
          <w:sz w:val="28"/>
          <w:szCs w:val="28"/>
        </w:rPr>
        <w:t>Макшанцевой</w:t>
      </w:r>
      <w:proofErr w:type="spellEnd"/>
      <w:r w:rsidRPr="000A6F41">
        <w:rPr>
          <w:rFonts w:ascii="Times New Roman" w:eastAsia="Times New Roman" w:hAnsi="Times New Roman" w:cs="Times New Roman"/>
          <w:sz w:val="28"/>
          <w:szCs w:val="28"/>
        </w:rPr>
        <w:t>; «Козлятки», укр. нар. мелодия, сл. Е. </w:t>
      </w:r>
      <w:proofErr w:type="spellStart"/>
      <w:r w:rsidRPr="000A6F41">
        <w:rPr>
          <w:rFonts w:ascii="Times New Roman" w:eastAsia="Times New Roman" w:hAnsi="Times New Roman" w:cs="Times New Roman"/>
          <w:sz w:val="28"/>
          <w:szCs w:val="28"/>
        </w:rPr>
        <w:t>Макшанцевой</w:t>
      </w:r>
      <w:proofErr w:type="spellEnd"/>
      <w:r w:rsidRPr="000A6F41">
        <w:rPr>
          <w:rFonts w:ascii="Times New Roman" w:eastAsia="Times New Roman" w:hAnsi="Times New Roman" w:cs="Times New Roman"/>
          <w:sz w:val="28"/>
          <w:szCs w:val="28"/>
        </w:rPr>
        <w:t xml:space="preserve">; «Бубен», рус. нар. мелодия, сл. Е. </w:t>
      </w:r>
      <w:proofErr w:type="spellStart"/>
      <w:r w:rsidRPr="000A6F41">
        <w:rPr>
          <w:rFonts w:ascii="Times New Roman" w:eastAsia="Times New Roman" w:hAnsi="Times New Roman" w:cs="Times New Roman"/>
          <w:sz w:val="28"/>
          <w:szCs w:val="28"/>
        </w:rPr>
        <w:t>Макшанцевой</w:t>
      </w:r>
      <w:proofErr w:type="spellEnd"/>
      <w:r w:rsidRPr="000A6F41">
        <w:rPr>
          <w:rFonts w:ascii="Times New Roman" w:eastAsia="Times New Roman" w:hAnsi="Times New Roman" w:cs="Times New Roman"/>
          <w:sz w:val="28"/>
          <w:szCs w:val="28"/>
        </w:rPr>
        <w:t xml:space="preserve">; «Воробушки», «Погремушка, попляши», «Колокольчик», «Погуляем», муз. И. Арсеева, сл. И. Черницкой; «Вот как мы умеем», «Марш и </w:t>
      </w:r>
      <w:r w:rsidRPr="000A6F41">
        <w:rPr>
          <w:rFonts w:ascii="Times New Roman" w:eastAsia="Times New Roman" w:hAnsi="Times New Roman" w:cs="Times New Roman"/>
          <w:sz w:val="28"/>
          <w:szCs w:val="28"/>
        </w:rPr>
        <w:lastRenderedPageBreak/>
        <w:t>бег», муз. Е. Тиличеевой, сл. Н. Френкель; «</w:t>
      </w:r>
      <w:proofErr w:type="spellStart"/>
      <w:r w:rsidRPr="000A6F41">
        <w:rPr>
          <w:rFonts w:ascii="Times New Roman" w:eastAsia="Times New Roman" w:hAnsi="Times New Roman" w:cs="Times New Roman"/>
          <w:sz w:val="28"/>
          <w:szCs w:val="28"/>
        </w:rPr>
        <w:t>Гопачок</w:t>
      </w:r>
      <w:proofErr w:type="spellEnd"/>
      <w:r w:rsidRPr="000A6F41">
        <w:rPr>
          <w:rFonts w:ascii="Times New Roman" w:eastAsia="Times New Roman" w:hAnsi="Times New Roman" w:cs="Times New Roman"/>
          <w:sz w:val="28"/>
          <w:szCs w:val="28"/>
        </w:rPr>
        <w:t xml:space="preserve">», укр.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«Догонялки», муз. Н. Александровой, сл. Т. Бабаджан; «Из-под дуба», рус. нар. плясовая мелодия; «Кошечка» (к игре «Кошка и котята»), муз. В. Витлина, сл. Н. Найденовой; «</w:t>
      </w:r>
      <w:proofErr w:type="spellStart"/>
      <w:r w:rsidRPr="000A6F41">
        <w:rPr>
          <w:rFonts w:ascii="Times New Roman" w:eastAsia="Times New Roman" w:hAnsi="Times New Roman" w:cs="Times New Roman"/>
          <w:sz w:val="28"/>
          <w:szCs w:val="28"/>
        </w:rPr>
        <w:t>Микита</w:t>
      </w:r>
      <w:proofErr w:type="spellEnd"/>
      <w:r w:rsidRPr="000A6F41">
        <w:rPr>
          <w:rFonts w:ascii="Times New Roman" w:eastAsia="Times New Roman" w:hAnsi="Times New Roman" w:cs="Times New Roman"/>
          <w:sz w:val="28"/>
          <w:szCs w:val="28"/>
        </w:rPr>
        <w:t xml:space="preserve">», белорус.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С. Полонского; «Пляска с платочком», муз. Е. Тиличеевой, сл. И. </w:t>
      </w:r>
      <w:proofErr w:type="spellStart"/>
      <w:r w:rsidRPr="000A6F41">
        <w:rPr>
          <w:rFonts w:ascii="Times New Roman" w:eastAsia="Times New Roman" w:hAnsi="Times New Roman" w:cs="Times New Roman"/>
          <w:sz w:val="28"/>
          <w:szCs w:val="28"/>
        </w:rPr>
        <w:t>Грантовской</w:t>
      </w:r>
      <w:proofErr w:type="spellEnd"/>
      <w:r w:rsidRPr="000A6F41">
        <w:rPr>
          <w:rFonts w:ascii="Times New Roman" w:eastAsia="Times New Roman" w:hAnsi="Times New Roman" w:cs="Times New Roman"/>
          <w:sz w:val="28"/>
          <w:szCs w:val="28"/>
        </w:rPr>
        <w:t xml:space="preserve">; «Полянка»,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Г. Фрида; «Птички» (вступление), муз. Г. Фрида; «</w:t>
      </w:r>
      <w:proofErr w:type="spellStart"/>
      <w:r w:rsidRPr="000A6F41">
        <w:rPr>
          <w:rFonts w:ascii="Times New Roman" w:eastAsia="Times New Roman" w:hAnsi="Times New Roman" w:cs="Times New Roman"/>
          <w:sz w:val="28"/>
          <w:szCs w:val="28"/>
        </w:rPr>
        <w:t>Стуколка</w:t>
      </w:r>
      <w:proofErr w:type="spellEnd"/>
      <w:r w:rsidRPr="000A6F41">
        <w:rPr>
          <w:rFonts w:ascii="Times New Roman" w:eastAsia="Times New Roman" w:hAnsi="Times New Roman" w:cs="Times New Roman"/>
          <w:sz w:val="28"/>
          <w:szCs w:val="28"/>
        </w:rPr>
        <w:t xml:space="preserve">», укр. нар. мелодия; «Утро», муз. Г. Гриневича, сл. С. Прокофьевой; «Юрочка», белорус. нар. плясовая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Ан. Александрова; «Пляска с куклами», «Пляска с платочками», нем. плясовые и нар. мелодии, сл. А. Ануфриевой; «Ай-да», муз. В. </w:t>
      </w:r>
      <w:proofErr w:type="spellStart"/>
      <w:r w:rsidRPr="000A6F41">
        <w:rPr>
          <w:rFonts w:ascii="Times New Roman" w:eastAsia="Times New Roman" w:hAnsi="Times New Roman" w:cs="Times New Roman"/>
          <w:sz w:val="28"/>
          <w:szCs w:val="28"/>
        </w:rPr>
        <w:t>Верховинца</w:t>
      </w:r>
      <w:proofErr w:type="spellEnd"/>
      <w:r w:rsidRPr="000A6F41">
        <w:rPr>
          <w:rFonts w:ascii="Times New Roman" w:eastAsia="Times New Roman" w:hAnsi="Times New Roman" w:cs="Times New Roman"/>
          <w:sz w:val="28"/>
          <w:szCs w:val="28"/>
        </w:rPr>
        <w:t xml:space="preserve">; «Где ты, зайка?»,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w:t>
      </w:r>
    </w:p>
    <w:p w14:paraId="685BEED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 xml:space="preserve">Рассказы с музыкальными иллюстрациями: </w:t>
      </w:r>
      <w:r w:rsidRPr="000A6F41">
        <w:rPr>
          <w:rFonts w:ascii="Times New Roman" w:eastAsia="Times New Roman" w:hAnsi="Times New Roman" w:cs="Times New Roman"/>
          <w:sz w:val="28"/>
          <w:szCs w:val="28"/>
        </w:rPr>
        <w:t xml:space="preserve">«Птички», муз. Г. Фрида; «Праздничная прогулка», муз. Ан. Александрова. </w:t>
      </w:r>
    </w:p>
    <w:p w14:paraId="29E67E3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Игры с пением:</w:t>
      </w:r>
      <w:r w:rsidRPr="000A6F41">
        <w:rPr>
          <w:rFonts w:ascii="Times New Roman" w:eastAsia="Times New Roman" w:hAnsi="Times New Roman" w:cs="Times New Roman"/>
          <w:sz w:val="28"/>
          <w:szCs w:val="28"/>
        </w:rPr>
        <w:t xml:space="preserve"> «Игра с мишкой», муз. Г. </w:t>
      </w:r>
      <w:proofErr w:type="spellStart"/>
      <w:r w:rsidRPr="000A6F41">
        <w:rPr>
          <w:rFonts w:ascii="Times New Roman" w:eastAsia="Times New Roman" w:hAnsi="Times New Roman" w:cs="Times New Roman"/>
          <w:sz w:val="28"/>
          <w:szCs w:val="28"/>
        </w:rPr>
        <w:t>Финаровского</w:t>
      </w:r>
      <w:proofErr w:type="spellEnd"/>
      <w:r w:rsidRPr="000A6F41">
        <w:rPr>
          <w:rFonts w:ascii="Times New Roman" w:eastAsia="Times New Roman" w:hAnsi="Times New Roman" w:cs="Times New Roman"/>
          <w:sz w:val="28"/>
          <w:szCs w:val="28"/>
        </w:rPr>
        <w:t>; «Кошка», муз. Ан. Александрова, сл. Н. Френкель; «Кто у нас хороший?», рус. нар. песня.</w:t>
      </w:r>
    </w:p>
    <w:p w14:paraId="0A84716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Музыкальные забавы:</w:t>
      </w:r>
      <w:r w:rsidRPr="000A6F41">
        <w:rPr>
          <w:rFonts w:ascii="Times New Roman" w:eastAsia="Times New Roman" w:hAnsi="Times New Roman" w:cs="Times New Roman"/>
          <w:sz w:val="28"/>
          <w:szCs w:val="28"/>
        </w:rPr>
        <w:t xml:space="preserve"> «Из-за леса, из-за гор», Т. Казакова; «Лягушка»,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Ю. Слонова; «Котик и козлик», муз. Ц. Кюи</w:t>
      </w:r>
    </w:p>
    <w:p w14:paraId="15FF2E1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 xml:space="preserve">Инсценирование песен: </w:t>
      </w:r>
      <w:r w:rsidRPr="000A6F41">
        <w:rPr>
          <w:rFonts w:ascii="Times New Roman" w:eastAsia="Times New Roman" w:hAnsi="Times New Roman" w:cs="Times New Roman"/>
          <w:sz w:val="28"/>
          <w:szCs w:val="28"/>
        </w:rPr>
        <w:t xml:space="preserve">«Кошка и котенок»,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xml:space="preserve">; «Неваляшки», муз. З. Левиной; «Посреди двора ледяная гора», муз. Е. Соковниной; «Веселый поезд», муз. Э. </w:t>
      </w:r>
      <w:proofErr w:type="spellStart"/>
      <w:r w:rsidRPr="000A6F41">
        <w:rPr>
          <w:rFonts w:ascii="Times New Roman" w:eastAsia="Times New Roman" w:hAnsi="Times New Roman" w:cs="Times New Roman"/>
          <w:sz w:val="28"/>
          <w:szCs w:val="28"/>
        </w:rPr>
        <w:t>Компанейца</w:t>
      </w:r>
      <w:proofErr w:type="spellEnd"/>
    </w:p>
    <w:p w14:paraId="799838F7"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3 до 4 лет</w:t>
      </w:r>
    </w:p>
    <w:p w14:paraId="5FCE4B4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Слушание:</w:t>
      </w:r>
      <w:r w:rsidRPr="000A6F41">
        <w:rPr>
          <w:rFonts w:ascii="Times New Roman" w:eastAsia="Times New Roman" w:hAnsi="Times New Roman" w:cs="Times New Roman"/>
          <w:sz w:val="28"/>
          <w:szCs w:val="28"/>
        </w:rPr>
        <w:t xml:space="preserve"> «Грустный дождик», «Вальс», муз. Д. Кабалевского; «Листопад»,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«Осенью», муз.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xml:space="preserve">; «Марш», муз. М. Журбина; «Плясовая», рус. нар. мелодия; «Ласковая песенка»,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сл. Т. Мираджи; «Колыбельная», муз. С. </w:t>
      </w:r>
      <w:proofErr w:type="spellStart"/>
      <w:r w:rsidRPr="000A6F41">
        <w:rPr>
          <w:rFonts w:ascii="Times New Roman" w:eastAsia="Times New Roman" w:hAnsi="Times New Roman" w:cs="Times New Roman"/>
          <w:sz w:val="28"/>
          <w:szCs w:val="28"/>
        </w:rPr>
        <w:t>Разаренова</w:t>
      </w:r>
      <w:proofErr w:type="spellEnd"/>
      <w:r w:rsidRPr="000A6F41">
        <w:rPr>
          <w:rFonts w:ascii="Times New Roman" w:eastAsia="Times New Roman" w:hAnsi="Times New Roman" w:cs="Times New Roman"/>
          <w:sz w:val="28"/>
          <w:szCs w:val="28"/>
        </w:rPr>
        <w:t xml:space="preserve">; «Плакса», «Злюка» и «Резвушка», муз. Д. Кабалевского; «Солдатский марш», муз. Р. Шумана; «Елочка»,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«Мишка с куклой пляшут </w:t>
      </w:r>
      <w:proofErr w:type="spellStart"/>
      <w:r w:rsidRPr="000A6F41">
        <w:rPr>
          <w:rFonts w:ascii="Times New Roman" w:eastAsia="Times New Roman" w:hAnsi="Times New Roman" w:cs="Times New Roman"/>
          <w:sz w:val="28"/>
          <w:szCs w:val="28"/>
        </w:rPr>
        <w:t>полечку</w:t>
      </w:r>
      <w:proofErr w:type="spellEnd"/>
      <w:r w:rsidRPr="000A6F41">
        <w:rPr>
          <w:rFonts w:ascii="Times New Roman" w:eastAsia="Times New Roman" w:hAnsi="Times New Roman" w:cs="Times New Roman"/>
          <w:sz w:val="28"/>
          <w:szCs w:val="28"/>
        </w:rPr>
        <w:t xml:space="preserve">», муз. М. </w:t>
      </w:r>
      <w:proofErr w:type="spellStart"/>
      <w:r w:rsidRPr="000A6F41">
        <w:rPr>
          <w:rFonts w:ascii="Times New Roman" w:eastAsia="Times New Roman" w:hAnsi="Times New Roman" w:cs="Times New Roman"/>
          <w:sz w:val="28"/>
          <w:szCs w:val="28"/>
        </w:rPr>
        <w:t>Качурбиной</w:t>
      </w:r>
      <w:proofErr w:type="spellEnd"/>
      <w:r w:rsidRPr="000A6F41">
        <w:rPr>
          <w:rFonts w:ascii="Times New Roman" w:eastAsia="Times New Roman" w:hAnsi="Times New Roman" w:cs="Times New Roman"/>
          <w:sz w:val="28"/>
          <w:szCs w:val="28"/>
        </w:rPr>
        <w:t xml:space="preserve">; «Марш», муз. Ю. </w:t>
      </w:r>
      <w:proofErr w:type="spellStart"/>
      <w:r w:rsidRPr="000A6F41">
        <w:rPr>
          <w:rFonts w:ascii="Times New Roman" w:eastAsia="Times New Roman" w:hAnsi="Times New Roman" w:cs="Times New Roman"/>
          <w:sz w:val="28"/>
          <w:szCs w:val="28"/>
        </w:rPr>
        <w:t>Чичкова</w:t>
      </w:r>
      <w:proofErr w:type="spellEnd"/>
      <w:r w:rsidRPr="000A6F41">
        <w:rPr>
          <w:rFonts w:ascii="Times New Roman" w:eastAsia="Times New Roman" w:hAnsi="Times New Roman" w:cs="Times New Roman"/>
          <w:sz w:val="28"/>
          <w:szCs w:val="28"/>
        </w:rPr>
        <w:t xml:space="preserve">; рус. плясовые мелодии по усмотрению музыкального руководителя; «Весною», муз.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xml:space="preserve">; «Подснежники», муз. В. Калинникова; «Зайчик», муз. Л. Лядовой; «Медведь», муз. Е. Тиличеевой; «Резвушка» и «Капризуля», муз. В. Волкова; «Дождик», муз. Н. Любарского; «Воробей», муз. А. </w:t>
      </w:r>
      <w:proofErr w:type="spellStart"/>
      <w:r w:rsidRPr="000A6F41">
        <w:rPr>
          <w:rFonts w:ascii="Times New Roman" w:eastAsia="Times New Roman" w:hAnsi="Times New Roman" w:cs="Times New Roman"/>
          <w:sz w:val="28"/>
          <w:szCs w:val="28"/>
        </w:rPr>
        <w:t>Руббах</w:t>
      </w:r>
      <w:proofErr w:type="spellEnd"/>
      <w:r w:rsidRPr="000A6F41">
        <w:rPr>
          <w:rFonts w:ascii="Times New Roman" w:eastAsia="Times New Roman" w:hAnsi="Times New Roman" w:cs="Times New Roman"/>
          <w:sz w:val="28"/>
          <w:szCs w:val="28"/>
        </w:rPr>
        <w:t>;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14:paraId="082B8E49"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Пение:</w:t>
      </w:r>
    </w:p>
    <w:p w14:paraId="09FE3AA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Упражнения на развитие слуха и голоса:</w:t>
      </w:r>
      <w:r w:rsidRPr="000A6F41">
        <w:rPr>
          <w:rFonts w:ascii="Times New Roman" w:eastAsia="Times New Roman" w:hAnsi="Times New Roman" w:cs="Times New Roman"/>
          <w:sz w:val="28"/>
          <w:szCs w:val="28"/>
        </w:rPr>
        <w:t xml:space="preserve"> «Лю-</w:t>
      </w:r>
      <w:proofErr w:type="spellStart"/>
      <w:r w:rsidRPr="000A6F41">
        <w:rPr>
          <w:rFonts w:ascii="Times New Roman" w:eastAsia="Times New Roman" w:hAnsi="Times New Roman" w:cs="Times New Roman"/>
          <w:sz w:val="28"/>
          <w:szCs w:val="28"/>
        </w:rPr>
        <w:t>лю</w:t>
      </w:r>
      <w:proofErr w:type="spellEnd"/>
      <w:r w:rsidRPr="000A6F41">
        <w:rPr>
          <w:rFonts w:ascii="Times New Roman" w:eastAsia="Times New Roman" w:hAnsi="Times New Roman" w:cs="Times New Roman"/>
          <w:sz w:val="28"/>
          <w:szCs w:val="28"/>
        </w:rPr>
        <w:t xml:space="preserve">, бай», рус. нар. колыбельная; «Колыбельная»,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«Я иду с цветами», муз. Е. Тиличеевой, сл. Л. Дымовой; «Маме улыбаемся», муз.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сл. З. Петровой; пение народной потешки «Солнышко-ведрышко; «Солнышко-ведрышко», муз. В. Карасевой, сл. народные; «Солнышко», укр.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сл. Е. </w:t>
      </w:r>
      <w:proofErr w:type="spellStart"/>
      <w:r w:rsidRPr="000A6F41">
        <w:rPr>
          <w:rFonts w:ascii="Times New Roman" w:eastAsia="Times New Roman" w:hAnsi="Times New Roman" w:cs="Times New Roman"/>
          <w:sz w:val="28"/>
          <w:szCs w:val="28"/>
        </w:rPr>
        <w:t>Переплетчиковой</w:t>
      </w:r>
      <w:proofErr w:type="spellEnd"/>
      <w:r w:rsidRPr="000A6F41">
        <w:rPr>
          <w:rFonts w:ascii="Times New Roman" w:eastAsia="Times New Roman" w:hAnsi="Times New Roman" w:cs="Times New Roman"/>
          <w:sz w:val="28"/>
          <w:szCs w:val="28"/>
        </w:rPr>
        <w:t xml:space="preserve">. </w:t>
      </w:r>
    </w:p>
    <w:p w14:paraId="791D9C2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Песни:</w:t>
      </w:r>
      <w:r w:rsidRPr="000A6F41">
        <w:rPr>
          <w:rFonts w:ascii="Times New Roman" w:eastAsia="Times New Roman" w:hAnsi="Times New Roman" w:cs="Times New Roman"/>
          <w:sz w:val="28"/>
          <w:szCs w:val="28"/>
        </w:rPr>
        <w:t xml:space="preserve"> «Петушок» и «Ладушки», рус. нар. песни; «Зайчик», рус. нар. песня, обр. Н. Лобачева; «Осенью», укр. нар. мелодия, обр.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сл. Н. Плакиды; «Осенняя песенка», муз. Ан. Александрова, сл. Н. Френкель; «Зима», муз. В. Карасевой, сл. Н. Френкель; «Наша елочка»,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М. Клоковой; </w:t>
      </w:r>
      <w:r w:rsidRPr="000A6F41">
        <w:rPr>
          <w:rFonts w:ascii="Times New Roman" w:eastAsia="Times New Roman" w:hAnsi="Times New Roman" w:cs="Times New Roman"/>
          <w:sz w:val="28"/>
          <w:szCs w:val="28"/>
        </w:rPr>
        <w:lastRenderedPageBreak/>
        <w:t xml:space="preserve">«Плачет котик», муз. М. Парцхаладзе; «Прокати, лошадка, нас», муз.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и К. Козыревой, сл. И. Михайловой; «Маме в день 8 Марта», муз. Е. Тиличеевой, сл. М. </w:t>
      </w:r>
      <w:proofErr w:type="spellStart"/>
      <w:r w:rsidRPr="000A6F41">
        <w:rPr>
          <w:rFonts w:ascii="Times New Roman" w:eastAsia="Times New Roman" w:hAnsi="Times New Roman" w:cs="Times New Roman"/>
          <w:sz w:val="28"/>
          <w:szCs w:val="28"/>
        </w:rPr>
        <w:t>Ивенсен</w:t>
      </w:r>
      <w:proofErr w:type="spellEnd"/>
      <w:r w:rsidRPr="000A6F41">
        <w:rPr>
          <w:rFonts w:ascii="Times New Roman" w:eastAsia="Times New Roman" w:hAnsi="Times New Roman" w:cs="Times New Roman"/>
          <w:sz w:val="28"/>
          <w:szCs w:val="28"/>
        </w:rPr>
        <w:t xml:space="preserve">; «Маме песенку пою»,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сл. Е. Авдиенко; «Гуси»,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«Зима прошла», муз.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сл. М. Клоковой; «Машина»,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сл. Н. Найденовой; «Цыплята», муз. А. Филиппенко, сл. Т. Волгиной; «Игра с лошадкой», муз. И. Кишко, сл. В. </w:t>
      </w:r>
      <w:proofErr w:type="spellStart"/>
      <w:r w:rsidRPr="000A6F41">
        <w:rPr>
          <w:rFonts w:ascii="Times New Roman" w:eastAsia="Times New Roman" w:hAnsi="Times New Roman" w:cs="Times New Roman"/>
          <w:sz w:val="28"/>
          <w:szCs w:val="28"/>
        </w:rPr>
        <w:t>Кукловской</w:t>
      </w:r>
      <w:proofErr w:type="spellEnd"/>
      <w:r w:rsidRPr="000A6F41">
        <w:rPr>
          <w:rFonts w:ascii="Times New Roman" w:eastAsia="Times New Roman" w:hAnsi="Times New Roman" w:cs="Times New Roman"/>
          <w:sz w:val="28"/>
          <w:szCs w:val="28"/>
        </w:rPr>
        <w:t>.</w:t>
      </w:r>
    </w:p>
    <w:p w14:paraId="7FFC121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Песенное творчество:</w:t>
      </w:r>
      <w:r w:rsidRPr="000A6F41">
        <w:rPr>
          <w:rFonts w:ascii="Times New Roman" w:eastAsia="Times New Roman" w:hAnsi="Times New Roman" w:cs="Times New Roman"/>
          <w:sz w:val="28"/>
          <w:szCs w:val="28"/>
        </w:rPr>
        <w:t xml:space="preserve"> «Бай-бай, бай-бай», «Лю-</w:t>
      </w:r>
      <w:proofErr w:type="spellStart"/>
      <w:r w:rsidRPr="000A6F41">
        <w:rPr>
          <w:rFonts w:ascii="Times New Roman" w:eastAsia="Times New Roman" w:hAnsi="Times New Roman" w:cs="Times New Roman"/>
          <w:sz w:val="28"/>
          <w:szCs w:val="28"/>
        </w:rPr>
        <w:t>лю</w:t>
      </w:r>
      <w:proofErr w:type="spellEnd"/>
      <w:r w:rsidRPr="000A6F41">
        <w:rPr>
          <w:rFonts w:ascii="Times New Roman" w:eastAsia="Times New Roman" w:hAnsi="Times New Roman" w:cs="Times New Roman"/>
          <w:sz w:val="28"/>
          <w:szCs w:val="28"/>
        </w:rPr>
        <w:t>, бай», рус. нар. колыбельные; «Человек идет», муз. М. Лазарева, сл. Л. Дымовой; «Как тебя зовут?», «</w:t>
      </w:r>
      <w:proofErr w:type="spellStart"/>
      <w:r w:rsidRPr="000A6F41">
        <w:rPr>
          <w:rFonts w:ascii="Times New Roman" w:eastAsia="Times New Roman" w:hAnsi="Times New Roman" w:cs="Times New Roman"/>
          <w:sz w:val="28"/>
          <w:szCs w:val="28"/>
        </w:rPr>
        <w:t>Cпой</w:t>
      </w:r>
      <w:proofErr w:type="spellEnd"/>
      <w:r w:rsidRPr="000A6F41">
        <w:rPr>
          <w:rFonts w:ascii="Times New Roman" w:eastAsia="Times New Roman" w:hAnsi="Times New Roman" w:cs="Times New Roman"/>
          <w:sz w:val="28"/>
          <w:szCs w:val="28"/>
        </w:rPr>
        <w:t xml:space="preserve"> колыбельную», «Ах ты, котенька-коток», рус. нар. колыбельная; «</w:t>
      </w:r>
      <w:proofErr w:type="spellStart"/>
      <w:r w:rsidRPr="000A6F41">
        <w:rPr>
          <w:rFonts w:ascii="Times New Roman" w:eastAsia="Times New Roman" w:hAnsi="Times New Roman" w:cs="Times New Roman"/>
          <w:sz w:val="28"/>
          <w:szCs w:val="28"/>
        </w:rPr>
        <w:t>Закличка</w:t>
      </w:r>
      <w:proofErr w:type="spellEnd"/>
      <w:r w:rsidRPr="000A6F41">
        <w:rPr>
          <w:rFonts w:ascii="Times New Roman" w:eastAsia="Times New Roman" w:hAnsi="Times New Roman" w:cs="Times New Roman"/>
          <w:sz w:val="28"/>
          <w:szCs w:val="28"/>
        </w:rPr>
        <w:t xml:space="preserve"> солнца», сл. нар.,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И. Лазарева и М. Лазарева; придумывание колыбельной мелодии и плясовой мелодии.</w:t>
      </w:r>
    </w:p>
    <w:p w14:paraId="044F678F"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Музыкально-ритмические движения:</w:t>
      </w:r>
    </w:p>
    <w:p w14:paraId="7544930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Игровые упражнения:</w:t>
      </w:r>
      <w:r w:rsidRPr="000A6F41">
        <w:rPr>
          <w:rFonts w:ascii="Times New Roman" w:eastAsia="Times New Roman" w:hAnsi="Times New Roman" w:cs="Times New Roman"/>
          <w:sz w:val="28"/>
          <w:szCs w:val="28"/>
        </w:rPr>
        <w:t xml:space="preserve"> «Ладушки», муз. Н. Римского-Корсакова; «Марш», муз. Э. </w:t>
      </w:r>
      <w:proofErr w:type="spellStart"/>
      <w:r w:rsidRPr="000A6F41">
        <w:rPr>
          <w:rFonts w:ascii="Times New Roman" w:eastAsia="Times New Roman" w:hAnsi="Times New Roman" w:cs="Times New Roman"/>
          <w:sz w:val="28"/>
          <w:szCs w:val="28"/>
        </w:rPr>
        <w:t>Парлова</w:t>
      </w:r>
      <w:proofErr w:type="spellEnd"/>
      <w:r w:rsidRPr="000A6F41">
        <w:rPr>
          <w:rFonts w:ascii="Times New Roman" w:eastAsia="Times New Roman" w:hAnsi="Times New Roman" w:cs="Times New Roman"/>
          <w:sz w:val="28"/>
          <w:szCs w:val="28"/>
        </w:rPr>
        <w:t xml:space="preserve">; «Кто хочет побегать?», лит.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Л. </w:t>
      </w:r>
      <w:proofErr w:type="spellStart"/>
      <w:r w:rsidRPr="000A6F41">
        <w:rPr>
          <w:rFonts w:ascii="Times New Roman" w:eastAsia="Times New Roman" w:hAnsi="Times New Roman" w:cs="Times New Roman"/>
          <w:sz w:val="28"/>
          <w:szCs w:val="28"/>
        </w:rPr>
        <w:t>Вишкаревой</w:t>
      </w:r>
      <w:proofErr w:type="spellEnd"/>
      <w:r w:rsidRPr="000A6F41">
        <w:rPr>
          <w:rFonts w:ascii="Times New Roman" w:eastAsia="Times New Roman" w:hAnsi="Times New Roman" w:cs="Times New Roman"/>
          <w:sz w:val="28"/>
          <w:szCs w:val="28"/>
        </w:rPr>
        <w:t xml:space="preserve">; ходьба и бег под музыку «Марш и бег» Ан. Александрова; «Скачут лошадки»,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«Шагаем как физкультурники», муз. Т. Ломовой; «</w:t>
      </w:r>
      <w:proofErr w:type="spellStart"/>
      <w:r w:rsidRPr="000A6F41">
        <w:rPr>
          <w:rFonts w:ascii="Times New Roman" w:eastAsia="Times New Roman" w:hAnsi="Times New Roman" w:cs="Times New Roman"/>
          <w:sz w:val="28"/>
          <w:szCs w:val="28"/>
        </w:rPr>
        <w:t>Топотушки</w:t>
      </w:r>
      <w:proofErr w:type="spellEnd"/>
      <w:r w:rsidRPr="000A6F41">
        <w:rPr>
          <w:rFonts w:ascii="Times New Roman" w:eastAsia="Times New Roman" w:hAnsi="Times New Roman" w:cs="Times New Roman"/>
          <w:sz w:val="28"/>
          <w:szCs w:val="28"/>
        </w:rPr>
        <w:t xml:space="preserve">»,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«Птички летают», муз. Л. Банниковой; перекатывание мяча под музыку Д. Шостаковича (вальс-шутка); бег с хлопками под музыку Р. Шумана (игра в жмурки).</w:t>
      </w:r>
    </w:p>
    <w:p w14:paraId="62C8F7E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Этюды-драматизации</w:t>
      </w:r>
      <w:r w:rsidRPr="000A6F41">
        <w:rPr>
          <w:rFonts w:ascii="Times New Roman" w:eastAsia="Times New Roman" w:hAnsi="Times New Roman" w:cs="Times New Roman"/>
          <w:sz w:val="28"/>
          <w:szCs w:val="28"/>
        </w:rPr>
        <w:t xml:space="preserve">: «Смело идти и прятаться», муз. И. Беркович («Марш»); «Зайцы и лиса», муз. Е. Вихаревой; «Медвежата»,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Н. Френкель; «Птички летают», муз. Л. Банниковой; «Птички», муз. Л. Банниковой, «Жуки», </w:t>
      </w:r>
      <w:proofErr w:type="spellStart"/>
      <w:r w:rsidRPr="000A6F41">
        <w:rPr>
          <w:rFonts w:ascii="Times New Roman" w:eastAsia="Times New Roman" w:hAnsi="Times New Roman" w:cs="Times New Roman"/>
          <w:sz w:val="28"/>
          <w:szCs w:val="28"/>
        </w:rPr>
        <w:t>венгер</w:t>
      </w:r>
      <w:proofErr w:type="spellEnd"/>
      <w:r w:rsidRPr="000A6F41">
        <w:rPr>
          <w:rFonts w:ascii="Times New Roman" w:eastAsia="Times New Roman" w:hAnsi="Times New Roman" w:cs="Times New Roman"/>
          <w:sz w:val="28"/>
          <w:szCs w:val="28"/>
        </w:rPr>
        <w:t xml:space="preserve">.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Л. </w:t>
      </w:r>
      <w:proofErr w:type="spellStart"/>
      <w:r w:rsidRPr="000A6F41">
        <w:rPr>
          <w:rFonts w:ascii="Times New Roman" w:eastAsia="Times New Roman" w:hAnsi="Times New Roman" w:cs="Times New Roman"/>
          <w:sz w:val="28"/>
          <w:szCs w:val="28"/>
        </w:rPr>
        <w:t>Вишкарева</w:t>
      </w:r>
      <w:proofErr w:type="spellEnd"/>
      <w:r w:rsidRPr="000A6F41">
        <w:rPr>
          <w:rFonts w:ascii="Times New Roman" w:eastAsia="Times New Roman" w:hAnsi="Times New Roman" w:cs="Times New Roman"/>
          <w:sz w:val="28"/>
          <w:szCs w:val="28"/>
        </w:rPr>
        <w:t>.</w:t>
      </w:r>
    </w:p>
    <w:p w14:paraId="52DAADF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Игры:</w:t>
      </w:r>
      <w:r w:rsidRPr="000A6F41">
        <w:rPr>
          <w:rFonts w:ascii="Times New Roman" w:eastAsia="Times New Roman" w:hAnsi="Times New Roman" w:cs="Times New Roman"/>
          <w:sz w:val="28"/>
          <w:szCs w:val="28"/>
        </w:rPr>
        <w:t xml:space="preserve"> «Солнышко и дождик»,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сл. А. Барто; «Жмурки с Мишкой», муз. Ф. </w:t>
      </w:r>
      <w:proofErr w:type="spellStart"/>
      <w:r w:rsidRPr="000A6F41">
        <w:rPr>
          <w:rFonts w:ascii="Times New Roman" w:eastAsia="Times New Roman" w:hAnsi="Times New Roman" w:cs="Times New Roman"/>
          <w:sz w:val="28"/>
          <w:szCs w:val="28"/>
        </w:rPr>
        <w:t>Флотова</w:t>
      </w:r>
      <w:proofErr w:type="spellEnd"/>
      <w:r w:rsidRPr="000A6F41">
        <w:rPr>
          <w:rFonts w:ascii="Times New Roman" w:eastAsia="Times New Roman" w:hAnsi="Times New Roman" w:cs="Times New Roman"/>
          <w:sz w:val="28"/>
          <w:szCs w:val="28"/>
        </w:rPr>
        <w:t xml:space="preserve">; «Где погремушки?», муз. Ан. Александрова; «Прятки», рус. нар. мелодия; «Заинька, выходи», муз. Е. Тиличеевой; «Игра с куклой», муз. В. Карасевой; «Ходит Ваня», рус. нар. песня, обр.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«Игра с погремушками», финская нар. мелодия; «Заинька», муз. А. Лядова; «Прогулка», муз. И. </w:t>
      </w:r>
      <w:proofErr w:type="spellStart"/>
      <w:r w:rsidRPr="000A6F41">
        <w:rPr>
          <w:rFonts w:ascii="Times New Roman" w:eastAsia="Times New Roman" w:hAnsi="Times New Roman" w:cs="Times New Roman"/>
          <w:sz w:val="28"/>
          <w:szCs w:val="28"/>
        </w:rPr>
        <w:t>Пахельбеля</w:t>
      </w:r>
      <w:proofErr w:type="spellEnd"/>
      <w:r w:rsidRPr="000A6F41">
        <w:rPr>
          <w:rFonts w:ascii="Times New Roman" w:eastAsia="Times New Roman" w:hAnsi="Times New Roman" w:cs="Times New Roman"/>
          <w:sz w:val="28"/>
          <w:szCs w:val="28"/>
        </w:rPr>
        <w:t xml:space="preserve"> и Г. Свиридова; «Игра с цветными флажками», рус. нар. мелодия.</w:t>
      </w:r>
    </w:p>
    <w:p w14:paraId="2A51735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Хороводы и пляски:</w:t>
      </w:r>
      <w:r w:rsidRPr="000A6F41">
        <w:rPr>
          <w:rFonts w:ascii="Times New Roman" w:eastAsia="Times New Roman" w:hAnsi="Times New Roman" w:cs="Times New Roman"/>
          <w:sz w:val="28"/>
          <w:szCs w:val="28"/>
        </w:rPr>
        <w:t xml:space="preserve"> «Пляска с погремушками», муз</w:t>
      </w:r>
      <w:proofErr w:type="gramStart"/>
      <w:r w:rsidRPr="000A6F41">
        <w:rPr>
          <w:rFonts w:ascii="Times New Roman" w:eastAsia="Times New Roman" w:hAnsi="Times New Roman" w:cs="Times New Roman"/>
          <w:sz w:val="28"/>
          <w:szCs w:val="28"/>
        </w:rPr>
        <w:t>.</w:t>
      </w:r>
      <w:proofErr w:type="gramEnd"/>
      <w:r w:rsidRPr="000A6F41">
        <w:rPr>
          <w:rFonts w:ascii="Times New Roman" w:eastAsia="Times New Roman" w:hAnsi="Times New Roman" w:cs="Times New Roman"/>
          <w:sz w:val="28"/>
          <w:szCs w:val="28"/>
        </w:rPr>
        <w:t xml:space="preserve"> и сл. В. Антоновой; «Пальчики и ручки»,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пляска с воспитателем под рус. нар. мелодию «Пойду ль, выйду ль 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0A6F41">
        <w:rPr>
          <w:rFonts w:ascii="Times New Roman" w:eastAsia="Times New Roman" w:hAnsi="Times New Roman" w:cs="Times New Roman"/>
          <w:sz w:val="28"/>
          <w:szCs w:val="28"/>
        </w:rPr>
        <w:t>Равина</w:t>
      </w:r>
      <w:proofErr w:type="spellEnd"/>
      <w:r w:rsidRPr="000A6F41">
        <w:rPr>
          <w:rFonts w:ascii="Times New Roman" w:eastAsia="Times New Roman" w:hAnsi="Times New Roman" w:cs="Times New Roman"/>
          <w:sz w:val="28"/>
          <w:szCs w:val="28"/>
        </w:rPr>
        <w:t xml:space="preserve">, сл. П. </w:t>
      </w:r>
      <w:proofErr w:type="spellStart"/>
      <w:r w:rsidRPr="000A6F41">
        <w:rPr>
          <w:rFonts w:ascii="Times New Roman" w:eastAsia="Times New Roman" w:hAnsi="Times New Roman" w:cs="Times New Roman"/>
          <w:sz w:val="28"/>
          <w:szCs w:val="28"/>
        </w:rPr>
        <w:t>Границыной</w:t>
      </w:r>
      <w:proofErr w:type="spellEnd"/>
      <w:r w:rsidRPr="000A6F41">
        <w:rPr>
          <w:rFonts w:ascii="Times New Roman" w:eastAsia="Times New Roman" w:hAnsi="Times New Roman" w:cs="Times New Roman"/>
          <w:sz w:val="28"/>
          <w:szCs w:val="28"/>
        </w:rPr>
        <w:t xml:space="preserve">; танец с платочками под рус. нар. мелодию; «По улице мостовой», рус. нар. мелодия, обр. Т. Ломовой; танец с куклами под укр. нар. мелодию,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Лысенко; «Маленький танец», муз. Н. Александровой; «Греет солнышко теплее», муз. Т. </w:t>
      </w:r>
      <w:proofErr w:type="spellStart"/>
      <w:r w:rsidRPr="000A6F41">
        <w:rPr>
          <w:rFonts w:ascii="Times New Roman" w:eastAsia="Times New Roman" w:hAnsi="Times New Roman" w:cs="Times New Roman"/>
          <w:sz w:val="28"/>
          <w:szCs w:val="28"/>
        </w:rPr>
        <w:t>Вилькорейской</w:t>
      </w:r>
      <w:proofErr w:type="spellEnd"/>
      <w:r w:rsidRPr="000A6F41">
        <w:rPr>
          <w:rFonts w:ascii="Times New Roman" w:eastAsia="Times New Roman" w:hAnsi="Times New Roman" w:cs="Times New Roman"/>
          <w:sz w:val="28"/>
          <w:szCs w:val="28"/>
        </w:rPr>
        <w:t xml:space="preserve">,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xml:space="preserve">; «Помирились», муз. Т. </w:t>
      </w:r>
      <w:proofErr w:type="spellStart"/>
      <w:r w:rsidRPr="000A6F41">
        <w:rPr>
          <w:rFonts w:ascii="Times New Roman" w:eastAsia="Times New Roman" w:hAnsi="Times New Roman" w:cs="Times New Roman"/>
          <w:sz w:val="28"/>
          <w:szCs w:val="28"/>
        </w:rPr>
        <w:t>Вилькорейской</w:t>
      </w:r>
      <w:proofErr w:type="spellEnd"/>
      <w:r w:rsidRPr="000A6F41">
        <w:rPr>
          <w:rFonts w:ascii="Times New Roman" w:eastAsia="Times New Roman" w:hAnsi="Times New Roman" w:cs="Times New Roman"/>
          <w:sz w:val="28"/>
          <w:szCs w:val="28"/>
        </w:rPr>
        <w:t>.</w:t>
      </w:r>
    </w:p>
    <w:p w14:paraId="11C1AAF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Характерные танцы:</w:t>
      </w:r>
      <w:r w:rsidRPr="000A6F41">
        <w:rPr>
          <w:rFonts w:ascii="Times New Roman" w:eastAsia="Times New Roman" w:hAnsi="Times New Roman" w:cs="Times New Roman"/>
          <w:sz w:val="28"/>
          <w:szCs w:val="28"/>
        </w:rPr>
        <w:t xml:space="preserve"> «Танец снежинок», муз. Бекмана; «Фонарики», муз. Р. Рустамова; «Танец Петрушек», </w:t>
      </w:r>
      <w:proofErr w:type="spellStart"/>
      <w:r w:rsidRPr="000A6F41">
        <w:rPr>
          <w:rFonts w:ascii="Times New Roman" w:eastAsia="Times New Roman" w:hAnsi="Times New Roman" w:cs="Times New Roman"/>
          <w:sz w:val="28"/>
          <w:szCs w:val="28"/>
        </w:rPr>
        <w:t>латв</w:t>
      </w:r>
      <w:proofErr w:type="spellEnd"/>
      <w:r w:rsidRPr="000A6F41">
        <w:rPr>
          <w:rFonts w:ascii="Times New Roman" w:eastAsia="Times New Roman" w:hAnsi="Times New Roman" w:cs="Times New Roman"/>
          <w:sz w:val="28"/>
          <w:szCs w:val="28"/>
        </w:rPr>
        <w:t>. нар. полька; «Танец зайчиков», рус. нар. мелодия; «Вышли куклы танцевать», муз. В. Витлина</w:t>
      </w:r>
    </w:p>
    <w:p w14:paraId="4DC7A21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lastRenderedPageBreak/>
        <w:t>Развитие танцевально-игрового творчества</w:t>
      </w:r>
      <w:r w:rsidRPr="000A6F41">
        <w:rPr>
          <w:rFonts w:ascii="Times New Roman" w:eastAsia="Times New Roman" w:hAnsi="Times New Roman" w:cs="Times New Roman"/>
          <w:sz w:val="28"/>
          <w:szCs w:val="28"/>
        </w:rPr>
        <w:t xml:space="preserve">: «Пляска», муз. Р. Рустамова; «Зайцы», муз. Е. Тиличеевой; «Веселые ножки»,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«Волшебные платочки»,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Р. Рустамова. </w:t>
      </w:r>
    </w:p>
    <w:p w14:paraId="7EA20B38"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Музыкально-дидактические игры:</w:t>
      </w:r>
    </w:p>
    <w:p w14:paraId="29954C6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Развитие </w:t>
      </w:r>
      <w:proofErr w:type="spellStart"/>
      <w:r w:rsidRPr="000A6F41">
        <w:rPr>
          <w:rFonts w:ascii="Times New Roman" w:eastAsia="Times New Roman" w:hAnsi="Times New Roman" w:cs="Times New Roman"/>
          <w:i/>
          <w:sz w:val="28"/>
          <w:szCs w:val="28"/>
        </w:rPr>
        <w:t>звуковысотного</w:t>
      </w:r>
      <w:proofErr w:type="spellEnd"/>
      <w:r w:rsidRPr="000A6F41">
        <w:rPr>
          <w:rFonts w:ascii="Times New Roman" w:eastAsia="Times New Roman" w:hAnsi="Times New Roman" w:cs="Times New Roman"/>
          <w:i/>
          <w:sz w:val="28"/>
          <w:szCs w:val="28"/>
        </w:rPr>
        <w:t xml:space="preserve"> слуха</w:t>
      </w:r>
      <w:r w:rsidRPr="000A6F41">
        <w:rPr>
          <w:rFonts w:ascii="Times New Roman" w:eastAsia="Times New Roman" w:hAnsi="Times New Roman" w:cs="Times New Roman"/>
          <w:sz w:val="28"/>
          <w:szCs w:val="28"/>
        </w:rPr>
        <w:t xml:space="preserve">: «Птицы и птенчики», «Веселые матрешки», «Три медведя». </w:t>
      </w:r>
    </w:p>
    <w:p w14:paraId="5FA08BA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ритмического слуха</w:t>
      </w:r>
      <w:r w:rsidRPr="000A6F41">
        <w:rPr>
          <w:rFonts w:ascii="Times New Roman" w:eastAsia="Times New Roman" w:hAnsi="Times New Roman" w:cs="Times New Roman"/>
          <w:sz w:val="28"/>
          <w:szCs w:val="28"/>
        </w:rPr>
        <w:t xml:space="preserve">: «Кто как идет?», «Веселые дудочки». Развитие тембрового и динамического слуха. «Громко — тихо», «Узнай свой инструмент»; «Колокольчики». </w:t>
      </w:r>
    </w:p>
    <w:p w14:paraId="2D1A015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Определение жанра и развитие памяти:</w:t>
      </w:r>
      <w:r w:rsidRPr="000A6F41">
        <w:rPr>
          <w:rFonts w:ascii="Times New Roman" w:eastAsia="Times New Roman" w:hAnsi="Times New Roman" w:cs="Times New Roman"/>
          <w:sz w:val="28"/>
          <w:szCs w:val="28"/>
        </w:rPr>
        <w:t xml:space="preserve"> «Что делает кукла?», «Узнай и спой песню по картинке». </w:t>
      </w:r>
    </w:p>
    <w:p w14:paraId="59B1927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Подыгрывание на детских ударных музыкальных инструментах</w:t>
      </w:r>
      <w:r w:rsidRPr="000A6F41">
        <w:rPr>
          <w:rFonts w:ascii="Times New Roman" w:eastAsia="Times New Roman" w:hAnsi="Times New Roman" w:cs="Times New Roman"/>
          <w:sz w:val="28"/>
          <w:szCs w:val="28"/>
        </w:rPr>
        <w:t>: Народные мелодии.</w:t>
      </w:r>
    </w:p>
    <w:p w14:paraId="0C4C9362"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4 лет до 5 лет</w:t>
      </w:r>
    </w:p>
    <w:p w14:paraId="70BEDA4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Слушание</w:t>
      </w:r>
      <w:r w:rsidRPr="000A6F41">
        <w:rPr>
          <w:rFonts w:ascii="Times New Roman" w:eastAsia="Times New Roman" w:hAnsi="Times New Roman" w:cs="Times New Roman"/>
          <w:sz w:val="28"/>
          <w:szCs w:val="28"/>
        </w:rPr>
        <w:t>: «Колыбельная», муз. А. Гречанинова; «Марш», муз. Л. Шульгина, «Ах ты, береза», рус. нар. песня; «Осенняя песенка», муз. Д. Васильева-</w:t>
      </w:r>
      <w:proofErr w:type="spellStart"/>
      <w:r w:rsidRPr="000A6F41">
        <w:rPr>
          <w:rFonts w:ascii="Times New Roman" w:eastAsia="Times New Roman" w:hAnsi="Times New Roman" w:cs="Times New Roman"/>
          <w:sz w:val="28"/>
          <w:szCs w:val="28"/>
        </w:rPr>
        <w:t>Буглая</w:t>
      </w:r>
      <w:proofErr w:type="spellEnd"/>
      <w:r w:rsidRPr="000A6F41">
        <w:rPr>
          <w:rFonts w:ascii="Times New Roman" w:eastAsia="Times New Roman" w:hAnsi="Times New Roman" w:cs="Times New Roman"/>
          <w:sz w:val="28"/>
          <w:szCs w:val="28"/>
        </w:rPr>
        <w:t xml:space="preserve">,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Г. Лобачева,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14:paraId="64C81700"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Пение:</w:t>
      </w:r>
    </w:p>
    <w:p w14:paraId="6B27531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Упражнения на развитие слуха и голоса:</w:t>
      </w:r>
      <w:r w:rsidRPr="000A6F41">
        <w:rPr>
          <w:rFonts w:ascii="Times New Roman" w:eastAsia="Times New Roman" w:hAnsi="Times New Roman" w:cs="Times New Roman"/>
          <w:sz w:val="28"/>
          <w:szCs w:val="28"/>
        </w:rPr>
        <w:t xml:space="preserve"> «Две тетери», муз. М. Щеглова, сл. народные; «Жук», муз. Н. </w:t>
      </w:r>
      <w:proofErr w:type="spellStart"/>
      <w:r w:rsidRPr="000A6F41">
        <w:rPr>
          <w:rFonts w:ascii="Times New Roman" w:eastAsia="Times New Roman" w:hAnsi="Times New Roman" w:cs="Times New Roman"/>
          <w:sz w:val="28"/>
          <w:szCs w:val="28"/>
        </w:rPr>
        <w:t>Потоловского</w:t>
      </w:r>
      <w:proofErr w:type="spellEnd"/>
      <w:r w:rsidRPr="000A6F41">
        <w:rPr>
          <w:rFonts w:ascii="Times New Roman" w:eastAsia="Times New Roman" w:hAnsi="Times New Roman" w:cs="Times New Roman"/>
          <w:sz w:val="28"/>
          <w:szCs w:val="28"/>
        </w:rPr>
        <w:t xml:space="preserve">, сл. народные. «Колыбельная зайчонка», муз. В. Карасевой, сл. Н. Френкель; «Птенчики»,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«Путаница» — песня-шутка; муз. Е. Тиличеевой, сл. К. Чуковского. «</w:t>
      </w:r>
      <w:proofErr w:type="spellStart"/>
      <w:r w:rsidRPr="000A6F41">
        <w:rPr>
          <w:rFonts w:ascii="Times New Roman" w:eastAsia="Times New Roman" w:hAnsi="Times New Roman" w:cs="Times New Roman"/>
          <w:sz w:val="28"/>
          <w:szCs w:val="28"/>
        </w:rPr>
        <w:t>Кукушечка</w:t>
      </w:r>
      <w:proofErr w:type="spellEnd"/>
      <w:r w:rsidRPr="000A6F41">
        <w:rPr>
          <w:rFonts w:ascii="Times New Roman" w:eastAsia="Times New Roman" w:hAnsi="Times New Roman" w:cs="Times New Roman"/>
          <w:sz w:val="28"/>
          <w:szCs w:val="28"/>
        </w:rPr>
        <w:t xml:space="preserve">»,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И. Арсеева; «Паучок» и «Кисонька-</w:t>
      </w:r>
      <w:proofErr w:type="spellStart"/>
      <w:r w:rsidRPr="000A6F41">
        <w:rPr>
          <w:rFonts w:ascii="Times New Roman" w:eastAsia="Times New Roman" w:hAnsi="Times New Roman" w:cs="Times New Roman"/>
          <w:sz w:val="28"/>
          <w:szCs w:val="28"/>
        </w:rPr>
        <w:t>мурысонька</w:t>
      </w:r>
      <w:proofErr w:type="spellEnd"/>
      <w:r w:rsidRPr="000A6F41">
        <w:rPr>
          <w:rFonts w:ascii="Times New Roman" w:eastAsia="Times New Roman" w:hAnsi="Times New Roman" w:cs="Times New Roman"/>
          <w:sz w:val="28"/>
          <w:szCs w:val="28"/>
        </w:rPr>
        <w:t xml:space="preserve">», рус. нар. песни; </w:t>
      </w:r>
      <w:proofErr w:type="spellStart"/>
      <w:r w:rsidRPr="000A6F41">
        <w:rPr>
          <w:rFonts w:ascii="Times New Roman" w:eastAsia="Times New Roman" w:hAnsi="Times New Roman" w:cs="Times New Roman"/>
          <w:sz w:val="28"/>
          <w:szCs w:val="28"/>
        </w:rPr>
        <w:t>заклички</w:t>
      </w:r>
      <w:proofErr w:type="spellEnd"/>
      <w:r w:rsidRPr="000A6F41">
        <w:rPr>
          <w:rFonts w:ascii="Times New Roman" w:eastAsia="Times New Roman" w:hAnsi="Times New Roman" w:cs="Times New Roman"/>
          <w:sz w:val="28"/>
          <w:szCs w:val="28"/>
        </w:rPr>
        <w:t>: «Ой, кулики! Весна поет!» и «</w:t>
      </w:r>
      <w:proofErr w:type="spellStart"/>
      <w:r w:rsidRPr="000A6F41">
        <w:rPr>
          <w:rFonts w:ascii="Times New Roman" w:eastAsia="Times New Roman" w:hAnsi="Times New Roman" w:cs="Times New Roman"/>
          <w:sz w:val="28"/>
          <w:szCs w:val="28"/>
        </w:rPr>
        <w:t>Жаворонушки</w:t>
      </w:r>
      <w:proofErr w:type="spellEnd"/>
      <w:r w:rsidRPr="000A6F41">
        <w:rPr>
          <w:rFonts w:ascii="Times New Roman" w:eastAsia="Times New Roman" w:hAnsi="Times New Roman" w:cs="Times New Roman"/>
          <w:sz w:val="28"/>
          <w:szCs w:val="28"/>
        </w:rPr>
        <w:t xml:space="preserve">, прилетите!»; «Где был, Иванушка?», рус. нар. песня; «Гуси», рус. нар. песня, «Пастушок», муз. Н. Преображенской, сл. народные. </w:t>
      </w:r>
    </w:p>
    <w:p w14:paraId="5EAC3987"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Песни:</w:t>
      </w:r>
      <w:r w:rsidRPr="000A6F41">
        <w:rPr>
          <w:rFonts w:ascii="Times New Roman" w:eastAsia="Times New Roman" w:hAnsi="Times New Roman" w:cs="Times New Roman"/>
          <w:sz w:val="28"/>
          <w:szCs w:val="28"/>
        </w:rPr>
        <w:t xml:space="preserve"> «Осень», муз. Ю. </w:t>
      </w:r>
      <w:proofErr w:type="spellStart"/>
      <w:r w:rsidRPr="000A6F41">
        <w:rPr>
          <w:rFonts w:ascii="Times New Roman" w:eastAsia="Times New Roman" w:hAnsi="Times New Roman" w:cs="Times New Roman"/>
          <w:sz w:val="28"/>
          <w:szCs w:val="28"/>
        </w:rPr>
        <w:t>Чичкова</w:t>
      </w:r>
      <w:proofErr w:type="spellEnd"/>
      <w:r w:rsidRPr="000A6F41">
        <w:rPr>
          <w:rFonts w:ascii="Times New Roman" w:eastAsia="Times New Roman" w:hAnsi="Times New Roman" w:cs="Times New Roman"/>
          <w:sz w:val="28"/>
          <w:szCs w:val="28"/>
        </w:rPr>
        <w:t xml:space="preserve">, сл. И. </w:t>
      </w:r>
      <w:proofErr w:type="spellStart"/>
      <w:r w:rsidRPr="000A6F41">
        <w:rPr>
          <w:rFonts w:ascii="Times New Roman" w:eastAsia="Times New Roman" w:hAnsi="Times New Roman" w:cs="Times New Roman"/>
          <w:sz w:val="28"/>
          <w:szCs w:val="28"/>
        </w:rPr>
        <w:t>Мазнина</w:t>
      </w:r>
      <w:proofErr w:type="spellEnd"/>
      <w:r w:rsidRPr="000A6F41">
        <w:rPr>
          <w:rFonts w:ascii="Times New Roman" w:eastAsia="Times New Roman" w:hAnsi="Times New Roman" w:cs="Times New Roman"/>
          <w:sz w:val="28"/>
          <w:szCs w:val="28"/>
        </w:rPr>
        <w:t xml:space="preserve">; «Баю, бай», муз. М. Красина, сл. М. Чарной; «Осень», муз. И. Кишко, сл. Т. Волгиной; «Осенью»,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И. Кишко, сл. И. Плакиды; «Кошечка», муз. В. Витлина, сл. Н. Найденовой; «Снежинки», муз. О. Берта,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сл. В. Антоновой; «Санки»,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xml:space="preserve">; «Зима прошла», муз.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сл. М. Клоковой; «Подарок маме», муз. А. Филиппенко, сл. Т. Волгиной; колядки: «Здравствуйте», «С Новым годом!»; «Воробей», муз. В. </w:t>
      </w:r>
      <w:proofErr w:type="spellStart"/>
      <w:r w:rsidRPr="000A6F41">
        <w:rPr>
          <w:rFonts w:ascii="Times New Roman" w:eastAsia="Times New Roman" w:hAnsi="Times New Roman" w:cs="Times New Roman"/>
          <w:sz w:val="28"/>
          <w:szCs w:val="28"/>
        </w:rPr>
        <w:t>Герчик</w:t>
      </w:r>
      <w:proofErr w:type="spellEnd"/>
      <w:r w:rsidRPr="000A6F41">
        <w:rPr>
          <w:rFonts w:ascii="Times New Roman" w:eastAsia="Times New Roman" w:hAnsi="Times New Roman" w:cs="Times New Roman"/>
          <w:sz w:val="28"/>
          <w:szCs w:val="28"/>
        </w:rPr>
        <w:t xml:space="preserve">, сл. А. Чельцова; «Веснянка», укр. нар. песня; «Дождик»,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Н. Френкель; «Зайчик», муз. М. </w:t>
      </w:r>
      <w:proofErr w:type="spellStart"/>
      <w:r w:rsidRPr="000A6F41">
        <w:rPr>
          <w:rFonts w:ascii="Times New Roman" w:eastAsia="Times New Roman" w:hAnsi="Times New Roman" w:cs="Times New Roman"/>
          <w:sz w:val="28"/>
          <w:szCs w:val="28"/>
        </w:rPr>
        <w:t>Старокадомского</w:t>
      </w:r>
      <w:proofErr w:type="spellEnd"/>
      <w:r w:rsidRPr="000A6F41">
        <w:rPr>
          <w:rFonts w:ascii="Times New Roman" w:eastAsia="Times New Roman" w:hAnsi="Times New Roman" w:cs="Times New Roman"/>
          <w:sz w:val="28"/>
          <w:szCs w:val="28"/>
        </w:rPr>
        <w:t xml:space="preserve">, сл. М. Клоковой; «Лошадка», муз. Т. Ломовой, сл. М. </w:t>
      </w:r>
      <w:proofErr w:type="spellStart"/>
      <w:r w:rsidRPr="000A6F41">
        <w:rPr>
          <w:rFonts w:ascii="Times New Roman" w:eastAsia="Times New Roman" w:hAnsi="Times New Roman" w:cs="Times New Roman"/>
          <w:sz w:val="28"/>
          <w:szCs w:val="28"/>
        </w:rPr>
        <w:t>Ивенсен</w:t>
      </w:r>
      <w:proofErr w:type="spellEnd"/>
      <w:r w:rsidRPr="000A6F41">
        <w:rPr>
          <w:rFonts w:ascii="Times New Roman" w:eastAsia="Times New Roman" w:hAnsi="Times New Roman" w:cs="Times New Roman"/>
          <w:sz w:val="28"/>
          <w:szCs w:val="28"/>
        </w:rPr>
        <w:t xml:space="preserve">; «Паровоз», муз. З. </w:t>
      </w:r>
      <w:proofErr w:type="spellStart"/>
      <w:r w:rsidRPr="000A6F41">
        <w:rPr>
          <w:rFonts w:ascii="Times New Roman" w:eastAsia="Times New Roman" w:hAnsi="Times New Roman" w:cs="Times New Roman"/>
          <w:sz w:val="28"/>
          <w:szCs w:val="28"/>
        </w:rPr>
        <w:t>Компанейца</w:t>
      </w:r>
      <w:proofErr w:type="spellEnd"/>
      <w:r w:rsidRPr="000A6F41">
        <w:rPr>
          <w:rFonts w:ascii="Times New Roman" w:eastAsia="Times New Roman" w:hAnsi="Times New Roman" w:cs="Times New Roman"/>
          <w:sz w:val="28"/>
          <w:szCs w:val="28"/>
        </w:rPr>
        <w:t xml:space="preserve">,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xml:space="preserve">; Песни из детских мультфильмов: «Улыбка», муз. В. Шаинского, сл. М. </w:t>
      </w:r>
      <w:proofErr w:type="spellStart"/>
      <w:r w:rsidRPr="000A6F41">
        <w:rPr>
          <w:rFonts w:ascii="Times New Roman" w:eastAsia="Times New Roman" w:hAnsi="Times New Roman" w:cs="Times New Roman"/>
          <w:sz w:val="28"/>
          <w:szCs w:val="28"/>
        </w:rPr>
        <w:t>Пляцковского</w:t>
      </w:r>
      <w:proofErr w:type="spellEnd"/>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rPr>
        <w:lastRenderedPageBreak/>
        <w:t xml:space="preserve">(мультфильм «Крошка Енот»); «Песенка про кузнечика», муз. В. Шаинского, сл. Н. Носова (мультфильм «Приключения Незнайки»); «Если добрый ты», муз. Б. Савельева, сл. М. </w:t>
      </w:r>
      <w:proofErr w:type="spellStart"/>
      <w:r w:rsidRPr="000A6F41">
        <w:rPr>
          <w:rFonts w:ascii="Times New Roman" w:eastAsia="Times New Roman" w:hAnsi="Times New Roman" w:cs="Times New Roman"/>
          <w:sz w:val="28"/>
          <w:szCs w:val="28"/>
        </w:rPr>
        <w:t>Пляцковского</w:t>
      </w:r>
      <w:proofErr w:type="spellEnd"/>
      <w:r w:rsidRPr="000A6F41">
        <w:rPr>
          <w:rFonts w:ascii="Times New Roman" w:eastAsia="Times New Roman" w:hAnsi="Times New Roman" w:cs="Times New Roman"/>
          <w:sz w:val="28"/>
          <w:szCs w:val="28"/>
        </w:rPr>
        <w:t xml:space="preserve"> (мультфильм «День рождения кота Леопольда»).</w:t>
      </w:r>
    </w:p>
    <w:p w14:paraId="1027E0AA"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Музыкально-ритмические движения:</w:t>
      </w:r>
    </w:p>
    <w:p w14:paraId="64E28D7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Игровые упражнения</w:t>
      </w:r>
      <w:r w:rsidRPr="000A6F41">
        <w:rPr>
          <w:rFonts w:ascii="Times New Roman" w:eastAsia="Times New Roman" w:hAnsi="Times New Roman" w:cs="Times New Roman"/>
          <w:sz w:val="28"/>
          <w:szCs w:val="28"/>
        </w:rPr>
        <w:t xml:space="preserve">: «Пружинки» под рус. нар. мелодию; ходьба под «Марш», муз. И. Беркович; «Веселые мячики» (подпрыгивание и бег), муз. М. </w:t>
      </w:r>
      <w:proofErr w:type="spellStart"/>
      <w:r w:rsidRPr="000A6F41">
        <w:rPr>
          <w:rFonts w:ascii="Times New Roman" w:eastAsia="Times New Roman" w:hAnsi="Times New Roman" w:cs="Times New Roman"/>
          <w:sz w:val="28"/>
          <w:szCs w:val="28"/>
        </w:rPr>
        <w:t>Сатулиной</w:t>
      </w:r>
      <w:proofErr w:type="spellEnd"/>
      <w:r w:rsidRPr="000A6F41">
        <w:rPr>
          <w:rFonts w:ascii="Times New Roman" w:eastAsia="Times New Roman" w:hAnsi="Times New Roman" w:cs="Times New Roman"/>
          <w:sz w:val="28"/>
          <w:szCs w:val="28"/>
        </w:rPr>
        <w:t xml:space="preserve">; «Качание рук с лентами», польск.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Л. </w:t>
      </w:r>
      <w:proofErr w:type="spellStart"/>
      <w:r w:rsidRPr="000A6F41">
        <w:rPr>
          <w:rFonts w:ascii="Times New Roman" w:eastAsia="Times New Roman" w:hAnsi="Times New Roman" w:cs="Times New Roman"/>
          <w:sz w:val="28"/>
          <w:szCs w:val="28"/>
        </w:rPr>
        <w:t>Вишкарева</w:t>
      </w:r>
      <w:proofErr w:type="spellEnd"/>
      <w:r w:rsidRPr="000A6F41">
        <w:rPr>
          <w:rFonts w:ascii="Times New Roman" w:eastAsia="Times New Roman" w:hAnsi="Times New Roman" w:cs="Times New Roman"/>
          <w:sz w:val="28"/>
          <w:szCs w:val="28"/>
        </w:rPr>
        <w:t xml:space="preserve">; Прыжки под англ. нар. мелодию «Полли»; легкий бег под </w:t>
      </w:r>
      <w:proofErr w:type="spellStart"/>
      <w:r w:rsidRPr="000A6F41">
        <w:rPr>
          <w:rFonts w:ascii="Times New Roman" w:eastAsia="Times New Roman" w:hAnsi="Times New Roman" w:cs="Times New Roman"/>
          <w:sz w:val="28"/>
          <w:szCs w:val="28"/>
        </w:rPr>
        <w:t>латв</w:t>
      </w:r>
      <w:proofErr w:type="spellEnd"/>
      <w:r w:rsidRPr="000A6F41">
        <w:rPr>
          <w:rFonts w:ascii="Times New Roman" w:eastAsia="Times New Roman" w:hAnsi="Times New Roman" w:cs="Times New Roman"/>
          <w:sz w:val="28"/>
          <w:szCs w:val="28"/>
        </w:rPr>
        <w:t xml:space="preserve">. «Польку», муз. А. Жилинского; «Марш», муз. Е. Тиличеевой; лиса и зайцы под муз. А.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0A6F41">
        <w:rPr>
          <w:rFonts w:ascii="Times New Roman" w:eastAsia="Times New Roman" w:hAnsi="Times New Roman" w:cs="Times New Roman"/>
          <w:sz w:val="28"/>
          <w:szCs w:val="28"/>
        </w:rPr>
        <w:t>Старокадомского</w:t>
      </w:r>
      <w:proofErr w:type="spellEnd"/>
      <w:r w:rsidRPr="000A6F41">
        <w:rPr>
          <w:rFonts w:ascii="Times New Roman" w:eastAsia="Times New Roman" w:hAnsi="Times New Roman" w:cs="Times New Roman"/>
          <w:sz w:val="28"/>
          <w:szCs w:val="28"/>
        </w:rPr>
        <w:t xml:space="preserve">; «Упражнения с цветами» под муз. «Вальса» А. Жилина; «Жуки», венг.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Л. </w:t>
      </w:r>
      <w:proofErr w:type="spellStart"/>
      <w:r w:rsidRPr="000A6F41">
        <w:rPr>
          <w:rFonts w:ascii="Times New Roman" w:eastAsia="Times New Roman" w:hAnsi="Times New Roman" w:cs="Times New Roman"/>
          <w:sz w:val="28"/>
          <w:szCs w:val="28"/>
        </w:rPr>
        <w:t>Вишкарева</w:t>
      </w:r>
      <w:proofErr w:type="spellEnd"/>
      <w:r w:rsidRPr="000A6F41">
        <w:rPr>
          <w:rFonts w:ascii="Times New Roman" w:eastAsia="Times New Roman" w:hAnsi="Times New Roman" w:cs="Times New Roman"/>
          <w:sz w:val="28"/>
          <w:szCs w:val="28"/>
        </w:rPr>
        <w:t>.</w:t>
      </w:r>
    </w:p>
    <w:p w14:paraId="6259A81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Этюды-драматизации</w:t>
      </w:r>
      <w:r w:rsidRPr="000A6F41">
        <w:rPr>
          <w:rFonts w:ascii="Times New Roman" w:eastAsia="Times New Roman" w:hAnsi="Times New Roman" w:cs="Times New Roman"/>
          <w:sz w:val="28"/>
          <w:szCs w:val="28"/>
        </w:rPr>
        <w:t xml:space="preserve">: «Барабанщик»,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«Танец осенних листочков», муз. А. Филиппенко, сл. Е. </w:t>
      </w:r>
      <w:proofErr w:type="spellStart"/>
      <w:r w:rsidRPr="000A6F41">
        <w:rPr>
          <w:rFonts w:ascii="Times New Roman" w:eastAsia="Times New Roman" w:hAnsi="Times New Roman" w:cs="Times New Roman"/>
          <w:sz w:val="28"/>
          <w:szCs w:val="28"/>
        </w:rPr>
        <w:t>Макшанцевой</w:t>
      </w:r>
      <w:proofErr w:type="spellEnd"/>
      <w:r w:rsidRPr="000A6F41">
        <w:rPr>
          <w:rFonts w:ascii="Times New Roman" w:eastAsia="Times New Roman" w:hAnsi="Times New Roman" w:cs="Times New Roman"/>
          <w:sz w:val="28"/>
          <w:szCs w:val="28"/>
        </w:rPr>
        <w:t xml:space="preserve">; «Барабанщики», муз. Д. Кабалевского и С. </w:t>
      </w:r>
      <w:proofErr w:type="spellStart"/>
      <w:r w:rsidRPr="000A6F41">
        <w:rPr>
          <w:rFonts w:ascii="Times New Roman" w:eastAsia="Times New Roman" w:hAnsi="Times New Roman" w:cs="Times New Roman"/>
          <w:sz w:val="28"/>
          <w:szCs w:val="28"/>
        </w:rPr>
        <w:t>Левидова</w:t>
      </w:r>
      <w:proofErr w:type="spellEnd"/>
      <w:r w:rsidRPr="000A6F41">
        <w:rPr>
          <w:rFonts w:ascii="Times New Roman" w:eastAsia="Times New Roman" w:hAnsi="Times New Roman" w:cs="Times New Roman"/>
          <w:sz w:val="28"/>
          <w:szCs w:val="28"/>
        </w:rPr>
        <w:t xml:space="preserve">; «Считалка», «Катилось яблоко», муз.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«Сапожки скачут по дорожке», муз. А. Филиппенко, сл. Т. Волгиной; «Веселая прогулка», муз. П. Чайковского</w:t>
      </w:r>
    </w:p>
    <w:p w14:paraId="2491FAA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Хороводы и пляски:</w:t>
      </w:r>
      <w:r w:rsidRPr="000A6F41">
        <w:rPr>
          <w:rFonts w:ascii="Times New Roman" w:eastAsia="Times New Roman" w:hAnsi="Times New Roman" w:cs="Times New Roman"/>
          <w:sz w:val="28"/>
          <w:szCs w:val="28"/>
        </w:rPr>
        <w:t xml:space="preserve"> «Пляска парами», латыш. нар. мелодия; «По улице мостовой»,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Т. Ломовой; «Топ и хлоп», муз. Т. Назарова-</w:t>
      </w:r>
      <w:proofErr w:type="spellStart"/>
      <w:r w:rsidRPr="000A6F41">
        <w:rPr>
          <w:rFonts w:ascii="Times New Roman" w:eastAsia="Times New Roman" w:hAnsi="Times New Roman" w:cs="Times New Roman"/>
          <w:sz w:val="28"/>
          <w:szCs w:val="28"/>
        </w:rPr>
        <w:t>Метнер</w:t>
      </w:r>
      <w:proofErr w:type="spellEnd"/>
      <w:r w:rsidRPr="000A6F41">
        <w:rPr>
          <w:rFonts w:ascii="Times New Roman" w:eastAsia="Times New Roman" w:hAnsi="Times New Roman" w:cs="Times New Roman"/>
          <w:sz w:val="28"/>
          <w:szCs w:val="28"/>
        </w:rPr>
        <w:t xml:space="preserve">,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Г. Теплицкого; «Пляска с султанчиками», укр.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«Кто у нас хороший?», муз. Ан. Александрова, сл. народные.</w:t>
      </w:r>
    </w:p>
    <w:p w14:paraId="0F49CE6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Характерные танцы: «Снежинки», муз. О. Берта,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w:t>
      </w:r>
      <w:proofErr w:type="spellStart"/>
      <w:r w:rsidRPr="000A6F41">
        <w:rPr>
          <w:rFonts w:ascii="Times New Roman" w:eastAsia="Times New Roman" w:hAnsi="Times New Roman" w:cs="Times New Roman"/>
          <w:sz w:val="28"/>
          <w:szCs w:val="28"/>
        </w:rPr>
        <w:t>Ивенсен</w:t>
      </w:r>
      <w:proofErr w:type="spellEnd"/>
      <w:r w:rsidRPr="000A6F41">
        <w:rPr>
          <w:rFonts w:ascii="Times New Roman" w:eastAsia="Times New Roman" w:hAnsi="Times New Roman" w:cs="Times New Roman"/>
          <w:sz w:val="28"/>
          <w:szCs w:val="28"/>
        </w:rPr>
        <w:t>; «Коза-дереза», сл. народные, муз. М. Магиденко.</w:t>
      </w:r>
    </w:p>
    <w:p w14:paraId="1D7F46C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Музыкальные игры:</w:t>
      </w:r>
      <w:r w:rsidRPr="000A6F41">
        <w:rPr>
          <w:rFonts w:ascii="Times New Roman" w:eastAsia="Times New Roman" w:hAnsi="Times New Roman" w:cs="Times New Roman"/>
          <w:sz w:val="28"/>
          <w:szCs w:val="28"/>
        </w:rPr>
        <w:t xml:space="preserve"> «Курочка и петушок», муз. Г. Фрида; «Жмурки», муз. Ф. </w:t>
      </w:r>
      <w:proofErr w:type="spellStart"/>
      <w:r w:rsidRPr="000A6F41">
        <w:rPr>
          <w:rFonts w:ascii="Times New Roman" w:eastAsia="Times New Roman" w:hAnsi="Times New Roman" w:cs="Times New Roman"/>
          <w:sz w:val="28"/>
          <w:szCs w:val="28"/>
        </w:rPr>
        <w:t>Флотова</w:t>
      </w:r>
      <w:proofErr w:type="spellEnd"/>
      <w:r w:rsidRPr="000A6F41">
        <w:rPr>
          <w:rFonts w:ascii="Times New Roman" w:eastAsia="Times New Roman" w:hAnsi="Times New Roman" w:cs="Times New Roman"/>
          <w:sz w:val="28"/>
          <w:szCs w:val="28"/>
        </w:rPr>
        <w:t xml:space="preserve">; «Медведь и заяц», муз. В. </w:t>
      </w:r>
      <w:proofErr w:type="spellStart"/>
      <w:r w:rsidRPr="000A6F41">
        <w:rPr>
          <w:rFonts w:ascii="Times New Roman" w:eastAsia="Times New Roman" w:hAnsi="Times New Roman" w:cs="Times New Roman"/>
          <w:sz w:val="28"/>
          <w:szCs w:val="28"/>
        </w:rPr>
        <w:t>Ребикова</w:t>
      </w:r>
      <w:proofErr w:type="spellEnd"/>
      <w:r w:rsidRPr="000A6F41">
        <w:rPr>
          <w:rFonts w:ascii="Times New Roman" w:eastAsia="Times New Roman" w:hAnsi="Times New Roman" w:cs="Times New Roman"/>
          <w:sz w:val="28"/>
          <w:szCs w:val="28"/>
        </w:rPr>
        <w:t xml:space="preserve">; «Самолеты», муз. М. Магиденко; «Игра Деда Мороза со снежками», муз. П. Чайковского (из балета «Спящая красавица»); «Жмурки», муз. Ф. </w:t>
      </w:r>
      <w:proofErr w:type="spellStart"/>
      <w:r w:rsidRPr="000A6F41">
        <w:rPr>
          <w:rFonts w:ascii="Times New Roman" w:eastAsia="Times New Roman" w:hAnsi="Times New Roman" w:cs="Times New Roman"/>
          <w:sz w:val="28"/>
          <w:szCs w:val="28"/>
        </w:rPr>
        <w:t>Флотова</w:t>
      </w:r>
      <w:proofErr w:type="spellEnd"/>
      <w:r w:rsidRPr="000A6F41">
        <w:rPr>
          <w:rFonts w:ascii="Times New Roman" w:eastAsia="Times New Roman" w:hAnsi="Times New Roman" w:cs="Times New Roman"/>
          <w:sz w:val="28"/>
          <w:szCs w:val="28"/>
        </w:rPr>
        <w:t xml:space="preserve">; «Веселые мячики», муз. М. </w:t>
      </w:r>
      <w:proofErr w:type="spellStart"/>
      <w:r w:rsidRPr="000A6F41">
        <w:rPr>
          <w:rFonts w:ascii="Times New Roman" w:eastAsia="Times New Roman" w:hAnsi="Times New Roman" w:cs="Times New Roman"/>
          <w:sz w:val="28"/>
          <w:szCs w:val="28"/>
        </w:rPr>
        <w:t>Сатулина</w:t>
      </w:r>
      <w:proofErr w:type="spellEnd"/>
      <w:r w:rsidRPr="000A6F41">
        <w:rPr>
          <w:rFonts w:ascii="Times New Roman" w:eastAsia="Times New Roman" w:hAnsi="Times New Roman" w:cs="Times New Roman"/>
          <w:sz w:val="28"/>
          <w:szCs w:val="28"/>
        </w:rPr>
        <w:t xml:space="preserve">; «Найди себе пару», муз. Т. Ломовой; «Займи домик», муз. М. Магиденко; «Кто скорее возьмет игрушку?», </w:t>
      </w:r>
      <w:proofErr w:type="spellStart"/>
      <w:r w:rsidRPr="000A6F41">
        <w:rPr>
          <w:rFonts w:ascii="Times New Roman" w:eastAsia="Times New Roman" w:hAnsi="Times New Roman" w:cs="Times New Roman"/>
          <w:sz w:val="28"/>
          <w:szCs w:val="28"/>
        </w:rPr>
        <w:t>латв</w:t>
      </w:r>
      <w:proofErr w:type="spellEnd"/>
      <w:r w:rsidRPr="000A6F41">
        <w:rPr>
          <w:rFonts w:ascii="Times New Roman" w:eastAsia="Times New Roman" w:hAnsi="Times New Roman" w:cs="Times New Roman"/>
          <w:sz w:val="28"/>
          <w:szCs w:val="28"/>
        </w:rPr>
        <w:t xml:space="preserve">. нар. мелодия; «Веселая карусель»,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Е. Тиличеевой; «</w:t>
      </w:r>
      <w:proofErr w:type="spellStart"/>
      <w:r w:rsidRPr="000A6F41">
        <w:rPr>
          <w:rFonts w:ascii="Times New Roman" w:eastAsia="Times New Roman" w:hAnsi="Times New Roman" w:cs="Times New Roman"/>
          <w:sz w:val="28"/>
          <w:szCs w:val="28"/>
        </w:rPr>
        <w:t>Ловишки</w:t>
      </w:r>
      <w:proofErr w:type="spellEnd"/>
      <w:r w:rsidRPr="000A6F41">
        <w:rPr>
          <w:rFonts w:ascii="Times New Roman" w:eastAsia="Times New Roman" w:hAnsi="Times New Roman" w:cs="Times New Roman"/>
          <w:sz w:val="28"/>
          <w:szCs w:val="28"/>
        </w:rPr>
        <w:t xml:space="preserve">»,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А. Сидельникова.</w:t>
      </w:r>
    </w:p>
    <w:p w14:paraId="36CB8E4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Игры с пением: </w:t>
      </w:r>
      <w:r w:rsidRPr="000A6F41">
        <w:rPr>
          <w:rFonts w:ascii="Times New Roman" w:eastAsia="Times New Roman" w:hAnsi="Times New Roman" w:cs="Times New Roman"/>
          <w:sz w:val="28"/>
          <w:szCs w:val="28"/>
        </w:rPr>
        <w:t xml:space="preserve">«Огородная-хороводная», муз. Б. </w:t>
      </w:r>
      <w:proofErr w:type="spellStart"/>
      <w:r w:rsidRPr="000A6F41">
        <w:rPr>
          <w:rFonts w:ascii="Times New Roman" w:eastAsia="Times New Roman" w:hAnsi="Times New Roman" w:cs="Times New Roman"/>
          <w:sz w:val="28"/>
          <w:szCs w:val="28"/>
        </w:rPr>
        <w:t>Можжевелова</w:t>
      </w:r>
      <w:proofErr w:type="spellEnd"/>
      <w:r w:rsidRPr="000A6F41">
        <w:rPr>
          <w:rFonts w:ascii="Times New Roman" w:eastAsia="Times New Roman" w:hAnsi="Times New Roman" w:cs="Times New Roman"/>
          <w:sz w:val="28"/>
          <w:szCs w:val="28"/>
        </w:rPr>
        <w:t xml:space="preserve">, сл. А. </w:t>
      </w:r>
      <w:proofErr w:type="spellStart"/>
      <w:r w:rsidRPr="000A6F41">
        <w:rPr>
          <w:rFonts w:ascii="Times New Roman" w:eastAsia="Times New Roman" w:hAnsi="Times New Roman" w:cs="Times New Roman"/>
          <w:sz w:val="28"/>
          <w:szCs w:val="28"/>
        </w:rPr>
        <w:t>Пассовой</w:t>
      </w:r>
      <w:proofErr w:type="spellEnd"/>
      <w:r w:rsidRPr="000A6F41">
        <w:rPr>
          <w:rFonts w:ascii="Times New Roman" w:eastAsia="Times New Roman" w:hAnsi="Times New Roman" w:cs="Times New Roman"/>
          <w:sz w:val="28"/>
          <w:szCs w:val="28"/>
        </w:rPr>
        <w:t xml:space="preserve">; «Кукла», муз. </w:t>
      </w:r>
      <w:proofErr w:type="spellStart"/>
      <w:r w:rsidRPr="000A6F41">
        <w:rPr>
          <w:rFonts w:ascii="Times New Roman" w:eastAsia="Times New Roman" w:hAnsi="Times New Roman" w:cs="Times New Roman"/>
          <w:sz w:val="28"/>
          <w:szCs w:val="28"/>
        </w:rPr>
        <w:t>Старокадомского</w:t>
      </w:r>
      <w:proofErr w:type="spellEnd"/>
      <w:r w:rsidRPr="000A6F41">
        <w:rPr>
          <w:rFonts w:ascii="Times New Roman" w:eastAsia="Times New Roman" w:hAnsi="Times New Roman" w:cs="Times New Roman"/>
          <w:sz w:val="28"/>
          <w:szCs w:val="28"/>
        </w:rPr>
        <w:t xml:space="preserve">,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xml:space="preserve">; Игры с пением. «Дед Мороз и дети», муз. И. Кишко, сл. М. </w:t>
      </w:r>
      <w:proofErr w:type="spellStart"/>
      <w:r w:rsidRPr="000A6F41">
        <w:rPr>
          <w:rFonts w:ascii="Times New Roman" w:eastAsia="Times New Roman" w:hAnsi="Times New Roman" w:cs="Times New Roman"/>
          <w:sz w:val="28"/>
          <w:szCs w:val="28"/>
        </w:rPr>
        <w:t>Ивенсен</w:t>
      </w:r>
      <w:proofErr w:type="spellEnd"/>
      <w:r w:rsidRPr="000A6F41">
        <w:rPr>
          <w:rFonts w:ascii="Times New Roman" w:eastAsia="Times New Roman" w:hAnsi="Times New Roman" w:cs="Times New Roman"/>
          <w:sz w:val="28"/>
          <w:szCs w:val="28"/>
        </w:rPr>
        <w:t xml:space="preserve">; «Заинька»,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Л. Некрасова; «Заинька, выходи», «Гуси, лебеди и волк», муз. Е. Тиличеевой, сл. М. Булатова; «Мы на луг ходили», муз. А. Филиппенко, сл. Н. </w:t>
      </w:r>
      <w:proofErr w:type="spellStart"/>
      <w:r w:rsidRPr="000A6F41">
        <w:rPr>
          <w:rFonts w:ascii="Times New Roman" w:eastAsia="Times New Roman" w:hAnsi="Times New Roman" w:cs="Times New Roman"/>
          <w:sz w:val="28"/>
          <w:szCs w:val="28"/>
        </w:rPr>
        <w:t>Кукловской</w:t>
      </w:r>
      <w:proofErr w:type="spellEnd"/>
      <w:r w:rsidRPr="000A6F41">
        <w:rPr>
          <w:rFonts w:ascii="Times New Roman" w:eastAsia="Times New Roman" w:hAnsi="Times New Roman" w:cs="Times New Roman"/>
          <w:sz w:val="28"/>
          <w:szCs w:val="28"/>
        </w:rPr>
        <w:t xml:space="preserve">; «Рыбка», </w:t>
      </w:r>
      <w:r w:rsidRPr="000A6F41">
        <w:rPr>
          <w:rFonts w:ascii="Times New Roman" w:eastAsia="Times New Roman" w:hAnsi="Times New Roman" w:cs="Times New Roman"/>
          <w:sz w:val="28"/>
          <w:szCs w:val="28"/>
        </w:rPr>
        <w:lastRenderedPageBreak/>
        <w:t xml:space="preserve">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«Платочек», укр. нар. песня, обр. Н. </w:t>
      </w:r>
      <w:proofErr w:type="spellStart"/>
      <w:r w:rsidRPr="000A6F41">
        <w:rPr>
          <w:rFonts w:ascii="Times New Roman" w:eastAsia="Times New Roman" w:hAnsi="Times New Roman" w:cs="Times New Roman"/>
          <w:sz w:val="28"/>
          <w:szCs w:val="28"/>
        </w:rPr>
        <w:t>Метлова</w:t>
      </w:r>
      <w:proofErr w:type="spellEnd"/>
      <w:r w:rsidRPr="000A6F41">
        <w:rPr>
          <w:rFonts w:ascii="Times New Roman" w:eastAsia="Times New Roman" w:hAnsi="Times New Roman" w:cs="Times New Roman"/>
          <w:sz w:val="28"/>
          <w:szCs w:val="28"/>
        </w:rPr>
        <w:t xml:space="preserve">; «Веселая девочка Таня», муз. А. Филиппенко, сл. Н. </w:t>
      </w:r>
      <w:proofErr w:type="spellStart"/>
      <w:r w:rsidRPr="000A6F41">
        <w:rPr>
          <w:rFonts w:ascii="Times New Roman" w:eastAsia="Times New Roman" w:hAnsi="Times New Roman" w:cs="Times New Roman"/>
          <w:sz w:val="28"/>
          <w:szCs w:val="28"/>
        </w:rPr>
        <w:t>Кукловской</w:t>
      </w:r>
      <w:proofErr w:type="spellEnd"/>
      <w:r w:rsidRPr="000A6F41">
        <w:rPr>
          <w:rFonts w:ascii="Times New Roman" w:eastAsia="Times New Roman" w:hAnsi="Times New Roman" w:cs="Times New Roman"/>
          <w:sz w:val="28"/>
          <w:szCs w:val="28"/>
        </w:rPr>
        <w:t xml:space="preserve"> и Р. Борисовой.</w:t>
      </w:r>
    </w:p>
    <w:p w14:paraId="3A1DD39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Песенное творчество</w:t>
      </w:r>
      <w:r w:rsidRPr="000A6F41">
        <w:rPr>
          <w:rFonts w:ascii="Times New Roman" w:eastAsia="Times New Roman" w:hAnsi="Times New Roman" w:cs="Times New Roman"/>
          <w:sz w:val="28"/>
          <w:szCs w:val="28"/>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w:t>
      </w:r>
      <w:proofErr w:type="spellStart"/>
      <w:r w:rsidRPr="000A6F41">
        <w:rPr>
          <w:rFonts w:ascii="Times New Roman" w:eastAsia="Times New Roman" w:hAnsi="Times New Roman" w:cs="Times New Roman"/>
          <w:sz w:val="28"/>
          <w:szCs w:val="28"/>
        </w:rPr>
        <w:t>Ивенсен</w:t>
      </w:r>
      <w:proofErr w:type="spellEnd"/>
      <w:r w:rsidRPr="000A6F41">
        <w:rPr>
          <w:rFonts w:ascii="Times New Roman" w:eastAsia="Times New Roman" w:hAnsi="Times New Roman" w:cs="Times New Roman"/>
          <w:sz w:val="28"/>
          <w:szCs w:val="28"/>
        </w:rPr>
        <w:t>; «Курочка-</w:t>
      </w:r>
      <w:proofErr w:type="spellStart"/>
      <w:r w:rsidRPr="000A6F41">
        <w:rPr>
          <w:rFonts w:ascii="Times New Roman" w:eastAsia="Times New Roman" w:hAnsi="Times New Roman" w:cs="Times New Roman"/>
          <w:sz w:val="28"/>
          <w:szCs w:val="28"/>
        </w:rPr>
        <w:t>рябушечка</w:t>
      </w:r>
      <w:proofErr w:type="spellEnd"/>
      <w:r w:rsidRPr="000A6F41">
        <w:rPr>
          <w:rFonts w:ascii="Times New Roman" w:eastAsia="Times New Roman" w:hAnsi="Times New Roman" w:cs="Times New Roman"/>
          <w:sz w:val="28"/>
          <w:szCs w:val="28"/>
        </w:rPr>
        <w:t xml:space="preserve">», муз. Г. Лобачева, сл. народные; «Котенька-коток», рус. нар. песня. </w:t>
      </w:r>
    </w:p>
    <w:p w14:paraId="254A4E1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Развитие танцевально-игрового творчества:</w:t>
      </w:r>
      <w:r w:rsidRPr="000A6F41">
        <w:rPr>
          <w:rFonts w:ascii="Times New Roman" w:eastAsia="Times New Roman" w:hAnsi="Times New Roman" w:cs="Times New Roman"/>
          <w:sz w:val="28"/>
          <w:szCs w:val="28"/>
        </w:rPr>
        <w:t xml:space="preserve"> «Лошадка», муз. Н. </w:t>
      </w:r>
      <w:proofErr w:type="spellStart"/>
      <w:r w:rsidRPr="000A6F41">
        <w:rPr>
          <w:rFonts w:ascii="Times New Roman" w:eastAsia="Times New Roman" w:hAnsi="Times New Roman" w:cs="Times New Roman"/>
          <w:sz w:val="28"/>
          <w:szCs w:val="28"/>
        </w:rPr>
        <w:t>Потоловского</w:t>
      </w:r>
      <w:proofErr w:type="spellEnd"/>
      <w:r w:rsidRPr="000A6F41">
        <w:rPr>
          <w:rFonts w:ascii="Times New Roman" w:eastAsia="Times New Roman" w:hAnsi="Times New Roman" w:cs="Times New Roman"/>
          <w:sz w:val="28"/>
          <w:szCs w:val="28"/>
        </w:rPr>
        <w:t xml:space="preserve">; «Зайчики», «Наседка и цыплята», «Воробей», муз. Т. Ломовой; «Ой, хмель мой, хмелек»,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«Кукла», муз. М. </w:t>
      </w:r>
      <w:proofErr w:type="spellStart"/>
      <w:r w:rsidRPr="000A6F41">
        <w:rPr>
          <w:rFonts w:ascii="Times New Roman" w:eastAsia="Times New Roman" w:hAnsi="Times New Roman" w:cs="Times New Roman"/>
          <w:sz w:val="28"/>
          <w:szCs w:val="28"/>
        </w:rPr>
        <w:t>Старокадомского</w:t>
      </w:r>
      <w:proofErr w:type="spellEnd"/>
      <w:r w:rsidRPr="000A6F41">
        <w:rPr>
          <w:rFonts w:ascii="Times New Roman" w:eastAsia="Times New Roman" w:hAnsi="Times New Roman" w:cs="Times New Roman"/>
          <w:sz w:val="28"/>
          <w:szCs w:val="28"/>
        </w:rPr>
        <w:t xml:space="preserve">; «Скачут по дорожке», муз. А. Филиппенко; придумай пляску Петрушек под музыку «Петрушка» И. Брамса; «Медвежата»,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Н. Френкель. </w:t>
      </w:r>
    </w:p>
    <w:p w14:paraId="2EA2E88E"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Музыкально-дидактические игры:</w:t>
      </w:r>
    </w:p>
    <w:p w14:paraId="3AC0506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Развитие </w:t>
      </w:r>
      <w:proofErr w:type="spellStart"/>
      <w:r w:rsidRPr="000A6F41">
        <w:rPr>
          <w:rFonts w:ascii="Times New Roman" w:eastAsia="Times New Roman" w:hAnsi="Times New Roman" w:cs="Times New Roman"/>
          <w:i/>
          <w:sz w:val="28"/>
          <w:szCs w:val="28"/>
        </w:rPr>
        <w:t>звуковысотного</w:t>
      </w:r>
      <w:proofErr w:type="spellEnd"/>
      <w:r w:rsidRPr="000A6F41">
        <w:rPr>
          <w:rFonts w:ascii="Times New Roman" w:eastAsia="Times New Roman" w:hAnsi="Times New Roman" w:cs="Times New Roman"/>
          <w:i/>
          <w:sz w:val="28"/>
          <w:szCs w:val="28"/>
        </w:rPr>
        <w:t xml:space="preserve"> слуха</w:t>
      </w:r>
      <w:r w:rsidRPr="000A6F41">
        <w:rPr>
          <w:rFonts w:ascii="Times New Roman" w:eastAsia="Times New Roman" w:hAnsi="Times New Roman" w:cs="Times New Roman"/>
          <w:sz w:val="28"/>
          <w:szCs w:val="28"/>
        </w:rPr>
        <w:t xml:space="preserve">: «Птицы и птенчики», «Качели». </w:t>
      </w:r>
    </w:p>
    <w:p w14:paraId="7ED9377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ритмического слуха</w:t>
      </w:r>
      <w:r w:rsidRPr="000A6F41">
        <w:rPr>
          <w:rFonts w:ascii="Times New Roman" w:eastAsia="Times New Roman" w:hAnsi="Times New Roman" w:cs="Times New Roman"/>
          <w:sz w:val="28"/>
          <w:szCs w:val="28"/>
        </w:rPr>
        <w:t>: «Петушок, курочка и цыпленок», «Кто как идет?», «Веселые дудочки»; «Сыграй, как я».</w:t>
      </w:r>
    </w:p>
    <w:p w14:paraId="6E31A4F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тембрового и динамического слуха</w:t>
      </w:r>
      <w:r w:rsidRPr="000A6F41">
        <w:rPr>
          <w:rFonts w:ascii="Times New Roman" w:eastAsia="Times New Roman" w:hAnsi="Times New Roman" w:cs="Times New Roman"/>
          <w:sz w:val="28"/>
          <w:szCs w:val="28"/>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0192CF16"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 xml:space="preserve">Игра на детских музыкальных инструментах: </w:t>
      </w:r>
      <w:r w:rsidRPr="000A6F41">
        <w:rPr>
          <w:rFonts w:ascii="Times New Roman" w:eastAsia="Times New Roman" w:hAnsi="Times New Roman" w:cs="Times New Roman"/>
          <w:sz w:val="28"/>
          <w:szCs w:val="28"/>
        </w:rPr>
        <w:t xml:space="preserve">«Мы идем с флажками», «Гармошка», «Небо синее», «Андрей-воробей»,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xml:space="preserve">; «Сорока-сорока», рус. нар. прибаутка, обр.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«Кап-кап-кап…», румын. нар. песня, обр.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«Лиса», рус. нар. прибаутка, обр. В. Попова; подыгрывание рус. нар. мелодий.</w:t>
      </w:r>
    </w:p>
    <w:p w14:paraId="781F1E62"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5 лет до 6 лет</w:t>
      </w:r>
    </w:p>
    <w:p w14:paraId="5CDD99ED"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Слушание:</w:t>
      </w:r>
      <w:r w:rsidRPr="000A6F41">
        <w:rPr>
          <w:rFonts w:ascii="Times New Roman" w:eastAsia="Times New Roman" w:hAnsi="Times New Roman" w:cs="Times New Roman"/>
          <w:sz w:val="28"/>
          <w:szCs w:val="28"/>
        </w:rPr>
        <w:t xml:space="preserve"> «Марш», муз. Д. Шостаковича; «Колыбельная», «Парень с гармошкой», муз. Г. Свиридова; «Листопад»,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w:t>
      </w:r>
      <w:proofErr w:type="spellStart"/>
      <w:r w:rsidRPr="000A6F41">
        <w:rPr>
          <w:rFonts w:ascii="Times New Roman" w:eastAsia="Times New Roman" w:hAnsi="Times New Roman" w:cs="Times New Roman"/>
          <w:sz w:val="28"/>
          <w:szCs w:val="28"/>
        </w:rPr>
        <w:t>Компанейца</w:t>
      </w:r>
      <w:proofErr w:type="spellEnd"/>
      <w:r w:rsidRPr="000A6F41">
        <w:rPr>
          <w:rFonts w:ascii="Times New Roman" w:eastAsia="Times New Roman" w:hAnsi="Times New Roman" w:cs="Times New Roman"/>
          <w:sz w:val="28"/>
          <w:szCs w:val="28"/>
        </w:rPr>
        <w:t xml:space="preserve">, сл. З. Петровой; «Мамин праздник», муз. Е. Тиличеевой, сл. Л. </w:t>
      </w:r>
      <w:proofErr w:type="spellStart"/>
      <w:r w:rsidRPr="000A6F41">
        <w:rPr>
          <w:rFonts w:ascii="Times New Roman" w:eastAsia="Times New Roman" w:hAnsi="Times New Roman" w:cs="Times New Roman"/>
          <w:sz w:val="28"/>
          <w:szCs w:val="28"/>
        </w:rPr>
        <w:t>Румарчук</w:t>
      </w:r>
      <w:proofErr w:type="spellEnd"/>
      <w:r w:rsidRPr="000A6F41">
        <w:rPr>
          <w:rFonts w:ascii="Times New Roman" w:eastAsia="Times New Roman" w:hAnsi="Times New Roman" w:cs="Times New Roman"/>
          <w:sz w:val="28"/>
          <w:szCs w:val="28"/>
        </w:rPr>
        <w:t>; «Моя Россия», муз. Г. Струве, сл. Н. Соловьевой; «Кто придумал песенку?», муз. Д. Львова-</w:t>
      </w:r>
      <w:proofErr w:type="spellStart"/>
      <w:r w:rsidRPr="000A6F41">
        <w:rPr>
          <w:rFonts w:ascii="Times New Roman" w:eastAsia="Times New Roman" w:hAnsi="Times New Roman" w:cs="Times New Roman"/>
          <w:sz w:val="28"/>
          <w:szCs w:val="28"/>
        </w:rPr>
        <w:t>Компанейца</w:t>
      </w:r>
      <w:proofErr w:type="spellEnd"/>
      <w:r w:rsidRPr="000A6F41">
        <w:rPr>
          <w:rFonts w:ascii="Times New Roman" w:eastAsia="Times New Roman" w:hAnsi="Times New Roman" w:cs="Times New Roman"/>
          <w:sz w:val="28"/>
          <w:szCs w:val="28"/>
        </w:rPr>
        <w:t xml:space="preserve">,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xml:space="preserve">;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14:paraId="3C66F5EF"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Пение:</w:t>
      </w:r>
    </w:p>
    <w:p w14:paraId="54F5ADA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Упражнения на развитие слуха и голоса</w:t>
      </w:r>
      <w:r w:rsidRPr="000A6F41">
        <w:rPr>
          <w:rFonts w:ascii="Times New Roman" w:eastAsia="Times New Roman" w:hAnsi="Times New Roman" w:cs="Times New Roman"/>
          <w:sz w:val="28"/>
          <w:szCs w:val="28"/>
        </w:rPr>
        <w:t xml:space="preserve">: «Зайка», муз. В. Карасевой, сл. Н. Френкель; «Сшили кошке к празднику сапожки», детская песенка; «Ворон», рус. </w:t>
      </w:r>
      <w:r w:rsidRPr="000A6F41">
        <w:rPr>
          <w:rFonts w:ascii="Times New Roman" w:eastAsia="Times New Roman" w:hAnsi="Times New Roman" w:cs="Times New Roman"/>
          <w:sz w:val="28"/>
          <w:szCs w:val="28"/>
        </w:rPr>
        <w:lastRenderedPageBreak/>
        <w:t xml:space="preserve">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w:t>
      </w:r>
      <w:proofErr w:type="spellStart"/>
      <w:r w:rsidRPr="000A6F41">
        <w:rPr>
          <w:rFonts w:ascii="Times New Roman" w:eastAsia="Times New Roman" w:hAnsi="Times New Roman" w:cs="Times New Roman"/>
          <w:sz w:val="28"/>
          <w:szCs w:val="28"/>
        </w:rPr>
        <w:t>Пляцковского</w:t>
      </w:r>
      <w:proofErr w:type="spellEnd"/>
      <w:r w:rsidRPr="000A6F41">
        <w:rPr>
          <w:rFonts w:ascii="Times New Roman" w:eastAsia="Times New Roman" w:hAnsi="Times New Roman" w:cs="Times New Roman"/>
          <w:sz w:val="28"/>
          <w:szCs w:val="28"/>
        </w:rPr>
        <w:t xml:space="preserve">; «Где зимуют зяблики?», муз. Е. Зарицкой, сл. Л. Куклина; «Паровоз», «Петрушка», муз. В. Карасевой, сл. Н. Френкель; «Барабан», муз. Е. Тиличеевой, сл. Н. Найденовой; «Тучка», </w:t>
      </w:r>
      <w:proofErr w:type="spellStart"/>
      <w:r w:rsidRPr="000A6F41">
        <w:rPr>
          <w:rFonts w:ascii="Times New Roman" w:eastAsia="Times New Roman" w:hAnsi="Times New Roman" w:cs="Times New Roman"/>
          <w:sz w:val="28"/>
          <w:szCs w:val="28"/>
        </w:rPr>
        <w:t>закличка</w:t>
      </w:r>
      <w:proofErr w:type="spellEnd"/>
      <w:r w:rsidRPr="000A6F41">
        <w:rPr>
          <w:rFonts w:ascii="Times New Roman" w:eastAsia="Times New Roman" w:hAnsi="Times New Roman" w:cs="Times New Roman"/>
          <w:sz w:val="28"/>
          <w:szCs w:val="28"/>
        </w:rPr>
        <w:t xml:space="preserve">; «Колыбельная», муз. Е. Тиличеевой, сл. Н. Найденовой; рус. нар. песенки и попевки. </w:t>
      </w:r>
    </w:p>
    <w:p w14:paraId="701506E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Песни:</w:t>
      </w:r>
      <w:r w:rsidRPr="000A6F41">
        <w:rPr>
          <w:rFonts w:ascii="Times New Roman" w:eastAsia="Times New Roman" w:hAnsi="Times New Roman" w:cs="Times New Roman"/>
          <w:sz w:val="28"/>
          <w:szCs w:val="28"/>
        </w:rPr>
        <w:t xml:space="preserve"> «Журавли», муз. А. Лившица, сл. М. Познанской; «К нам гости пришли», муз. Ан. Александрова, сл. М. </w:t>
      </w:r>
      <w:proofErr w:type="spellStart"/>
      <w:r w:rsidRPr="000A6F41">
        <w:rPr>
          <w:rFonts w:ascii="Times New Roman" w:eastAsia="Times New Roman" w:hAnsi="Times New Roman" w:cs="Times New Roman"/>
          <w:sz w:val="28"/>
          <w:szCs w:val="28"/>
        </w:rPr>
        <w:t>Ивенсен</w:t>
      </w:r>
      <w:proofErr w:type="spellEnd"/>
      <w:r w:rsidRPr="000A6F41">
        <w:rPr>
          <w:rFonts w:ascii="Times New Roman" w:eastAsia="Times New Roman" w:hAnsi="Times New Roman" w:cs="Times New Roman"/>
          <w:sz w:val="28"/>
          <w:szCs w:val="28"/>
        </w:rPr>
        <w:t xml:space="preserve">; «Огородная-хороводная», муз. Б. </w:t>
      </w:r>
      <w:proofErr w:type="spellStart"/>
      <w:r w:rsidRPr="000A6F41">
        <w:rPr>
          <w:rFonts w:ascii="Times New Roman" w:eastAsia="Times New Roman" w:hAnsi="Times New Roman" w:cs="Times New Roman"/>
          <w:sz w:val="28"/>
          <w:szCs w:val="28"/>
        </w:rPr>
        <w:t>Можжевелова</w:t>
      </w:r>
      <w:proofErr w:type="spellEnd"/>
      <w:r w:rsidRPr="000A6F41">
        <w:rPr>
          <w:rFonts w:ascii="Times New Roman" w:eastAsia="Times New Roman" w:hAnsi="Times New Roman" w:cs="Times New Roman"/>
          <w:sz w:val="28"/>
          <w:szCs w:val="28"/>
        </w:rPr>
        <w:t xml:space="preserve">, сл. Н. </w:t>
      </w:r>
      <w:proofErr w:type="spellStart"/>
      <w:r w:rsidRPr="000A6F41">
        <w:rPr>
          <w:rFonts w:ascii="Times New Roman" w:eastAsia="Times New Roman" w:hAnsi="Times New Roman" w:cs="Times New Roman"/>
          <w:sz w:val="28"/>
          <w:szCs w:val="28"/>
        </w:rPr>
        <w:t>Пассовой</w:t>
      </w:r>
      <w:proofErr w:type="spellEnd"/>
      <w:r w:rsidRPr="000A6F41">
        <w:rPr>
          <w:rFonts w:ascii="Times New Roman" w:eastAsia="Times New Roman" w:hAnsi="Times New Roman" w:cs="Times New Roman"/>
          <w:sz w:val="28"/>
          <w:szCs w:val="28"/>
        </w:rPr>
        <w:t>; «Голубые санки», муз. М. Иорданского, сл. М. Клоковой; «Гуси-</w:t>
      </w:r>
      <w:proofErr w:type="spellStart"/>
      <w:r w:rsidRPr="000A6F41">
        <w:rPr>
          <w:rFonts w:ascii="Times New Roman" w:eastAsia="Times New Roman" w:hAnsi="Times New Roman" w:cs="Times New Roman"/>
          <w:sz w:val="28"/>
          <w:szCs w:val="28"/>
        </w:rPr>
        <w:t>гусенята</w:t>
      </w:r>
      <w:proofErr w:type="spellEnd"/>
      <w:r w:rsidRPr="000A6F41">
        <w:rPr>
          <w:rFonts w:ascii="Times New Roman" w:eastAsia="Times New Roman" w:hAnsi="Times New Roman" w:cs="Times New Roman"/>
          <w:sz w:val="28"/>
          <w:szCs w:val="28"/>
        </w:rPr>
        <w:t xml:space="preserve">», муз. Ан. Александрова, сл. Г. Бойко; «Рыбка»,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М. Клоковой; «Курица»,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xml:space="preserve">; «Березка», муз. Е. Тиличеевой, сл. П. Воронько; «Ландыш»,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Н. Френкель; «Весенняя песенка», муз. А. Филлипенко, сл. Г Бойко; «Тяв-тяв», муз. В </w:t>
      </w:r>
      <w:proofErr w:type="spellStart"/>
      <w:r w:rsidRPr="000A6F41">
        <w:rPr>
          <w:rFonts w:ascii="Times New Roman" w:eastAsia="Times New Roman" w:hAnsi="Times New Roman" w:cs="Times New Roman"/>
          <w:sz w:val="28"/>
          <w:szCs w:val="28"/>
        </w:rPr>
        <w:t>Герчик</w:t>
      </w:r>
      <w:proofErr w:type="spellEnd"/>
      <w:r w:rsidRPr="000A6F41">
        <w:rPr>
          <w:rFonts w:ascii="Times New Roman" w:eastAsia="Times New Roman" w:hAnsi="Times New Roman" w:cs="Times New Roman"/>
          <w:sz w:val="28"/>
          <w:szCs w:val="28"/>
        </w:rPr>
        <w:t xml:space="preserve">, сл. Ю. Разумовского; «Птичий дом», муз. Ю. Слонова, сл. О. </w:t>
      </w:r>
      <w:proofErr w:type="spellStart"/>
      <w:r w:rsidRPr="000A6F41">
        <w:rPr>
          <w:rFonts w:ascii="Times New Roman" w:eastAsia="Times New Roman" w:hAnsi="Times New Roman" w:cs="Times New Roman"/>
          <w:sz w:val="28"/>
          <w:szCs w:val="28"/>
        </w:rPr>
        <w:t>Высотской</w:t>
      </w:r>
      <w:proofErr w:type="spellEnd"/>
      <w:r w:rsidRPr="000A6F41">
        <w:rPr>
          <w:rFonts w:ascii="Times New Roman" w:eastAsia="Times New Roman" w:hAnsi="Times New Roman" w:cs="Times New Roman"/>
          <w:sz w:val="28"/>
          <w:szCs w:val="28"/>
        </w:rPr>
        <w:t>; «Горошина», муз. В. Карасевой, сл. Н. Френкель; «Гуси», муз. А. Филиппенко, сл. Т. Волгиной.</w:t>
      </w:r>
    </w:p>
    <w:p w14:paraId="71B80265"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Песенное творчество:</w:t>
      </w:r>
    </w:p>
    <w:p w14:paraId="3B40DB6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Произведения:</w:t>
      </w:r>
      <w:r w:rsidRPr="000A6F41">
        <w:rPr>
          <w:rFonts w:ascii="Times New Roman" w:eastAsia="Times New Roman" w:hAnsi="Times New Roman" w:cs="Times New Roman"/>
          <w:sz w:val="28"/>
          <w:szCs w:val="28"/>
        </w:rPr>
        <w:t xml:space="preserve"> «Колыбельная», рус. нар. песня; «Марш»,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«Дили-</w:t>
      </w:r>
      <w:proofErr w:type="spellStart"/>
      <w:r w:rsidRPr="000A6F41">
        <w:rPr>
          <w:rFonts w:ascii="Times New Roman" w:eastAsia="Times New Roman" w:hAnsi="Times New Roman" w:cs="Times New Roman"/>
          <w:sz w:val="28"/>
          <w:szCs w:val="28"/>
        </w:rPr>
        <w:t>дили</w:t>
      </w:r>
      <w:proofErr w:type="spellEnd"/>
      <w:r w:rsidRPr="000A6F41">
        <w:rPr>
          <w:rFonts w:ascii="Times New Roman" w:eastAsia="Times New Roman" w:hAnsi="Times New Roman" w:cs="Times New Roman"/>
          <w:sz w:val="28"/>
          <w:szCs w:val="28"/>
        </w:rPr>
        <w:t xml:space="preserve">! Бом! Бом!», укр. нар. песня, сл. Е. </w:t>
      </w:r>
      <w:proofErr w:type="spellStart"/>
      <w:r w:rsidRPr="000A6F41">
        <w:rPr>
          <w:rFonts w:ascii="Times New Roman" w:eastAsia="Times New Roman" w:hAnsi="Times New Roman" w:cs="Times New Roman"/>
          <w:sz w:val="28"/>
          <w:szCs w:val="28"/>
        </w:rPr>
        <w:t>Макшанцевой</w:t>
      </w:r>
      <w:proofErr w:type="spellEnd"/>
      <w:r w:rsidRPr="000A6F41">
        <w:rPr>
          <w:rFonts w:ascii="Times New Roman" w:eastAsia="Times New Roman" w:hAnsi="Times New Roman" w:cs="Times New Roman"/>
          <w:sz w:val="28"/>
          <w:szCs w:val="28"/>
        </w:rPr>
        <w:t>; Потешки, дразнилки, считалки и другие рус. нар. попевки.</w:t>
      </w:r>
    </w:p>
    <w:p w14:paraId="422D9186"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Музыкально-ритмические движения:</w:t>
      </w:r>
    </w:p>
    <w:p w14:paraId="6934A7B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Упражнения:</w:t>
      </w:r>
      <w:r w:rsidRPr="000A6F41">
        <w:rPr>
          <w:rFonts w:ascii="Times New Roman" w:eastAsia="Times New Roman" w:hAnsi="Times New Roman" w:cs="Times New Roman"/>
          <w:sz w:val="28"/>
          <w:szCs w:val="28"/>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w:t>
      </w:r>
      <w:proofErr w:type="spellStart"/>
      <w:r w:rsidRPr="000A6F41">
        <w:rPr>
          <w:rFonts w:ascii="Times New Roman" w:eastAsia="Times New Roman" w:hAnsi="Times New Roman" w:cs="Times New Roman"/>
          <w:sz w:val="28"/>
          <w:szCs w:val="28"/>
        </w:rPr>
        <w:t>Вишкарева</w:t>
      </w:r>
      <w:proofErr w:type="spellEnd"/>
      <w:r w:rsidRPr="000A6F41">
        <w:rPr>
          <w:rFonts w:ascii="Times New Roman" w:eastAsia="Times New Roman" w:hAnsi="Times New Roman" w:cs="Times New Roman"/>
          <w:sz w:val="28"/>
          <w:szCs w:val="28"/>
        </w:rPr>
        <w:t xml:space="preserve"> (вариации на рус. нар. мелодию «Из-под дуба, из-под вяза»); «Росинки», муз.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«Канава», рус. нар. мелодия, обр. Р. Рустамова.</w:t>
      </w:r>
    </w:p>
    <w:p w14:paraId="241399E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Упражнения с предметам</w:t>
      </w:r>
      <w:r w:rsidRPr="000A6F41">
        <w:rPr>
          <w:rFonts w:ascii="Times New Roman" w:eastAsia="Times New Roman" w:hAnsi="Times New Roman" w:cs="Times New Roman"/>
          <w:sz w:val="28"/>
          <w:szCs w:val="28"/>
        </w:rPr>
        <w:t xml:space="preserve">и: «Вальс», муз. А. Дворжака; «Упражнения с ленточками», укр.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Р. Рустамова; «Гавот», муз. Ф. Госсека; «Передача платочка», муз. Т. Ломовой; «Упражнения с мячами», муз. Т. Ломовой; «Вальс», муз. Ф. </w:t>
      </w:r>
      <w:proofErr w:type="spellStart"/>
      <w:r w:rsidRPr="000A6F41">
        <w:rPr>
          <w:rFonts w:ascii="Times New Roman" w:eastAsia="Times New Roman" w:hAnsi="Times New Roman" w:cs="Times New Roman"/>
          <w:sz w:val="28"/>
          <w:szCs w:val="28"/>
        </w:rPr>
        <w:t>Бургмюллера</w:t>
      </w:r>
      <w:proofErr w:type="spellEnd"/>
      <w:r w:rsidRPr="000A6F41">
        <w:rPr>
          <w:rFonts w:ascii="Times New Roman" w:eastAsia="Times New Roman" w:hAnsi="Times New Roman" w:cs="Times New Roman"/>
          <w:sz w:val="28"/>
          <w:szCs w:val="28"/>
        </w:rPr>
        <w:t>. Этюды. «Ау!» («Игра в лесу», муз. Т. Ломовой).</w:t>
      </w:r>
    </w:p>
    <w:p w14:paraId="1F04457B"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Этюды:</w:t>
      </w:r>
      <w:r w:rsidRPr="000A6F41">
        <w:rPr>
          <w:rFonts w:ascii="Times New Roman" w:eastAsia="Times New Roman" w:hAnsi="Times New Roman" w:cs="Times New Roman"/>
          <w:sz w:val="28"/>
          <w:szCs w:val="28"/>
        </w:rPr>
        <w:t xml:space="preserve"> «Тихий танец» (тема из вариаций), муз. В. Моцарта; «Полька», нем. нар. танец.</w:t>
      </w:r>
    </w:p>
    <w:p w14:paraId="01EA3E4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Танцы и пляски</w:t>
      </w:r>
      <w:r w:rsidRPr="000A6F41">
        <w:rPr>
          <w:rFonts w:ascii="Times New Roman" w:eastAsia="Times New Roman" w:hAnsi="Times New Roman" w:cs="Times New Roman"/>
          <w:sz w:val="28"/>
          <w:szCs w:val="28"/>
        </w:rPr>
        <w:t xml:space="preserve">: «Дружные пары», муз. И. Штрауса («Полька»); «Парный танец», муз. Ан. Александрова («Полька»); «Приглашение», рус. нар. мелодия «Лен»,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«Задорный танец», муз. В. Золотарева; «Зеркало», «Ой, хмель мой, хмелек», рус. нар. мелодии; «Круговая пляска», рус. нар. мелодия, обр. С. </w:t>
      </w:r>
      <w:proofErr w:type="spellStart"/>
      <w:r w:rsidRPr="000A6F41">
        <w:rPr>
          <w:rFonts w:ascii="Times New Roman" w:eastAsia="Times New Roman" w:hAnsi="Times New Roman" w:cs="Times New Roman"/>
          <w:sz w:val="28"/>
          <w:szCs w:val="28"/>
        </w:rPr>
        <w:t>Разоренова</w:t>
      </w:r>
      <w:proofErr w:type="spellEnd"/>
      <w:r w:rsidRPr="000A6F41">
        <w:rPr>
          <w:rFonts w:ascii="Times New Roman" w:eastAsia="Times New Roman" w:hAnsi="Times New Roman" w:cs="Times New Roman"/>
          <w:sz w:val="28"/>
          <w:szCs w:val="28"/>
        </w:rPr>
        <w:t>; Пляска мальчиков «</w:t>
      </w:r>
      <w:proofErr w:type="spellStart"/>
      <w:r w:rsidRPr="000A6F41">
        <w:rPr>
          <w:rFonts w:ascii="Times New Roman" w:eastAsia="Times New Roman" w:hAnsi="Times New Roman" w:cs="Times New Roman"/>
          <w:sz w:val="28"/>
          <w:szCs w:val="28"/>
        </w:rPr>
        <w:t>Чеботуха</w:t>
      </w:r>
      <w:proofErr w:type="spellEnd"/>
      <w:r w:rsidRPr="000A6F41">
        <w:rPr>
          <w:rFonts w:ascii="Times New Roman" w:eastAsia="Times New Roman" w:hAnsi="Times New Roman" w:cs="Times New Roman"/>
          <w:sz w:val="28"/>
          <w:szCs w:val="28"/>
        </w:rPr>
        <w:t>», рус. нар. мелодия.</w:t>
      </w:r>
    </w:p>
    <w:p w14:paraId="1262EA6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Характерные танцы:</w:t>
      </w:r>
      <w:r w:rsidRPr="000A6F41">
        <w:rPr>
          <w:rFonts w:ascii="Times New Roman" w:eastAsia="Times New Roman" w:hAnsi="Times New Roman" w:cs="Times New Roman"/>
          <w:sz w:val="28"/>
          <w:szCs w:val="28"/>
        </w:rPr>
        <w:t xml:space="preserve"> «Матрешки», муз. Б. Мокроусова; «</w:t>
      </w:r>
      <w:proofErr w:type="spellStart"/>
      <w:r w:rsidRPr="000A6F41">
        <w:rPr>
          <w:rFonts w:ascii="Times New Roman" w:eastAsia="Times New Roman" w:hAnsi="Times New Roman" w:cs="Times New Roman"/>
          <w:sz w:val="28"/>
          <w:szCs w:val="28"/>
        </w:rPr>
        <w:t>Чеботуха</w:t>
      </w:r>
      <w:proofErr w:type="spellEnd"/>
      <w:r w:rsidRPr="000A6F41">
        <w:rPr>
          <w:rFonts w:ascii="Times New Roman" w:eastAsia="Times New Roman" w:hAnsi="Times New Roman" w:cs="Times New Roman"/>
          <w:sz w:val="28"/>
          <w:szCs w:val="28"/>
        </w:rPr>
        <w:t xml:space="preserve">»,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Золотарева; «Танец бусинок», муз. Т. Ломовой; «Пляска Петрушек», хорват. нар. мелодия; «Хлопушки», муз. Н. </w:t>
      </w:r>
      <w:proofErr w:type="spellStart"/>
      <w:r w:rsidRPr="000A6F41">
        <w:rPr>
          <w:rFonts w:ascii="Times New Roman" w:eastAsia="Times New Roman" w:hAnsi="Times New Roman" w:cs="Times New Roman"/>
          <w:sz w:val="28"/>
          <w:szCs w:val="28"/>
        </w:rPr>
        <w:t>Кизельваттер</w:t>
      </w:r>
      <w:proofErr w:type="spellEnd"/>
      <w:r w:rsidRPr="000A6F41">
        <w:rPr>
          <w:rFonts w:ascii="Times New Roman" w:eastAsia="Times New Roman" w:hAnsi="Times New Roman" w:cs="Times New Roman"/>
          <w:sz w:val="28"/>
          <w:szCs w:val="28"/>
        </w:rPr>
        <w:t xml:space="preserve">; «Танец Снегурочки и снежинок», муз. Р. Глиэра; «Танец гномов», муз. Ф. </w:t>
      </w:r>
      <w:proofErr w:type="spellStart"/>
      <w:r w:rsidRPr="000A6F41">
        <w:rPr>
          <w:rFonts w:ascii="Times New Roman" w:eastAsia="Times New Roman" w:hAnsi="Times New Roman" w:cs="Times New Roman"/>
          <w:sz w:val="28"/>
          <w:szCs w:val="28"/>
        </w:rPr>
        <w:t>Черчеля</w:t>
      </w:r>
      <w:proofErr w:type="spellEnd"/>
      <w:r w:rsidRPr="000A6F41">
        <w:rPr>
          <w:rFonts w:ascii="Times New Roman" w:eastAsia="Times New Roman" w:hAnsi="Times New Roman" w:cs="Times New Roman"/>
          <w:sz w:val="28"/>
          <w:szCs w:val="28"/>
        </w:rPr>
        <w:t>.</w:t>
      </w:r>
    </w:p>
    <w:p w14:paraId="77C834E2"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 Хороводы</w:t>
      </w:r>
      <w:r w:rsidRPr="000A6F41">
        <w:rPr>
          <w:rFonts w:ascii="Times New Roman" w:eastAsia="Times New Roman" w:hAnsi="Times New Roman" w:cs="Times New Roman"/>
          <w:sz w:val="28"/>
          <w:szCs w:val="28"/>
        </w:rPr>
        <w:t xml:space="preserve">: «К нам гости пришли», муз. Ан. Александрова, сл. М. </w:t>
      </w:r>
      <w:proofErr w:type="spellStart"/>
      <w:r w:rsidRPr="000A6F41">
        <w:rPr>
          <w:rFonts w:ascii="Times New Roman" w:eastAsia="Times New Roman" w:hAnsi="Times New Roman" w:cs="Times New Roman"/>
          <w:sz w:val="28"/>
          <w:szCs w:val="28"/>
        </w:rPr>
        <w:t>Ивенсен</w:t>
      </w:r>
      <w:proofErr w:type="spellEnd"/>
      <w:r w:rsidRPr="000A6F41">
        <w:rPr>
          <w:rFonts w:ascii="Times New Roman" w:eastAsia="Times New Roman" w:hAnsi="Times New Roman" w:cs="Times New Roman"/>
          <w:sz w:val="28"/>
          <w:szCs w:val="28"/>
        </w:rPr>
        <w:t xml:space="preserve">; «Урожайная», муз. А. Филиппенко, сл. О. Волгиной; «Новогодняя хороводная», муз. С. </w:t>
      </w:r>
      <w:proofErr w:type="spellStart"/>
      <w:r w:rsidRPr="000A6F41">
        <w:rPr>
          <w:rFonts w:ascii="Times New Roman" w:eastAsia="Times New Roman" w:hAnsi="Times New Roman" w:cs="Times New Roman"/>
          <w:sz w:val="28"/>
          <w:szCs w:val="28"/>
        </w:rPr>
        <w:t>Шайдар</w:t>
      </w:r>
      <w:proofErr w:type="spellEnd"/>
      <w:r w:rsidRPr="000A6F41">
        <w:rPr>
          <w:rFonts w:ascii="Times New Roman" w:eastAsia="Times New Roman" w:hAnsi="Times New Roman" w:cs="Times New Roman"/>
          <w:sz w:val="28"/>
          <w:szCs w:val="28"/>
        </w:rPr>
        <w:t xml:space="preserve">; «Новогодний хоровод»,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«К нам приходит </w:t>
      </w:r>
      <w:r w:rsidRPr="000A6F41">
        <w:rPr>
          <w:rFonts w:ascii="Times New Roman" w:eastAsia="Times New Roman" w:hAnsi="Times New Roman" w:cs="Times New Roman"/>
          <w:sz w:val="28"/>
          <w:szCs w:val="28"/>
        </w:rPr>
        <w:lastRenderedPageBreak/>
        <w:t xml:space="preserve">Новый год», муз. В. </w:t>
      </w:r>
      <w:proofErr w:type="spellStart"/>
      <w:r w:rsidRPr="000A6F41">
        <w:rPr>
          <w:rFonts w:ascii="Times New Roman" w:eastAsia="Times New Roman" w:hAnsi="Times New Roman" w:cs="Times New Roman"/>
          <w:sz w:val="28"/>
          <w:szCs w:val="28"/>
        </w:rPr>
        <w:t>Герчик</w:t>
      </w:r>
      <w:proofErr w:type="spellEnd"/>
      <w:r w:rsidRPr="000A6F41">
        <w:rPr>
          <w:rFonts w:ascii="Times New Roman" w:eastAsia="Times New Roman" w:hAnsi="Times New Roman" w:cs="Times New Roman"/>
          <w:sz w:val="28"/>
          <w:szCs w:val="28"/>
        </w:rPr>
        <w:t xml:space="preserve">, сл. З. Петровой; «Пошла млада за водой»,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w:t>
      </w:r>
    </w:p>
    <w:p w14:paraId="56A1B86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 xml:space="preserve">Музыкальные игры: </w:t>
      </w:r>
      <w:r w:rsidRPr="000A6F41">
        <w:rPr>
          <w:rFonts w:ascii="Times New Roman" w:eastAsia="Times New Roman" w:hAnsi="Times New Roman" w:cs="Times New Roman"/>
          <w:i/>
          <w:sz w:val="28"/>
          <w:szCs w:val="28"/>
        </w:rPr>
        <w:t>Игры.</w:t>
      </w:r>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Ловишка</w:t>
      </w:r>
      <w:proofErr w:type="spellEnd"/>
      <w:r w:rsidRPr="000A6F41">
        <w:rPr>
          <w:rFonts w:ascii="Times New Roman" w:eastAsia="Times New Roman" w:hAnsi="Times New Roman" w:cs="Times New Roman"/>
          <w:sz w:val="28"/>
          <w:szCs w:val="28"/>
        </w:rPr>
        <w:t xml:space="preserve">», муз. Й. Гайдна; «Не выпустим», муз. Т. Ломовой; «Будь ловким!», муз. Н. </w:t>
      </w:r>
      <w:proofErr w:type="spellStart"/>
      <w:r w:rsidRPr="000A6F41">
        <w:rPr>
          <w:rFonts w:ascii="Times New Roman" w:eastAsia="Times New Roman" w:hAnsi="Times New Roman" w:cs="Times New Roman"/>
          <w:sz w:val="28"/>
          <w:szCs w:val="28"/>
        </w:rPr>
        <w:t>Ладухина</w:t>
      </w:r>
      <w:proofErr w:type="spellEnd"/>
      <w:r w:rsidRPr="000A6F41">
        <w:rPr>
          <w:rFonts w:ascii="Times New Roman" w:eastAsia="Times New Roman" w:hAnsi="Times New Roman" w:cs="Times New Roman"/>
          <w:sz w:val="28"/>
          <w:szCs w:val="28"/>
        </w:rPr>
        <w:t xml:space="preserve">; «Игра с бубном»,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«Ищи игрушку», «Будь ловкий»,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«Летчики на аэродроме», муз.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«Найди себе пару», </w:t>
      </w:r>
      <w:proofErr w:type="spellStart"/>
      <w:r w:rsidRPr="000A6F41">
        <w:rPr>
          <w:rFonts w:ascii="Times New Roman" w:eastAsia="Times New Roman" w:hAnsi="Times New Roman" w:cs="Times New Roman"/>
          <w:sz w:val="28"/>
          <w:szCs w:val="28"/>
        </w:rPr>
        <w:t>латв</w:t>
      </w:r>
      <w:proofErr w:type="spellEnd"/>
      <w:r w:rsidRPr="000A6F41">
        <w:rPr>
          <w:rFonts w:ascii="Times New Roman" w:eastAsia="Times New Roman" w:hAnsi="Times New Roman" w:cs="Times New Roman"/>
          <w:sz w:val="28"/>
          <w:szCs w:val="28"/>
        </w:rPr>
        <w:t xml:space="preserve">.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«Береги обруч», муз. В. Витлина; «Найди игрушку», </w:t>
      </w:r>
      <w:proofErr w:type="spellStart"/>
      <w:r w:rsidRPr="000A6F41">
        <w:rPr>
          <w:rFonts w:ascii="Times New Roman" w:eastAsia="Times New Roman" w:hAnsi="Times New Roman" w:cs="Times New Roman"/>
          <w:sz w:val="28"/>
          <w:szCs w:val="28"/>
        </w:rPr>
        <w:t>латв</w:t>
      </w:r>
      <w:proofErr w:type="spellEnd"/>
      <w:r w:rsidRPr="000A6F41">
        <w:rPr>
          <w:rFonts w:ascii="Times New Roman" w:eastAsia="Times New Roman" w:hAnsi="Times New Roman" w:cs="Times New Roman"/>
          <w:sz w:val="28"/>
          <w:szCs w:val="28"/>
        </w:rPr>
        <w:t>. нар. песня, обр. Г. Фрида.</w:t>
      </w:r>
    </w:p>
    <w:p w14:paraId="152C8D2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Игры с пением:</w:t>
      </w:r>
      <w:r w:rsidRPr="000A6F41">
        <w:rPr>
          <w:rFonts w:ascii="Times New Roman" w:eastAsia="Times New Roman" w:hAnsi="Times New Roman" w:cs="Times New Roman"/>
          <w:sz w:val="28"/>
          <w:szCs w:val="28"/>
        </w:rPr>
        <w:t xml:space="preserve"> «Колпачок», «Ой, заинька по </w:t>
      </w:r>
      <w:proofErr w:type="spellStart"/>
      <w:r w:rsidRPr="000A6F41">
        <w:rPr>
          <w:rFonts w:ascii="Times New Roman" w:eastAsia="Times New Roman" w:hAnsi="Times New Roman" w:cs="Times New Roman"/>
          <w:sz w:val="28"/>
          <w:szCs w:val="28"/>
        </w:rPr>
        <w:t>сенечкам</w:t>
      </w:r>
      <w:proofErr w:type="spellEnd"/>
      <w:r w:rsidRPr="000A6F41">
        <w:rPr>
          <w:rFonts w:ascii="Times New Roman" w:eastAsia="Times New Roman" w:hAnsi="Times New Roman" w:cs="Times New Roman"/>
          <w:sz w:val="28"/>
          <w:szCs w:val="28"/>
        </w:rPr>
        <w:t xml:space="preserve">», «Ворон», рус. нар. песни; «Заинька»,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Римского-Корсакова; «Как на тоненький ледок»,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 Рубца; «Ежик», муз. А. Аверина; «Хоровод в лесу», муз. М. Иорданского; «Ежик и мышки»,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сл. М. Клоковой; «Цветы», муз. Н. </w:t>
      </w:r>
      <w:proofErr w:type="spellStart"/>
      <w:r w:rsidRPr="000A6F41">
        <w:rPr>
          <w:rFonts w:ascii="Times New Roman" w:eastAsia="Times New Roman" w:hAnsi="Times New Roman" w:cs="Times New Roman"/>
          <w:sz w:val="28"/>
          <w:szCs w:val="28"/>
        </w:rPr>
        <w:t>Бахутовой</w:t>
      </w:r>
      <w:proofErr w:type="spellEnd"/>
      <w:r w:rsidRPr="000A6F41">
        <w:rPr>
          <w:rFonts w:ascii="Times New Roman" w:eastAsia="Times New Roman" w:hAnsi="Times New Roman" w:cs="Times New Roman"/>
          <w:sz w:val="28"/>
          <w:szCs w:val="28"/>
        </w:rPr>
        <w:t>, слова народные.</w:t>
      </w:r>
    </w:p>
    <w:p w14:paraId="692FF86B"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Музыкально-дидактические игры:</w:t>
      </w:r>
    </w:p>
    <w:p w14:paraId="705A063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Развитие </w:t>
      </w:r>
      <w:proofErr w:type="spellStart"/>
      <w:r w:rsidRPr="000A6F41">
        <w:rPr>
          <w:rFonts w:ascii="Times New Roman" w:eastAsia="Times New Roman" w:hAnsi="Times New Roman" w:cs="Times New Roman"/>
          <w:i/>
          <w:sz w:val="28"/>
          <w:szCs w:val="28"/>
        </w:rPr>
        <w:t>звуковысотного</w:t>
      </w:r>
      <w:proofErr w:type="spellEnd"/>
      <w:r w:rsidRPr="000A6F41">
        <w:rPr>
          <w:rFonts w:ascii="Times New Roman" w:eastAsia="Times New Roman" w:hAnsi="Times New Roman" w:cs="Times New Roman"/>
          <w:i/>
          <w:sz w:val="28"/>
          <w:szCs w:val="28"/>
        </w:rPr>
        <w:t xml:space="preserve"> слуха:</w:t>
      </w:r>
      <w:r w:rsidRPr="000A6F41">
        <w:rPr>
          <w:rFonts w:ascii="Times New Roman" w:eastAsia="Times New Roman" w:hAnsi="Times New Roman" w:cs="Times New Roman"/>
          <w:sz w:val="28"/>
          <w:szCs w:val="28"/>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14:paraId="48AE95D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 Развитие тембрового слуха:</w:t>
      </w:r>
      <w:r w:rsidRPr="000A6F41">
        <w:rPr>
          <w:rFonts w:ascii="Times New Roman" w:eastAsia="Times New Roman" w:hAnsi="Times New Roman" w:cs="Times New Roman"/>
          <w:sz w:val="28"/>
          <w:szCs w:val="28"/>
        </w:rPr>
        <w:t xml:space="preserve"> «На чем играю?», «Музыкальные загадки», «Музыкальный домик». </w:t>
      </w:r>
    </w:p>
    <w:p w14:paraId="6CB876E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диатонического слуха</w:t>
      </w:r>
      <w:r w:rsidRPr="000A6F41">
        <w:rPr>
          <w:rFonts w:ascii="Times New Roman" w:eastAsia="Times New Roman" w:hAnsi="Times New Roman" w:cs="Times New Roman"/>
          <w:sz w:val="28"/>
          <w:szCs w:val="28"/>
        </w:rPr>
        <w:t>: «Громко, тихо запоем», «Звенящие колокольчики».</w:t>
      </w:r>
    </w:p>
    <w:p w14:paraId="7BB7906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 Развитие восприятия музыки и музыкальной памяти</w:t>
      </w:r>
      <w:r w:rsidRPr="000A6F41">
        <w:rPr>
          <w:rFonts w:ascii="Times New Roman" w:eastAsia="Times New Roman" w:hAnsi="Times New Roman" w:cs="Times New Roman"/>
          <w:sz w:val="28"/>
          <w:szCs w:val="28"/>
        </w:rPr>
        <w:t xml:space="preserve">: «Будь внимательным», «Буратино», «Музыкальный магазин», «Времена года», «Наши песни». </w:t>
      </w:r>
    </w:p>
    <w:p w14:paraId="4C2AC642" w14:textId="77777777" w:rsidR="000A6F41" w:rsidRPr="000A6F41" w:rsidRDefault="000A6F41" w:rsidP="000A6F41">
      <w:pPr>
        <w:spacing w:after="0" w:line="240" w:lineRule="auto"/>
        <w:ind w:firstLine="709"/>
        <w:jc w:val="both"/>
        <w:rPr>
          <w:rFonts w:ascii="Times New Roman" w:eastAsia="Times New Roman" w:hAnsi="Times New Roman" w:cs="Times New Roman"/>
          <w:b/>
          <w:sz w:val="28"/>
          <w:szCs w:val="28"/>
        </w:rPr>
      </w:pPr>
      <w:r w:rsidRPr="000A6F41">
        <w:rPr>
          <w:rFonts w:ascii="Times New Roman" w:eastAsia="Times New Roman" w:hAnsi="Times New Roman" w:cs="Times New Roman"/>
          <w:bCs/>
          <w:i/>
          <w:iCs/>
          <w:sz w:val="28"/>
          <w:szCs w:val="28"/>
        </w:rPr>
        <w:t>Инсценировки и музыкальные спектакли:</w:t>
      </w:r>
      <w:r w:rsidRPr="000A6F41">
        <w:rPr>
          <w:rFonts w:ascii="Times New Roman" w:eastAsia="Times New Roman" w:hAnsi="Times New Roman" w:cs="Times New Roman"/>
          <w:sz w:val="28"/>
          <w:szCs w:val="28"/>
        </w:rPr>
        <w:t xml:space="preserve"> «К нам гости пришли», муз. Ан. Александрова; «Как у наших у ворот»,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«Где был, Иванушка?»,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Иорданского; «Моя любимая кукла», автор Т. Коренева; «Полянка» (музыкальная </w:t>
      </w:r>
      <w:proofErr w:type="spellStart"/>
      <w:r w:rsidRPr="000A6F41">
        <w:rPr>
          <w:rFonts w:ascii="Times New Roman" w:eastAsia="Times New Roman" w:hAnsi="Times New Roman" w:cs="Times New Roman"/>
          <w:sz w:val="28"/>
          <w:szCs w:val="28"/>
        </w:rPr>
        <w:t>играсказка</w:t>
      </w:r>
      <w:proofErr w:type="spellEnd"/>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муз.Т</w:t>
      </w:r>
      <w:proofErr w:type="spellEnd"/>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Вилькорейской</w:t>
      </w:r>
      <w:proofErr w:type="spellEnd"/>
      <w:r w:rsidRPr="000A6F41">
        <w:rPr>
          <w:rFonts w:ascii="Times New Roman" w:eastAsia="Times New Roman" w:hAnsi="Times New Roman" w:cs="Times New Roman"/>
          <w:sz w:val="28"/>
          <w:szCs w:val="28"/>
        </w:rPr>
        <w:t xml:space="preserve">. </w:t>
      </w:r>
    </w:p>
    <w:p w14:paraId="2004B6E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Развитие танцевально-игрового творчества</w:t>
      </w:r>
      <w:r w:rsidRPr="000A6F41">
        <w:rPr>
          <w:rFonts w:ascii="Times New Roman" w:eastAsia="Times New Roman" w:hAnsi="Times New Roman" w:cs="Times New Roman"/>
          <w:sz w:val="28"/>
          <w:szCs w:val="28"/>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Р. Рустамова; «А я по лугу»,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Т. Смирновой.</w:t>
      </w:r>
    </w:p>
    <w:p w14:paraId="6FE9AF7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Игра на детских музыкальных инструментах:</w:t>
      </w:r>
      <w:r w:rsidRPr="000A6F41">
        <w:rPr>
          <w:rFonts w:ascii="Times New Roman" w:eastAsia="Times New Roman" w:hAnsi="Times New Roman" w:cs="Times New Roman"/>
          <w:sz w:val="28"/>
          <w:szCs w:val="28"/>
        </w:rPr>
        <w:t xml:space="preserve"> «Небо синее», «Смелый пилот»,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xml:space="preserve">; «Дон-дон»,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Р. Рустамова; «Гори, гори ясно!», рус. нар. мелодия; «Пастушок», </w:t>
      </w:r>
      <w:proofErr w:type="spellStart"/>
      <w:r w:rsidRPr="000A6F41">
        <w:rPr>
          <w:rFonts w:ascii="Times New Roman" w:eastAsia="Times New Roman" w:hAnsi="Times New Roman" w:cs="Times New Roman"/>
          <w:sz w:val="28"/>
          <w:szCs w:val="28"/>
        </w:rPr>
        <w:t>чеш</w:t>
      </w:r>
      <w:proofErr w:type="spellEnd"/>
      <w:r w:rsidRPr="000A6F41">
        <w:rPr>
          <w:rFonts w:ascii="Times New Roman" w:eastAsia="Times New Roman" w:hAnsi="Times New Roman" w:cs="Times New Roman"/>
          <w:sz w:val="28"/>
          <w:szCs w:val="28"/>
        </w:rPr>
        <w:t xml:space="preserve">.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И. Берковича; «Петушок»,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«Часики», муз. С. </w:t>
      </w:r>
      <w:proofErr w:type="spellStart"/>
      <w:r w:rsidRPr="000A6F41">
        <w:rPr>
          <w:rFonts w:ascii="Times New Roman" w:eastAsia="Times New Roman" w:hAnsi="Times New Roman" w:cs="Times New Roman"/>
          <w:sz w:val="28"/>
          <w:szCs w:val="28"/>
        </w:rPr>
        <w:t>Вольфензона</w:t>
      </w:r>
      <w:proofErr w:type="spellEnd"/>
      <w:r w:rsidRPr="000A6F41">
        <w:rPr>
          <w:rFonts w:ascii="Times New Roman" w:eastAsia="Times New Roman" w:hAnsi="Times New Roman" w:cs="Times New Roman"/>
          <w:sz w:val="28"/>
          <w:szCs w:val="28"/>
        </w:rPr>
        <w:t xml:space="preserve">; «Жил у нашей бабушки черный баран», рус. нар. шуточная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w:t>
      </w:r>
    </w:p>
    <w:p w14:paraId="72FCF8C9"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6 лет до 7 лет</w:t>
      </w:r>
    </w:p>
    <w:p w14:paraId="6DE13CC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Слушание</w:t>
      </w:r>
      <w:r w:rsidRPr="000A6F41">
        <w:rPr>
          <w:rFonts w:ascii="Times New Roman" w:eastAsia="Times New Roman" w:hAnsi="Times New Roman" w:cs="Times New Roman"/>
          <w:sz w:val="28"/>
          <w:szCs w:val="28"/>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w:t>
      </w:r>
      <w:r w:rsidRPr="000A6F41">
        <w:rPr>
          <w:rFonts w:ascii="Times New Roman" w:eastAsia="Times New Roman" w:hAnsi="Times New Roman" w:cs="Times New Roman"/>
          <w:sz w:val="28"/>
          <w:szCs w:val="28"/>
        </w:rPr>
        <w:lastRenderedPageBreak/>
        <w:t xml:space="preserve">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xml:space="preserve">; «Ромашковая Русь», «Незабудковая гжель», «Свирель да рожок», «Палех» и «Наша хохлома», муз. Ю. </w:t>
      </w:r>
      <w:proofErr w:type="spellStart"/>
      <w:r w:rsidRPr="000A6F41">
        <w:rPr>
          <w:rFonts w:ascii="Times New Roman" w:eastAsia="Times New Roman" w:hAnsi="Times New Roman" w:cs="Times New Roman"/>
          <w:sz w:val="28"/>
          <w:szCs w:val="28"/>
        </w:rPr>
        <w:t>Чичкова</w:t>
      </w:r>
      <w:proofErr w:type="spellEnd"/>
      <w:r w:rsidRPr="000A6F41">
        <w:rPr>
          <w:rFonts w:ascii="Times New Roman" w:eastAsia="Times New Roman" w:hAnsi="Times New Roman" w:cs="Times New Roman"/>
          <w:sz w:val="28"/>
          <w:szCs w:val="28"/>
        </w:rPr>
        <w:t xml:space="preserve"> (сб. «Ромашковая Русь»); «Лето» из цикла «Времена года» А. Вивальди.</w:t>
      </w:r>
    </w:p>
    <w:p w14:paraId="74E50DE1"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Пение:</w:t>
      </w:r>
    </w:p>
    <w:p w14:paraId="1252797C"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Упражнения на развитие слуха и голоса</w:t>
      </w:r>
      <w:r w:rsidRPr="000A6F41">
        <w:rPr>
          <w:rFonts w:ascii="Times New Roman" w:eastAsia="Times New Roman" w:hAnsi="Times New Roman" w:cs="Times New Roman"/>
          <w:sz w:val="28"/>
          <w:szCs w:val="28"/>
        </w:rPr>
        <w:t>: «Лиса по лесу ходила», рус. нар. песня; «Бубенчики», «Наш дом», «Дудка», «</w:t>
      </w:r>
      <w:proofErr w:type="spellStart"/>
      <w:r w:rsidRPr="000A6F41">
        <w:rPr>
          <w:rFonts w:ascii="Times New Roman" w:eastAsia="Times New Roman" w:hAnsi="Times New Roman" w:cs="Times New Roman"/>
          <w:sz w:val="28"/>
          <w:szCs w:val="28"/>
        </w:rPr>
        <w:t>Кукушечка</w:t>
      </w:r>
      <w:proofErr w:type="spellEnd"/>
      <w:r w:rsidRPr="000A6F41">
        <w:rPr>
          <w:rFonts w:ascii="Times New Roman" w:eastAsia="Times New Roman" w:hAnsi="Times New Roman" w:cs="Times New Roman"/>
          <w:sz w:val="28"/>
          <w:szCs w:val="28"/>
        </w:rPr>
        <w:t xml:space="preserve">»,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«Ходит зайка по саду», рус. нар. мелодия; «Лиса по лесу ходила», рус. нар. песня; «Бубенчики», «Наш дом», «Дудка», «</w:t>
      </w:r>
      <w:proofErr w:type="spellStart"/>
      <w:r w:rsidRPr="000A6F41">
        <w:rPr>
          <w:rFonts w:ascii="Times New Roman" w:eastAsia="Times New Roman" w:hAnsi="Times New Roman" w:cs="Times New Roman"/>
          <w:sz w:val="28"/>
          <w:szCs w:val="28"/>
        </w:rPr>
        <w:t>Кукушечка</w:t>
      </w:r>
      <w:proofErr w:type="spellEnd"/>
      <w:r w:rsidRPr="000A6F41">
        <w:rPr>
          <w:rFonts w:ascii="Times New Roman" w:eastAsia="Times New Roman" w:hAnsi="Times New Roman" w:cs="Times New Roman"/>
          <w:sz w:val="28"/>
          <w:szCs w:val="28"/>
        </w:rPr>
        <w:t xml:space="preserve">»,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xml:space="preserve">; «Ходит зайка по саду», рус. нар. мелодия; «В школу»,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xml:space="preserve">; «Котя-коток», «Колыбельная», «Горошина», муз. В. Карасевой; «Качели»,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«А я по лугу», рус. нар. мелодия; «Скок-скок, поскок», рус. нар. песня; «Огород», муз. В. Карасевой; «Вальс», «Чепуха», «Балалайка», муз. Е. Тиличеевой, сл. Н. Найденовой.</w:t>
      </w:r>
    </w:p>
    <w:p w14:paraId="010B508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Песни:</w:t>
      </w:r>
      <w:r w:rsidRPr="000A6F41">
        <w:rPr>
          <w:rFonts w:ascii="Times New Roman" w:eastAsia="Times New Roman" w:hAnsi="Times New Roman" w:cs="Times New Roman"/>
          <w:sz w:val="28"/>
          <w:szCs w:val="28"/>
        </w:rPr>
        <w:t xml:space="preserve"> «Листопад»,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сл. Е. Авдиенко; «Здравствуй, Родина моя!», муз. Ю. </w:t>
      </w:r>
      <w:proofErr w:type="spellStart"/>
      <w:r w:rsidRPr="000A6F41">
        <w:rPr>
          <w:rFonts w:ascii="Times New Roman" w:eastAsia="Times New Roman" w:hAnsi="Times New Roman" w:cs="Times New Roman"/>
          <w:sz w:val="28"/>
          <w:szCs w:val="28"/>
        </w:rPr>
        <w:t>Чичкова</w:t>
      </w:r>
      <w:proofErr w:type="spellEnd"/>
      <w:r w:rsidRPr="000A6F41">
        <w:rPr>
          <w:rFonts w:ascii="Times New Roman" w:eastAsia="Times New Roman" w:hAnsi="Times New Roman" w:cs="Times New Roman"/>
          <w:sz w:val="28"/>
          <w:szCs w:val="28"/>
        </w:rPr>
        <w:t xml:space="preserve">, сл. К. </w:t>
      </w:r>
      <w:proofErr w:type="spellStart"/>
      <w:r w:rsidRPr="000A6F41">
        <w:rPr>
          <w:rFonts w:ascii="Times New Roman" w:eastAsia="Times New Roman" w:hAnsi="Times New Roman" w:cs="Times New Roman"/>
          <w:sz w:val="28"/>
          <w:szCs w:val="28"/>
        </w:rPr>
        <w:t>Ибряева</w:t>
      </w:r>
      <w:proofErr w:type="spellEnd"/>
      <w:r w:rsidRPr="000A6F41">
        <w:rPr>
          <w:rFonts w:ascii="Times New Roman" w:eastAsia="Times New Roman" w:hAnsi="Times New Roman" w:cs="Times New Roman"/>
          <w:sz w:val="28"/>
          <w:szCs w:val="28"/>
        </w:rPr>
        <w:t xml:space="preserve">; «Моя Россия», муз. Г. Струве; «Нам в любой мороз тепло», муз. М. Парцхаладзе; «Улетают журавли», муз. В. </w:t>
      </w:r>
      <w:proofErr w:type="spellStart"/>
      <w:r w:rsidRPr="000A6F41">
        <w:rPr>
          <w:rFonts w:ascii="Times New Roman" w:eastAsia="Times New Roman" w:hAnsi="Times New Roman" w:cs="Times New Roman"/>
          <w:sz w:val="28"/>
          <w:szCs w:val="28"/>
        </w:rPr>
        <w:t>Кикто</w:t>
      </w:r>
      <w:proofErr w:type="spellEnd"/>
      <w:r w:rsidRPr="000A6F41">
        <w:rPr>
          <w:rFonts w:ascii="Times New Roman" w:eastAsia="Times New Roman" w:hAnsi="Times New Roman" w:cs="Times New Roman"/>
          <w:sz w:val="28"/>
          <w:szCs w:val="28"/>
        </w:rPr>
        <w:t xml:space="preserve">; «Будет горка во дворе»,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сл. Е. Авдиенко; «Зимняя песенка», муз. М. </w:t>
      </w:r>
      <w:proofErr w:type="spellStart"/>
      <w:r w:rsidRPr="000A6F41">
        <w:rPr>
          <w:rFonts w:ascii="Times New Roman" w:eastAsia="Times New Roman" w:hAnsi="Times New Roman" w:cs="Times New Roman"/>
          <w:sz w:val="28"/>
          <w:szCs w:val="28"/>
        </w:rPr>
        <w:t>Kpaсева</w:t>
      </w:r>
      <w:proofErr w:type="spellEnd"/>
      <w:r w:rsidRPr="000A6F41">
        <w:rPr>
          <w:rFonts w:ascii="Times New Roman" w:eastAsia="Times New Roman" w:hAnsi="Times New Roman" w:cs="Times New Roman"/>
          <w:sz w:val="28"/>
          <w:szCs w:val="28"/>
        </w:rPr>
        <w:t xml:space="preserve">, сл. С. Вышеславцевой; «Елка», муз. Е. Тиличеевой, сл. Е. </w:t>
      </w:r>
      <w:proofErr w:type="spellStart"/>
      <w:r w:rsidRPr="000A6F41">
        <w:rPr>
          <w:rFonts w:ascii="Times New Roman" w:eastAsia="Times New Roman" w:hAnsi="Times New Roman" w:cs="Times New Roman"/>
          <w:sz w:val="28"/>
          <w:szCs w:val="28"/>
        </w:rPr>
        <w:t>Шмановой</w:t>
      </w:r>
      <w:proofErr w:type="spellEnd"/>
      <w:r w:rsidRPr="000A6F41">
        <w:rPr>
          <w:rFonts w:ascii="Times New Roman" w:eastAsia="Times New Roman" w:hAnsi="Times New Roman" w:cs="Times New Roman"/>
          <w:sz w:val="28"/>
          <w:szCs w:val="28"/>
        </w:rPr>
        <w:t xml:space="preserve">; «К нам приходит </w:t>
      </w:r>
      <w:proofErr w:type="spellStart"/>
      <w:r w:rsidRPr="000A6F41">
        <w:rPr>
          <w:rFonts w:ascii="Times New Roman" w:eastAsia="Times New Roman" w:hAnsi="Times New Roman" w:cs="Times New Roman"/>
          <w:sz w:val="28"/>
          <w:szCs w:val="28"/>
        </w:rPr>
        <w:t>Hовый</w:t>
      </w:r>
      <w:proofErr w:type="spellEnd"/>
      <w:r w:rsidRPr="000A6F41">
        <w:rPr>
          <w:rFonts w:ascii="Times New Roman" w:eastAsia="Times New Roman" w:hAnsi="Times New Roman" w:cs="Times New Roman"/>
          <w:sz w:val="28"/>
          <w:szCs w:val="28"/>
        </w:rPr>
        <w:t xml:space="preserve"> год», муз. В. </w:t>
      </w:r>
      <w:proofErr w:type="spellStart"/>
      <w:r w:rsidRPr="000A6F41">
        <w:rPr>
          <w:rFonts w:ascii="Times New Roman" w:eastAsia="Times New Roman" w:hAnsi="Times New Roman" w:cs="Times New Roman"/>
          <w:sz w:val="28"/>
          <w:szCs w:val="28"/>
        </w:rPr>
        <w:t>Герчик</w:t>
      </w:r>
      <w:proofErr w:type="spellEnd"/>
      <w:r w:rsidRPr="000A6F41">
        <w:rPr>
          <w:rFonts w:ascii="Times New Roman" w:eastAsia="Times New Roman" w:hAnsi="Times New Roman" w:cs="Times New Roman"/>
          <w:sz w:val="28"/>
          <w:szCs w:val="28"/>
        </w:rPr>
        <w:t xml:space="preserve">,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w:t>
      </w:r>
      <w:proofErr w:type="spellStart"/>
      <w:r w:rsidRPr="000A6F41">
        <w:rPr>
          <w:rFonts w:ascii="Times New Roman" w:eastAsia="Times New Roman" w:hAnsi="Times New Roman" w:cs="Times New Roman"/>
          <w:sz w:val="28"/>
          <w:szCs w:val="28"/>
        </w:rPr>
        <w:t>Герчик</w:t>
      </w:r>
      <w:proofErr w:type="spellEnd"/>
      <w:r w:rsidRPr="000A6F41">
        <w:rPr>
          <w:rFonts w:ascii="Times New Roman" w:eastAsia="Times New Roman" w:hAnsi="Times New Roman" w:cs="Times New Roman"/>
          <w:sz w:val="28"/>
          <w:szCs w:val="28"/>
        </w:rPr>
        <w:t xml:space="preserve">, сл. А. Пришельца; «Хорошо, что снежок пошел», муз. А. Островского; «Новогодний хоровод»,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xml:space="preserve">; «Это мамин день», муз. Ю. Тугаринова; «Новогодняя хороводная», муз. С. Шнайдера; «Песенка про бабушку», «Брат-солдат», муз. М. Парцхаладзе; </w:t>
      </w:r>
      <w:r w:rsidRPr="000A6F41">
        <w:rPr>
          <w:rFonts w:ascii="Times New Roman" w:eastAsia="Times New Roman" w:hAnsi="Times New Roman" w:cs="Times New Roman"/>
          <w:sz w:val="28"/>
          <w:szCs w:val="28"/>
        </w:rPr>
        <w:lastRenderedPageBreak/>
        <w:t xml:space="preserve">«Пришла весна», муз. З. Левиной, сл. Л. Некрасовой; «Веснянка», укр.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Г. Лобачева; «Спят деревья на опушке», муз. М. Иорданского, сл. И. Черницкой; «Во поле береза стояла»,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Римского-Корсакова; «Я хочу учиться», муз. A. </w:t>
      </w:r>
      <w:proofErr w:type="spellStart"/>
      <w:r w:rsidRPr="000A6F41">
        <w:rPr>
          <w:rFonts w:ascii="Times New Roman" w:eastAsia="Times New Roman" w:hAnsi="Times New Roman" w:cs="Times New Roman"/>
          <w:sz w:val="28"/>
          <w:szCs w:val="28"/>
        </w:rPr>
        <w:t>Долуханяна</w:t>
      </w:r>
      <w:proofErr w:type="spellEnd"/>
      <w:r w:rsidRPr="000A6F41">
        <w:rPr>
          <w:rFonts w:ascii="Times New Roman" w:eastAsia="Times New Roman" w:hAnsi="Times New Roman" w:cs="Times New Roman"/>
          <w:sz w:val="28"/>
          <w:szCs w:val="28"/>
        </w:rPr>
        <w:t xml:space="preserve">, сл. З. Петровой; «До свиданья, детский сад», муз. Ю. Слонова, сл. B. Малкова; «Мы теперь ученики», муз. Г. Струве; «Праздник Победы», муз. М. Парцхаладзе; «Урок»,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w:t>
      </w:r>
      <w:proofErr w:type="spellStart"/>
      <w:r w:rsidRPr="000A6F41">
        <w:rPr>
          <w:rFonts w:ascii="Times New Roman" w:eastAsia="Times New Roman" w:hAnsi="Times New Roman" w:cs="Times New Roman"/>
          <w:sz w:val="28"/>
          <w:szCs w:val="28"/>
        </w:rPr>
        <w:t>Компанейца</w:t>
      </w:r>
      <w:proofErr w:type="spellEnd"/>
      <w:r w:rsidRPr="000A6F41">
        <w:rPr>
          <w:rFonts w:ascii="Times New Roman" w:eastAsia="Times New Roman" w:hAnsi="Times New Roman" w:cs="Times New Roman"/>
          <w:sz w:val="28"/>
          <w:szCs w:val="28"/>
        </w:rPr>
        <w:t>.</w:t>
      </w:r>
    </w:p>
    <w:p w14:paraId="2A1E2E8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Песенное творчество:</w:t>
      </w:r>
      <w:r w:rsidRPr="000A6F41">
        <w:rPr>
          <w:rFonts w:ascii="Times New Roman" w:eastAsia="Times New Roman" w:hAnsi="Times New Roman" w:cs="Times New Roman"/>
          <w:sz w:val="28"/>
          <w:szCs w:val="28"/>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14:paraId="62EAD950"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Музыкально-ритмические движения:</w:t>
      </w:r>
    </w:p>
    <w:p w14:paraId="669FBE3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Упражнения</w:t>
      </w:r>
      <w:r w:rsidRPr="000A6F41">
        <w:rPr>
          <w:rFonts w:ascii="Times New Roman" w:eastAsia="Times New Roman" w:hAnsi="Times New Roman" w:cs="Times New Roman"/>
          <w:sz w:val="28"/>
          <w:szCs w:val="28"/>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w:t>
      </w:r>
      <w:proofErr w:type="spellStart"/>
      <w:r w:rsidRPr="000A6F41">
        <w:rPr>
          <w:rFonts w:ascii="Times New Roman" w:eastAsia="Times New Roman" w:hAnsi="Times New Roman" w:cs="Times New Roman"/>
          <w:sz w:val="28"/>
          <w:szCs w:val="28"/>
        </w:rPr>
        <w:t>Гуритта</w:t>
      </w:r>
      <w:proofErr w:type="spellEnd"/>
      <w:r w:rsidRPr="000A6F41">
        <w:rPr>
          <w:rFonts w:ascii="Times New Roman" w:eastAsia="Times New Roman" w:hAnsi="Times New Roman" w:cs="Times New Roman"/>
          <w:sz w:val="28"/>
          <w:szCs w:val="28"/>
        </w:rPr>
        <w:t xml:space="preserve">); «Кто лучше скачет?», «Бег», муз. Т. Ломовой; «Смелый наездник», муз. Р. Шумана; «Качание рук», польск.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В. Иванникова; «Упражнение с лентами», муз. В. Моцарта</w:t>
      </w:r>
      <w:proofErr w:type="gramStart"/>
      <w:r w:rsidRPr="000A6F41">
        <w:rPr>
          <w:rFonts w:ascii="Times New Roman" w:eastAsia="Times New Roman" w:hAnsi="Times New Roman" w:cs="Times New Roman"/>
          <w:sz w:val="28"/>
          <w:szCs w:val="28"/>
        </w:rPr>
        <w:t>; Потопаем</w:t>
      </w:r>
      <w:proofErr w:type="gramEnd"/>
      <w:r w:rsidRPr="000A6F41">
        <w:rPr>
          <w:rFonts w:ascii="Times New Roman" w:eastAsia="Times New Roman" w:hAnsi="Times New Roman" w:cs="Times New Roman"/>
          <w:sz w:val="28"/>
          <w:szCs w:val="28"/>
        </w:rPr>
        <w:t xml:space="preserve">-покружимся: «Ах, улица, улица широкая»,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Т. Ломовой; полоскать платочки: «Ой, </w:t>
      </w:r>
      <w:proofErr w:type="spellStart"/>
      <w:r w:rsidRPr="000A6F41">
        <w:rPr>
          <w:rFonts w:ascii="Times New Roman" w:eastAsia="Times New Roman" w:hAnsi="Times New Roman" w:cs="Times New Roman"/>
          <w:sz w:val="28"/>
          <w:szCs w:val="28"/>
        </w:rPr>
        <w:t>утушка</w:t>
      </w:r>
      <w:proofErr w:type="spellEnd"/>
      <w:r w:rsidRPr="000A6F41">
        <w:rPr>
          <w:rFonts w:ascii="Times New Roman" w:eastAsia="Times New Roman" w:hAnsi="Times New Roman" w:cs="Times New Roman"/>
          <w:sz w:val="28"/>
          <w:szCs w:val="28"/>
        </w:rPr>
        <w:t xml:space="preserve"> луговая»,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Т. Ломовой; «Упражнение с цветами», муз. Т. Ломовой; «Упражнение с флажками», нем. нар. танцевальная мелодия; «Упражнение с кубиками», муз. С. Соснина; «Погремушки», муз. Т. </w:t>
      </w:r>
      <w:proofErr w:type="spellStart"/>
      <w:r w:rsidRPr="000A6F41">
        <w:rPr>
          <w:rFonts w:ascii="Times New Roman" w:eastAsia="Times New Roman" w:hAnsi="Times New Roman" w:cs="Times New Roman"/>
          <w:sz w:val="28"/>
          <w:szCs w:val="28"/>
        </w:rPr>
        <w:t>Вилькорейской</w:t>
      </w:r>
      <w:proofErr w:type="spellEnd"/>
      <w:r w:rsidRPr="000A6F41">
        <w:rPr>
          <w:rFonts w:ascii="Times New Roman" w:eastAsia="Times New Roman" w:hAnsi="Times New Roman" w:cs="Times New Roman"/>
          <w:sz w:val="28"/>
          <w:szCs w:val="28"/>
        </w:rPr>
        <w:t xml:space="preserve">; «Упражнение с мячами», «Скакалки», муз. А. Петрова; «Упражнение с лентой» (швед.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Л. </w:t>
      </w:r>
      <w:proofErr w:type="spellStart"/>
      <w:r w:rsidRPr="000A6F41">
        <w:rPr>
          <w:rFonts w:ascii="Times New Roman" w:eastAsia="Times New Roman" w:hAnsi="Times New Roman" w:cs="Times New Roman"/>
          <w:sz w:val="28"/>
          <w:szCs w:val="28"/>
        </w:rPr>
        <w:t>Вишкарева</w:t>
      </w:r>
      <w:proofErr w:type="spellEnd"/>
      <w:r w:rsidRPr="000A6F41">
        <w:rPr>
          <w:rFonts w:ascii="Times New Roman" w:eastAsia="Times New Roman" w:hAnsi="Times New Roman" w:cs="Times New Roman"/>
          <w:sz w:val="28"/>
          <w:szCs w:val="28"/>
        </w:rPr>
        <w:t>); «Упражнение с лентой» («Игровая», муз. И. Кишко).</w:t>
      </w:r>
    </w:p>
    <w:p w14:paraId="19515EE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Этюды</w:t>
      </w:r>
      <w:proofErr w:type="gramStart"/>
      <w:r w:rsidRPr="000A6F41">
        <w:rPr>
          <w:rFonts w:ascii="Times New Roman" w:eastAsia="Times New Roman" w:hAnsi="Times New Roman" w:cs="Times New Roman"/>
          <w:i/>
          <w:sz w:val="28"/>
          <w:szCs w:val="28"/>
        </w:rPr>
        <w:t>:</w:t>
      </w:r>
      <w:r w:rsidRPr="000A6F41">
        <w:rPr>
          <w:rFonts w:ascii="Times New Roman" w:eastAsia="Times New Roman" w:hAnsi="Times New Roman" w:cs="Times New Roman"/>
          <w:sz w:val="28"/>
          <w:szCs w:val="28"/>
        </w:rPr>
        <w:t xml:space="preserve"> Попляшем</w:t>
      </w:r>
      <w:proofErr w:type="gramEnd"/>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Барашенька</w:t>
      </w:r>
      <w:proofErr w:type="spellEnd"/>
      <w:r w:rsidRPr="000A6F41">
        <w:rPr>
          <w:rFonts w:ascii="Times New Roman" w:eastAsia="Times New Roman" w:hAnsi="Times New Roman" w:cs="Times New Roman"/>
          <w:sz w:val="28"/>
          <w:szCs w:val="28"/>
        </w:rPr>
        <w:t xml:space="preserve">», рус. нар. мелодия); дождик («Дождик», муз. Н. Любарского); «Лошадки» («Танец», муз. </w:t>
      </w:r>
      <w:proofErr w:type="spellStart"/>
      <w:r w:rsidRPr="000A6F41">
        <w:rPr>
          <w:rFonts w:ascii="Times New Roman" w:eastAsia="Times New Roman" w:hAnsi="Times New Roman" w:cs="Times New Roman"/>
          <w:sz w:val="28"/>
          <w:szCs w:val="28"/>
        </w:rPr>
        <w:t>Дарондо</w:t>
      </w:r>
      <w:proofErr w:type="spellEnd"/>
      <w:r w:rsidRPr="000A6F41">
        <w:rPr>
          <w:rFonts w:ascii="Times New Roman" w:eastAsia="Times New Roman" w:hAnsi="Times New Roman" w:cs="Times New Roman"/>
          <w:sz w:val="28"/>
          <w:szCs w:val="28"/>
        </w:rPr>
        <w:t xml:space="preserve">); «Обидели», муз. М. Степаненко; «Медведи пляшут»,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14:paraId="61B3C29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Танцы и пляски</w:t>
      </w:r>
      <w:r w:rsidRPr="000A6F41">
        <w:rPr>
          <w:rFonts w:ascii="Times New Roman" w:eastAsia="Times New Roman" w:hAnsi="Times New Roman" w:cs="Times New Roman"/>
          <w:sz w:val="28"/>
          <w:szCs w:val="28"/>
        </w:rPr>
        <w:t xml:space="preserve">: «Парная пляска», </w:t>
      </w:r>
      <w:proofErr w:type="spellStart"/>
      <w:r w:rsidRPr="000A6F41">
        <w:rPr>
          <w:rFonts w:ascii="Times New Roman" w:eastAsia="Times New Roman" w:hAnsi="Times New Roman" w:cs="Times New Roman"/>
          <w:sz w:val="28"/>
          <w:szCs w:val="28"/>
        </w:rPr>
        <w:t>карельск</w:t>
      </w:r>
      <w:proofErr w:type="spellEnd"/>
      <w:r w:rsidRPr="000A6F41">
        <w:rPr>
          <w:rFonts w:ascii="Times New Roman" w:eastAsia="Times New Roman" w:hAnsi="Times New Roman" w:cs="Times New Roman"/>
          <w:sz w:val="28"/>
          <w:szCs w:val="28"/>
        </w:rPr>
        <w:t xml:space="preserve">. нар. мелодия; «Танец с колосьями», муз. И. Дунаевского (из кинофильма «Кубанские казаки»); «Круговой галоп», венг. нар. мелодия; «Пружинка», муз. Ю. </w:t>
      </w:r>
      <w:proofErr w:type="spellStart"/>
      <w:r w:rsidRPr="000A6F41">
        <w:rPr>
          <w:rFonts w:ascii="Times New Roman" w:eastAsia="Times New Roman" w:hAnsi="Times New Roman" w:cs="Times New Roman"/>
          <w:sz w:val="28"/>
          <w:szCs w:val="28"/>
        </w:rPr>
        <w:t>Чичкова</w:t>
      </w:r>
      <w:proofErr w:type="spellEnd"/>
      <w:r w:rsidRPr="000A6F41">
        <w:rPr>
          <w:rFonts w:ascii="Times New Roman" w:eastAsia="Times New Roman" w:hAnsi="Times New Roman" w:cs="Times New Roman"/>
          <w:sz w:val="28"/>
          <w:szCs w:val="28"/>
        </w:rPr>
        <w:t xml:space="preserve"> («Полька»); «Парный танец», латыш. нар. мелодия; «Задорный танец», муз. В. Золотарева; «Полька», муз. В. Косенко; «Вальс», муз. Е. Макарова; «Полька», муз. П. Чайковского; «Менуэт», муз. С. </w:t>
      </w:r>
      <w:proofErr w:type="spellStart"/>
      <w:r w:rsidRPr="000A6F41">
        <w:rPr>
          <w:rFonts w:ascii="Times New Roman" w:eastAsia="Times New Roman" w:hAnsi="Times New Roman" w:cs="Times New Roman"/>
          <w:sz w:val="28"/>
          <w:szCs w:val="28"/>
        </w:rPr>
        <w:t>Майкапара</w:t>
      </w:r>
      <w:proofErr w:type="spellEnd"/>
      <w:r w:rsidRPr="000A6F41">
        <w:rPr>
          <w:rFonts w:ascii="Times New Roman" w:eastAsia="Times New Roman" w:hAnsi="Times New Roman" w:cs="Times New Roman"/>
          <w:sz w:val="28"/>
          <w:szCs w:val="28"/>
        </w:rPr>
        <w:t xml:space="preserve">; «Вальс», муз. Г. Бахман; «Яблочко», муз. Р. Глиэра (из балета «Красный мак»); «Тачанка», муз. К. Листова; «Мазурка», муз. Г. Венявского; «Каблучки»,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Е. Адлера; «</w:t>
      </w:r>
      <w:proofErr w:type="spellStart"/>
      <w:r w:rsidRPr="000A6F41">
        <w:rPr>
          <w:rFonts w:ascii="Times New Roman" w:eastAsia="Times New Roman" w:hAnsi="Times New Roman" w:cs="Times New Roman"/>
          <w:sz w:val="28"/>
          <w:szCs w:val="28"/>
        </w:rPr>
        <w:t>Прялица</w:t>
      </w:r>
      <w:proofErr w:type="spellEnd"/>
      <w:r w:rsidRPr="000A6F41">
        <w:rPr>
          <w:rFonts w:ascii="Times New Roman" w:eastAsia="Times New Roman" w:hAnsi="Times New Roman" w:cs="Times New Roman"/>
          <w:sz w:val="28"/>
          <w:szCs w:val="28"/>
        </w:rPr>
        <w:t xml:space="preserve">»,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Т. Ломовой; «Русская пляска с ложками», «А я по лугу», «Полянка», рус. нар. мелодии; «Посеяли девки лен», рус. нар. песни; «Сударушка»,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Ю. Слонова; «Кадриль с ложками»,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Туманяна; «Плясовая», муз. Т. Ломовой; «Уж я колышки тешу», рус. нар. </w:t>
      </w:r>
      <w:r w:rsidRPr="000A6F41">
        <w:rPr>
          <w:rFonts w:ascii="Times New Roman" w:eastAsia="Times New Roman" w:hAnsi="Times New Roman" w:cs="Times New Roman"/>
          <w:sz w:val="28"/>
          <w:szCs w:val="28"/>
        </w:rPr>
        <w:lastRenderedPageBreak/>
        <w:t xml:space="preserve">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«Тачанка», муз. К. Листова; «Вальс», муз. Ф. Шуберта; «Пошла млада», «Всем, Надюша, расскажи», «Посеяли девки лен», рус. нар. песни; «Сударушка»,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Ю. Слонова; «Барыня»,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Кикто</w:t>
      </w:r>
      <w:proofErr w:type="spellEnd"/>
      <w:r w:rsidRPr="000A6F41">
        <w:rPr>
          <w:rFonts w:ascii="Times New Roman" w:eastAsia="Times New Roman" w:hAnsi="Times New Roman" w:cs="Times New Roman"/>
          <w:sz w:val="28"/>
          <w:szCs w:val="28"/>
        </w:rPr>
        <w:t>; «Пойду ль, выйду ль я», рус. нар. мелодия.</w:t>
      </w:r>
    </w:p>
    <w:p w14:paraId="483C73B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Характерные танцы:</w:t>
      </w:r>
      <w:r w:rsidRPr="000A6F41">
        <w:rPr>
          <w:rFonts w:ascii="Times New Roman" w:eastAsia="Times New Roman" w:hAnsi="Times New Roman" w:cs="Times New Roman"/>
          <w:sz w:val="28"/>
          <w:szCs w:val="28"/>
        </w:rPr>
        <w:t xml:space="preserve"> «Танец Петрушек», муз. А. Даргомыжского («Вальс»); «Танец снежинок», муз. А. Жилина; «Выход к пляске медвежат»,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«Матрешки», муз. Ю. Слонова, сл. Л. Некрасовой.</w:t>
      </w:r>
    </w:p>
    <w:p w14:paraId="523120E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Хороводы</w:t>
      </w:r>
      <w:r w:rsidRPr="000A6F41">
        <w:rPr>
          <w:rFonts w:ascii="Times New Roman" w:eastAsia="Times New Roman" w:hAnsi="Times New Roman" w:cs="Times New Roman"/>
          <w:sz w:val="28"/>
          <w:szCs w:val="28"/>
        </w:rPr>
        <w:t xml:space="preserve">: «Выйду ль я на реченьку»,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Иванникова; «На горе-то калина»,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 Новикова; «Зимний праздник», муз. М. </w:t>
      </w:r>
      <w:proofErr w:type="spellStart"/>
      <w:r w:rsidRPr="000A6F41">
        <w:rPr>
          <w:rFonts w:ascii="Times New Roman" w:eastAsia="Times New Roman" w:hAnsi="Times New Roman" w:cs="Times New Roman"/>
          <w:sz w:val="28"/>
          <w:szCs w:val="28"/>
        </w:rPr>
        <w:t>Старокадомского</w:t>
      </w:r>
      <w:proofErr w:type="spellEnd"/>
      <w:r w:rsidRPr="000A6F41">
        <w:rPr>
          <w:rFonts w:ascii="Times New Roman" w:eastAsia="Times New Roman" w:hAnsi="Times New Roman" w:cs="Times New Roman"/>
          <w:sz w:val="28"/>
          <w:szCs w:val="28"/>
        </w:rPr>
        <w:t xml:space="preserve">; «Под Новый год», муз. Е. Зарицкой; «К нам приходит Новый год», муз. В. </w:t>
      </w:r>
      <w:proofErr w:type="spellStart"/>
      <w:r w:rsidRPr="000A6F41">
        <w:rPr>
          <w:rFonts w:ascii="Times New Roman" w:eastAsia="Times New Roman" w:hAnsi="Times New Roman" w:cs="Times New Roman"/>
          <w:sz w:val="28"/>
          <w:szCs w:val="28"/>
        </w:rPr>
        <w:t>Герчик</w:t>
      </w:r>
      <w:proofErr w:type="spellEnd"/>
      <w:r w:rsidRPr="000A6F41">
        <w:rPr>
          <w:rFonts w:ascii="Times New Roman" w:eastAsia="Times New Roman" w:hAnsi="Times New Roman" w:cs="Times New Roman"/>
          <w:sz w:val="28"/>
          <w:szCs w:val="28"/>
        </w:rPr>
        <w:t xml:space="preserve">, сл. З. Петровой; «Во поле береза стояла»,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Н. Римского-Корсакова; «Во саду ли, в огороде», рус.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И. Арсеева.</w:t>
      </w:r>
    </w:p>
    <w:p w14:paraId="41C838CD"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Музыкальные игры:</w:t>
      </w:r>
    </w:p>
    <w:p w14:paraId="3937E61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Игры</w:t>
      </w:r>
      <w:r w:rsidRPr="000A6F41">
        <w:rPr>
          <w:rFonts w:ascii="Times New Roman" w:eastAsia="Times New Roman" w:hAnsi="Times New Roman" w:cs="Times New Roman"/>
          <w:sz w:val="28"/>
          <w:szCs w:val="28"/>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Трутовского</w:t>
      </w:r>
      <w:proofErr w:type="spellEnd"/>
      <w:r w:rsidRPr="000A6F41">
        <w:rPr>
          <w:rFonts w:ascii="Times New Roman" w:eastAsia="Times New Roman" w:hAnsi="Times New Roman" w:cs="Times New Roman"/>
          <w:sz w:val="28"/>
          <w:szCs w:val="28"/>
        </w:rPr>
        <w:t xml:space="preserve">. </w:t>
      </w:r>
    </w:p>
    <w:p w14:paraId="3083D7F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Игры с пением</w:t>
      </w:r>
      <w:r w:rsidRPr="000A6F41">
        <w:rPr>
          <w:rFonts w:ascii="Times New Roman" w:eastAsia="Times New Roman" w:hAnsi="Times New Roman" w:cs="Times New Roman"/>
          <w:sz w:val="28"/>
          <w:szCs w:val="28"/>
        </w:rPr>
        <w:t xml:space="preserve">: «Плетень», рус. нар. мелодия «Сеяли девушки», обр. И. Кишко; «Узнай по голосу», муз. В. </w:t>
      </w:r>
      <w:proofErr w:type="spellStart"/>
      <w:r w:rsidRPr="000A6F41">
        <w:rPr>
          <w:rFonts w:ascii="Times New Roman" w:eastAsia="Times New Roman" w:hAnsi="Times New Roman" w:cs="Times New Roman"/>
          <w:sz w:val="28"/>
          <w:szCs w:val="28"/>
        </w:rPr>
        <w:t>Ребикова</w:t>
      </w:r>
      <w:proofErr w:type="spellEnd"/>
      <w:r w:rsidRPr="000A6F41">
        <w:rPr>
          <w:rFonts w:ascii="Times New Roman" w:eastAsia="Times New Roman" w:hAnsi="Times New Roman" w:cs="Times New Roman"/>
          <w:sz w:val="28"/>
          <w:szCs w:val="28"/>
        </w:rPr>
        <w:t xml:space="preserve"> («Пьеса»); «Теремок», рус. нар. песня; «Метелица», «Ой, вставала я </w:t>
      </w:r>
      <w:proofErr w:type="spellStart"/>
      <w:r w:rsidRPr="000A6F41">
        <w:rPr>
          <w:rFonts w:ascii="Times New Roman" w:eastAsia="Times New Roman" w:hAnsi="Times New Roman" w:cs="Times New Roman"/>
          <w:sz w:val="28"/>
          <w:szCs w:val="28"/>
        </w:rPr>
        <w:t>ранешенько</w:t>
      </w:r>
      <w:proofErr w:type="spellEnd"/>
      <w:r w:rsidRPr="000A6F41">
        <w:rPr>
          <w:rFonts w:ascii="Times New Roman" w:eastAsia="Times New Roman" w:hAnsi="Times New Roman" w:cs="Times New Roman"/>
          <w:sz w:val="28"/>
          <w:szCs w:val="28"/>
        </w:rPr>
        <w:t xml:space="preserve">», рус. нар. песни; «Ищи», муз. Т. Ломовой; «Как на тоненький ледок», рус. нар. песня; «Сеяли девушки»,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И. Кишко; «Тень-тень», муз. В. Калинникова; «Со вьюном я хожу»,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А. Гречанинова; «</w:t>
      </w:r>
      <w:proofErr w:type="spellStart"/>
      <w:r w:rsidRPr="000A6F41">
        <w:rPr>
          <w:rFonts w:ascii="Times New Roman" w:eastAsia="Times New Roman" w:hAnsi="Times New Roman" w:cs="Times New Roman"/>
          <w:sz w:val="28"/>
          <w:szCs w:val="28"/>
        </w:rPr>
        <w:t>Земелюшка</w:t>
      </w:r>
      <w:proofErr w:type="spellEnd"/>
      <w:r w:rsidRPr="000A6F41">
        <w:rPr>
          <w:rFonts w:ascii="Times New Roman" w:eastAsia="Times New Roman" w:hAnsi="Times New Roman" w:cs="Times New Roman"/>
          <w:sz w:val="28"/>
          <w:szCs w:val="28"/>
        </w:rPr>
        <w:t xml:space="preserve">-чернозем», рус. нар. песня; «Савка и Гришка», белорус. нар. песня; «Уж как по мосту-мосточку», «Как у наших у ворот», «Камаринская»,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 </w:t>
      </w:r>
      <w:proofErr w:type="spellStart"/>
      <w:r w:rsidRPr="000A6F41">
        <w:rPr>
          <w:rFonts w:ascii="Times New Roman" w:eastAsia="Times New Roman" w:hAnsi="Times New Roman" w:cs="Times New Roman"/>
          <w:sz w:val="28"/>
          <w:szCs w:val="28"/>
        </w:rPr>
        <w:t>Быканова</w:t>
      </w:r>
      <w:proofErr w:type="spellEnd"/>
      <w:r w:rsidRPr="000A6F41">
        <w:rPr>
          <w:rFonts w:ascii="Times New Roman" w:eastAsia="Times New Roman" w:hAnsi="Times New Roman" w:cs="Times New Roman"/>
          <w:sz w:val="28"/>
          <w:szCs w:val="28"/>
        </w:rPr>
        <w:t xml:space="preserve">; «Зайчик», «Медведюшка», рус. нар. песни,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«Журавель», укр. нар. песня; «Игра с флажками», муз. Ю. </w:t>
      </w:r>
      <w:proofErr w:type="spellStart"/>
      <w:r w:rsidRPr="000A6F41">
        <w:rPr>
          <w:rFonts w:ascii="Times New Roman" w:eastAsia="Times New Roman" w:hAnsi="Times New Roman" w:cs="Times New Roman"/>
          <w:sz w:val="28"/>
          <w:szCs w:val="28"/>
        </w:rPr>
        <w:t>Чичкова</w:t>
      </w:r>
      <w:proofErr w:type="spellEnd"/>
      <w:r w:rsidRPr="000A6F41">
        <w:rPr>
          <w:rFonts w:ascii="Times New Roman" w:eastAsia="Times New Roman" w:hAnsi="Times New Roman" w:cs="Times New Roman"/>
          <w:sz w:val="28"/>
          <w:szCs w:val="28"/>
        </w:rPr>
        <w:t>.</w:t>
      </w:r>
    </w:p>
    <w:p w14:paraId="4D016BCF"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Музыкально-дидактические игры:</w:t>
      </w:r>
    </w:p>
    <w:p w14:paraId="4A91C3C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Развитие </w:t>
      </w:r>
      <w:proofErr w:type="spellStart"/>
      <w:r w:rsidRPr="000A6F41">
        <w:rPr>
          <w:rFonts w:ascii="Times New Roman" w:eastAsia="Times New Roman" w:hAnsi="Times New Roman" w:cs="Times New Roman"/>
          <w:i/>
          <w:sz w:val="28"/>
          <w:szCs w:val="28"/>
        </w:rPr>
        <w:t>звуковысотного</w:t>
      </w:r>
      <w:proofErr w:type="spellEnd"/>
      <w:r w:rsidRPr="000A6F41">
        <w:rPr>
          <w:rFonts w:ascii="Times New Roman" w:eastAsia="Times New Roman" w:hAnsi="Times New Roman" w:cs="Times New Roman"/>
          <w:i/>
          <w:sz w:val="28"/>
          <w:szCs w:val="28"/>
        </w:rPr>
        <w:t xml:space="preserve"> слуха</w:t>
      </w:r>
      <w:r w:rsidRPr="000A6F41">
        <w:rPr>
          <w:rFonts w:ascii="Times New Roman" w:eastAsia="Times New Roman" w:hAnsi="Times New Roman" w:cs="Times New Roman"/>
          <w:sz w:val="28"/>
          <w:szCs w:val="28"/>
        </w:rPr>
        <w:t xml:space="preserve">. «Три поросенка», «Подумай, отгадай», «Звуки разные бывают», «Веселые Петрушки». </w:t>
      </w:r>
    </w:p>
    <w:p w14:paraId="5511AD5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чувства ритма</w:t>
      </w:r>
      <w:r w:rsidRPr="000A6F41">
        <w:rPr>
          <w:rFonts w:ascii="Times New Roman" w:eastAsia="Times New Roman" w:hAnsi="Times New Roman" w:cs="Times New Roman"/>
          <w:sz w:val="28"/>
          <w:szCs w:val="28"/>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14:paraId="2233FE4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диатонического слуха</w:t>
      </w:r>
      <w:r w:rsidRPr="000A6F41">
        <w:rPr>
          <w:rFonts w:ascii="Times New Roman" w:eastAsia="Times New Roman" w:hAnsi="Times New Roman" w:cs="Times New Roman"/>
          <w:sz w:val="28"/>
          <w:szCs w:val="28"/>
        </w:rPr>
        <w:t>: «Громко-тихо запоем», «Звенящие колокольчики, ищи».</w:t>
      </w:r>
    </w:p>
    <w:p w14:paraId="3FAFE169"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 xml:space="preserve"> Развитие восприятия музыки</w:t>
      </w:r>
      <w:r w:rsidRPr="000A6F41">
        <w:rPr>
          <w:rFonts w:ascii="Times New Roman" w:eastAsia="Times New Roman" w:hAnsi="Times New Roman" w:cs="Times New Roman"/>
          <w:sz w:val="28"/>
          <w:szCs w:val="28"/>
        </w:rPr>
        <w:t xml:space="preserve">: «На лугу», «Песня — танец — марш», «Времена года», «Наши любимые произведения». </w:t>
      </w:r>
    </w:p>
    <w:p w14:paraId="59674246"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i/>
          <w:sz w:val="28"/>
          <w:szCs w:val="28"/>
        </w:rPr>
        <w:t>Развитие музыкальной памяти</w:t>
      </w:r>
      <w:r w:rsidRPr="000A6F41">
        <w:rPr>
          <w:rFonts w:ascii="Times New Roman" w:eastAsia="Times New Roman" w:hAnsi="Times New Roman" w:cs="Times New Roman"/>
          <w:sz w:val="28"/>
          <w:szCs w:val="28"/>
        </w:rPr>
        <w:t>: «Назови композитора», «Угадай песню», «Повтори мелодию», «Узнай произведение».</w:t>
      </w:r>
    </w:p>
    <w:p w14:paraId="69665C0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Инсценировки и музыкальные спектакли:</w:t>
      </w:r>
      <w:r w:rsidRPr="000A6F41">
        <w:rPr>
          <w:rFonts w:ascii="Times New Roman" w:eastAsia="Times New Roman" w:hAnsi="Times New Roman" w:cs="Times New Roman"/>
          <w:sz w:val="28"/>
          <w:szCs w:val="28"/>
        </w:rPr>
        <w:t xml:space="preserve"> «Как у наших у ворот», рус. нар. мелодия, обр.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«Как на тоненький ледок», рус. нар. песня; «На зеленом лугу», рус. нар. мелодия; «Заинька, выходи»,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«Комара женить мы будем», «Со вьюном я хожу», рус. нар. песни,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В. </w:t>
      </w:r>
      <w:proofErr w:type="spellStart"/>
      <w:r w:rsidRPr="000A6F41">
        <w:rPr>
          <w:rFonts w:ascii="Times New Roman" w:eastAsia="Times New Roman" w:hAnsi="Times New Roman" w:cs="Times New Roman"/>
          <w:sz w:val="28"/>
          <w:szCs w:val="28"/>
        </w:rPr>
        <w:t>Агафонникова</w:t>
      </w:r>
      <w:proofErr w:type="spellEnd"/>
      <w:r w:rsidRPr="000A6F41">
        <w:rPr>
          <w:rFonts w:ascii="Times New Roman" w:eastAsia="Times New Roman" w:hAnsi="Times New Roman" w:cs="Times New Roman"/>
          <w:sz w:val="28"/>
          <w:szCs w:val="28"/>
        </w:rPr>
        <w:t xml:space="preserve">; «Новогодний бал», «Под сенью дружных муз», </w:t>
      </w:r>
      <w:r w:rsidRPr="000A6F41">
        <w:rPr>
          <w:rFonts w:ascii="Times New Roman" w:eastAsia="Times New Roman" w:hAnsi="Times New Roman" w:cs="Times New Roman"/>
          <w:sz w:val="28"/>
          <w:szCs w:val="28"/>
        </w:rPr>
        <w:lastRenderedPageBreak/>
        <w:t xml:space="preserve">«Золушка», авт. Т. Коренева, «Муха-цокотуха» (опера-игра по мотивам сказки К. Чуковского), муз. М. </w:t>
      </w:r>
      <w:proofErr w:type="spellStart"/>
      <w:r w:rsidRPr="000A6F41">
        <w:rPr>
          <w:rFonts w:ascii="Times New Roman" w:eastAsia="Times New Roman" w:hAnsi="Times New Roman" w:cs="Times New Roman"/>
          <w:sz w:val="28"/>
          <w:szCs w:val="28"/>
        </w:rPr>
        <w:t>Красева</w:t>
      </w:r>
      <w:proofErr w:type="spellEnd"/>
      <w:r w:rsidRPr="000A6F41">
        <w:rPr>
          <w:rFonts w:ascii="Times New Roman" w:eastAsia="Times New Roman" w:hAnsi="Times New Roman" w:cs="Times New Roman"/>
          <w:sz w:val="28"/>
          <w:szCs w:val="28"/>
        </w:rPr>
        <w:t xml:space="preserve">. </w:t>
      </w:r>
    </w:p>
    <w:p w14:paraId="16E6831E"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Cs/>
          <w:i/>
          <w:iCs/>
          <w:sz w:val="28"/>
          <w:szCs w:val="28"/>
        </w:rPr>
        <w:t xml:space="preserve">Развитие танцевально-игрового творчества: </w:t>
      </w:r>
      <w:r w:rsidRPr="000A6F41">
        <w:rPr>
          <w:rFonts w:ascii="Times New Roman" w:eastAsia="Times New Roman" w:hAnsi="Times New Roman" w:cs="Times New Roman"/>
          <w:sz w:val="28"/>
          <w:szCs w:val="28"/>
        </w:rPr>
        <w:t xml:space="preserve">«Полька», муз. Ю. </w:t>
      </w:r>
      <w:proofErr w:type="spellStart"/>
      <w:r w:rsidRPr="000A6F41">
        <w:rPr>
          <w:rFonts w:ascii="Times New Roman" w:eastAsia="Times New Roman" w:hAnsi="Times New Roman" w:cs="Times New Roman"/>
          <w:sz w:val="28"/>
          <w:szCs w:val="28"/>
        </w:rPr>
        <w:t>Чичкова</w:t>
      </w:r>
      <w:proofErr w:type="spellEnd"/>
      <w:r w:rsidRPr="000A6F41">
        <w:rPr>
          <w:rFonts w:ascii="Times New Roman" w:eastAsia="Times New Roman" w:hAnsi="Times New Roman" w:cs="Times New Roman"/>
          <w:sz w:val="28"/>
          <w:szCs w:val="28"/>
        </w:rPr>
        <w:t xml:space="preserve">; «Танец медведя и медвежат» («Медведь», муз. Г. Галинина); «Уж я колышки тешу»,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«Хожу я по улице»,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 Б. </w:t>
      </w:r>
      <w:proofErr w:type="spellStart"/>
      <w:r w:rsidRPr="000A6F41">
        <w:rPr>
          <w:rFonts w:ascii="Times New Roman" w:eastAsia="Times New Roman" w:hAnsi="Times New Roman" w:cs="Times New Roman"/>
          <w:sz w:val="28"/>
          <w:szCs w:val="28"/>
        </w:rPr>
        <w:t>Дюбюк</w:t>
      </w:r>
      <w:proofErr w:type="spellEnd"/>
      <w:r w:rsidRPr="000A6F41">
        <w:rPr>
          <w:rFonts w:ascii="Times New Roman" w:eastAsia="Times New Roman" w:hAnsi="Times New Roman" w:cs="Times New Roman"/>
          <w:sz w:val="28"/>
          <w:szCs w:val="28"/>
        </w:rPr>
        <w:t xml:space="preserve">; «Зимний праздник», муз. М. </w:t>
      </w:r>
      <w:proofErr w:type="spellStart"/>
      <w:r w:rsidRPr="000A6F41">
        <w:rPr>
          <w:rFonts w:ascii="Times New Roman" w:eastAsia="Times New Roman" w:hAnsi="Times New Roman" w:cs="Times New Roman"/>
          <w:sz w:val="28"/>
          <w:szCs w:val="28"/>
        </w:rPr>
        <w:t>Старокадомского</w:t>
      </w:r>
      <w:proofErr w:type="spellEnd"/>
      <w:r w:rsidRPr="000A6F41">
        <w:rPr>
          <w:rFonts w:ascii="Times New Roman" w:eastAsia="Times New Roman" w:hAnsi="Times New Roman" w:cs="Times New Roman"/>
          <w:sz w:val="28"/>
          <w:szCs w:val="28"/>
        </w:rPr>
        <w:t xml:space="preserve">; «Вальс», муз. Е. Макарова; «Тачанка», муз. К. Листова; «Два петуха», муз. С. </w:t>
      </w:r>
      <w:proofErr w:type="spellStart"/>
      <w:r w:rsidRPr="000A6F41">
        <w:rPr>
          <w:rFonts w:ascii="Times New Roman" w:eastAsia="Times New Roman" w:hAnsi="Times New Roman" w:cs="Times New Roman"/>
          <w:sz w:val="28"/>
          <w:szCs w:val="28"/>
        </w:rPr>
        <w:t>Разоренова</w:t>
      </w:r>
      <w:proofErr w:type="spellEnd"/>
      <w:r w:rsidRPr="000A6F41">
        <w:rPr>
          <w:rFonts w:ascii="Times New Roman" w:eastAsia="Times New Roman" w:hAnsi="Times New Roman" w:cs="Times New Roman"/>
          <w:sz w:val="28"/>
          <w:szCs w:val="28"/>
        </w:rPr>
        <w:t xml:space="preserve">; «Вышли куклы танцевать», муз. В. Витлина; «Полька», </w:t>
      </w:r>
      <w:proofErr w:type="spellStart"/>
      <w:r w:rsidRPr="000A6F41">
        <w:rPr>
          <w:rFonts w:ascii="Times New Roman" w:eastAsia="Times New Roman" w:hAnsi="Times New Roman" w:cs="Times New Roman"/>
          <w:sz w:val="28"/>
          <w:szCs w:val="28"/>
        </w:rPr>
        <w:t>латв</w:t>
      </w:r>
      <w:proofErr w:type="spellEnd"/>
      <w:r w:rsidRPr="000A6F41">
        <w:rPr>
          <w:rFonts w:ascii="Times New Roman" w:eastAsia="Times New Roman" w:hAnsi="Times New Roman" w:cs="Times New Roman"/>
          <w:sz w:val="28"/>
          <w:szCs w:val="28"/>
        </w:rPr>
        <w:t xml:space="preserve">. нар. мелодия,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А. Жилинского; «Русский перепляс»,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К. Волкова; «Потерялся львенок», муз. В. Энке, сл. В. Лапина; «Вальс петушков», муз. И. Стрибога.</w:t>
      </w:r>
    </w:p>
    <w:p w14:paraId="2440DD4F"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b/>
          <w:sz w:val="28"/>
          <w:szCs w:val="28"/>
        </w:rPr>
        <w:t xml:space="preserve"> </w:t>
      </w:r>
      <w:r w:rsidRPr="000A6F41">
        <w:rPr>
          <w:rFonts w:ascii="Times New Roman" w:eastAsia="Times New Roman" w:hAnsi="Times New Roman" w:cs="Times New Roman"/>
          <w:bCs/>
          <w:i/>
          <w:iCs/>
          <w:sz w:val="28"/>
          <w:szCs w:val="28"/>
        </w:rPr>
        <w:t>Игра на детских музыкальных инструментах:</w:t>
      </w:r>
      <w:r w:rsidRPr="000A6F41">
        <w:rPr>
          <w:rFonts w:ascii="Times New Roman" w:eastAsia="Times New Roman" w:hAnsi="Times New Roman" w:cs="Times New Roman"/>
          <w:sz w:val="28"/>
          <w:szCs w:val="28"/>
        </w:rPr>
        <w:t xml:space="preserve"> «Бубенчики», «В школу» и «Гармошка», муз. Е. Тиличеевой, сл. М. </w:t>
      </w:r>
      <w:proofErr w:type="spellStart"/>
      <w:r w:rsidRPr="000A6F41">
        <w:rPr>
          <w:rFonts w:ascii="Times New Roman" w:eastAsia="Times New Roman" w:hAnsi="Times New Roman" w:cs="Times New Roman"/>
          <w:sz w:val="28"/>
          <w:szCs w:val="28"/>
        </w:rPr>
        <w:t>Долинова</w:t>
      </w:r>
      <w:proofErr w:type="spellEnd"/>
      <w:r w:rsidRPr="000A6F41">
        <w:rPr>
          <w:rFonts w:ascii="Times New Roman" w:eastAsia="Times New Roman" w:hAnsi="Times New Roman" w:cs="Times New Roman"/>
          <w:sz w:val="28"/>
          <w:szCs w:val="28"/>
        </w:rPr>
        <w:t xml:space="preserve">; «Андрей-воробей», рус. нар. песня,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«Наш оркестр», муз. Е. Тиличеевой, сл. Ю. Островского; «Латвийская полька»,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М. </w:t>
      </w:r>
      <w:proofErr w:type="spellStart"/>
      <w:r w:rsidRPr="000A6F41">
        <w:rPr>
          <w:rFonts w:ascii="Times New Roman" w:eastAsia="Times New Roman" w:hAnsi="Times New Roman" w:cs="Times New Roman"/>
          <w:sz w:val="28"/>
          <w:szCs w:val="28"/>
        </w:rPr>
        <w:t>Раухвергера</w:t>
      </w:r>
      <w:proofErr w:type="spellEnd"/>
      <w:r w:rsidRPr="000A6F41">
        <w:rPr>
          <w:rFonts w:ascii="Times New Roman" w:eastAsia="Times New Roman" w:hAnsi="Times New Roman" w:cs="Times New Roman"/>
          <w:sz w:val="28"/>
          <w:szCs w:val="28"/>
        </w:rPr>
        <w:t xml:space="preserve">;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w:t>
      </w:r>
      <w:proofErr w:type="spellStart"/>
      <w:r w:rsidRPr="000A6F41">
        <w:rPr>
          <w:rFonts w:ascii="Times New Roman" w:eastAsia="Times New Roman" w:hAnsi="Times New Roman" w:cs="Times New Roman"/>
          <w:sz w:val="28"/>
          <w:szCs w:val="28"/>
        </w:rPr>
        <w:t>обраб</w:t>
      </w:r>
      <w:proofErr w:type="spellEnd"/>
      <w:r w:rsidRPr="000A6F41">
        <w:rPr>
          <w:rFonts w:ascii="Times New Roman" w:eastAsia="Times New Roman" w:hAnsi="Times New Roman" w:cs="Times New Roman"/>
          <w:sz w:val="28"/>
          <w:szCs w:val="28"/>
        </w:rPr>
        <w:t xml:space="preserve">. Е. Тиличеевой; «Я на горку шла», «Во поле береза стояла», рус. нар. песни; «К нам гости пришли», муз. Ан. Александрова; «Вальс», муз. Е. Тиличеевой; «В нашем оркестре», муз. Т. </w:t>
      </w:r>
      <w:proofErr w:type="spellStart"/>
      <w:r w:rsidRPr="000A6F41">
        <w:rPr>
          <w:rFonts w:ascii="Times New Roman" w:eastAsia="Times New Roman" w:hAnsi="Times New Roman" w:cs="Times New Roman"/>
          <w:sz w:val="28"/>
          <w:szCs w:val="28"/>
        </w:rPr>
        <w:t>Попатенко</w:t>
      </w:r>
      <w:proofErr w:type="spellEnd"/>
      <w:r w:rsidRPr="000A6F41">
        <w:rPr>
          <w:rFonts w:ascii="Times New Roman" w:eastAsia="Times New Roman" w:hAnsi="Times New Roman" w:cs="Times New Roman"/>
          <w:sz w:val="28"/>
          <w:szCs w:val="28"/>
        </w:rPr>
        <w:t>.</w:t>
      </w:r>
    </w:p>
    <w:p w14:paraId="6776D725" w14:textId="77777777" w:rsidR="000A6F41" w:rsidRPr="000A6F41" w:rsidRDefault="000A6F41" w:rsidP="0034515E">
      <w:pPr>
        <w:spacing w:after="0" w:line="240" w:lineRule="auto"/>
        <w:ind w:firstLine="709"/>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b/>
          <w:sz w:val="28"/>
          <w:szCs w:val="28"/>
          <w:lang w:eastAsia="ru-RU"/>
        </w:rPr>
        <w:t>Примерный перечень произведений изобразительного искусства</w:t>
      </w:r>
    </w:p>
    <w:p w14:paraId="5528902A" w14:textId="77777777" w:rsidR="000A6F41" w:rsidRPr="000A6F41" w:rsidRDefault="000A6F41" w:rsidP="00250F3D">
      <w:pPr>
        <w:spacing w:after="0" w:line="240" w:lineRule="auto"/>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3 до 4 лет</w:t>
      </w:r>
    </w:p>
    <w:p w14:paraId="102F806A"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 xml:space="preserve">Иллюстрации, репродукции картин: </w:t>
      </w:r>
      <w:proofErr w:type="spellStart"/>
      <w:r w:rsidRPr="000A6F41">
        <w:rPr>
          <w:rFonts w:ascii="Times New Roman" w:eastAsia="Times New Roman" w:hAnsi="Times New Roman" w:cs="Times New Roman"/>
          <w:sz w:val="28"/>
          <w:szCs w:val="28"/>
        </w:rPr>
        <w:t>П.Кончаловский</w:t>
      </w:r>
      <w:proofErr w:type="spellEnd"/>
      <w:r w:rsidRPr="000A6F41">
        <w:rPr>
          <w:rFonts w:ascii="Times New Roman" w:eastAsia="Times New Roman" w:hAnsi="Times New Roman" w:cs="Times New Roman"/>
          <w:sz w:val="28"/>
          <w:szCs w:val="28"/>
        </w:rPr>
        <w:t xml:space="preserve"> «Клубника», «Персики», «Сирень в корзине»; </w:t>
      </w:r>
      <w:r w:rsidRPr="000A6F41">
        <w:rPr>
          <w:rFonts w:ascii="Times New Roman" w:eastAsia="Times New Roman" w:hAnsi="Times New Roman" w:cs="Times New Roman"/>
          <w:color w:val="000000"/>
          <w:sz w:val="28"/>
          <w:szCs w:val="28"/>
          <w:shd w:val="clear" w:color="auto" w:fill="FFFFFF"/>
        </w:rPr>
        <w:t xml:space="preserve">Н.С. Петров-Водкин «Яблоки на красном фоне»; </w:t>
      </w:r>
      <w:proofErr w:type="spellStart"/>
      <w:r w:rsidRPr="000A6F41">
        <w:rPr>
          <w:rFonts w:ascii="Times New Roman" w:eastAsia="Times New Roman" w:hAnsi="Times New Roman" w:cs="Times New Roman"/>
          <w:color w:val="000000"/>
          <w:sz w:val="28"/>
          <w:szCs w:val="28"/>
          <w:shd w:val="clear" w:color="auto" w:fill="FFFFFF"/>
        </w:rPr>
        <w:t>М.И.Климентов</w:t>
      </w:r>
      <w:proofErr w:type="spellEnd"/>
      <w:r w:rsidRPr="000A6F41">
        <w:rPr>
          <w:rFonts w:ascii="Times New Roman" w:eastAsia="Times New Roman" w:hAnsi="Times New Roman" w:cs="Times New Roman"/>
          <w:color w:val="000000"/>
          <w:sz w:val="28"/>
          <w:szCs w:val="28"/>
          <w:shd w:val="clear" w:color="auto" w:fill="FFFFFF"/>
        </w:rPr>
        <w:t xml:space="preserve"> «Курица с цыплятами»;</w:t>
      </w:r>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Н.Н.Жуков</w:t>
      </w:r>
      <w:proofErr w:type="spellEnd"/>
      <w:r w:rsidRPr="000A6F41">
        <w:rPr>
          <w:rFonts w:ascii="Times New Roman" w:eastAsia="Times New Roman" w:hAnsi="Times New Roman" w:cs="Times New Roman"/>
          <w:sz w:val="28"/>
          <w:szCs w:val="28"/>
        </w:rPr>
        <w:t xml:space="preserve"> «Ёлка»</w:t>
      </w:r>
    </w:p>
    <w:p w14:paraId="095E1E3B" w14:textId="77777777" w:rsidR="000A6F41" w:rsidRPr="000A6F41" w:rsidRDefault="000A6F41" w:rsidP="000A6F41">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4 до 5 лет</w:t>
      </w:r>
    </w:p>
    <w:p w14:paraId="7ABA67FD"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 xml:space="preserve">Иллюстрации, репродукции картин: </w:t>
      </w:r>
      <w:proofErr w:type="spellStart"/>
      <w:r w:rsidRPr="000A6F41">
        <w:rPr>
          <w:rFonts w:ascii="Times New Roman" w:eastAsia="Times New Roman" w:hAnsi="Times New Roman" w:cs="Times New Roman"/>
          <w:sz w:val="28"/>
          <w:szCs w:val="28"/>
        </w:rPr>
        <w:t>И.Хруцкий</w:t>
      </w:r>
      <w:proofErr w:type="spellEnd"/>
      <w:r w:rsidRPr="000A6F41">
        <w:rPr>
          <w:rFonts w:ascii="Times New Roman" w:eastAsia="Times New Roman" w:hAnsi="Times New Roman" w:cs="Times New Roman"/>
          <w:sz w:val="28"/>
          <w:szCs w:val="28"/>
        </w:rPr>
        <w:t xml:space="preserve"> «Натюрморт с грибами», «Цветы и плоды»; </w:t>
      </w:r>
      <w:proofErr w:type="spellStart"/>
      <w:r w:rsidRPr="000A6F41">
        <w:rPr>
          <w:rFonts w:ascii="Times New Roman" w:eastAsia="Times New Roman" w:hAnsi="Times New Roman" w:cs="Times New Roman"/>
          <w:sz w:val="28"/>
          <w:szCs w:val="28"/>
        </w:rPr>
        <w:t>И.Репин</w:t>
      </w:r>
      <w:proofErr w:type="spellEnd"/>
      <w:r w:rsidRPr="000A6F41">
        <w:rPr>
          <w:rFonts w:ascii="Times New Roman" w:eastAsia="Times New Roman" w:hAnsi="Times New Roman" w:cs="Times New Roman"/>
          <w:sz w:val="28"/>
          <w:szCs w:val="28"/>
        </w:rPr>
        <w:t xml:space="preserve"> «Яблоки и листья»; </w:t>
      </w:r>
      <w:proofErr w:type="spellStart"/>
      <w:r w:rsidRPr="000A6F41">
        <w:rPr>
          <w:rFonts w:ascii="Times New Roman" w:eastAsia="Times New Roman" w:hAnsi="Times New Roman" w:cs="Times New Roman"/>
          <w:sz w:val="28"/>
          <w:szCs w:val="28"/>
        </w:rPr>
        <w:t>И.Левитан</w:t>
      </w:r>
      <w:proofErr w:type="spellEnd"/>
      <w:r w:rsidRPr="000A6F41">
        <w:rPr>
          <w:rFonts w:ascii="Times New Roman" w:eastAsia="Times New Roman" w:hAnsi="Times New Roman" w:cs="Times New Roman"/>
          <w:sz w:val="28"/>
          <w:szCs w:val="28"/>
        </w:rPr>
        <w:t xml:space="preserve"> «Сирень»; И. Михайлов «Овощи и фрукты»; И. Машков «Синие сливы»; И. Машков «Рябинка», «Фрукты», «Малинка» А. Куприн «Букет полевых цветов»; </w:t>
      </w:r>
      <w:proofErr w:type="spellStart"/>
      <w:r w:rsidRPr="000A6F41">
        <w:rPr>
          <w:rFonts w:ascii="Times New Roman" w:eastAsia="Times New Roman" w:hAnsi="Times New Roman" w:cs="Times New Roman"/>
          <w:sz w:val="28"/>
          <w:szCs w:val="28"/>
        </w:rPr>
        <w:t>А.Бортников</w:t>
      </w:r>
      <w:proofErr w:type="spellEnd"/>
      <w:r w:rsidRPr="000A6F41">
        <w:rPr>
          <w:rFonts w:ascii="Times New Roman" w:eastAsia="Times New Roman" w:hAnsi="Times New Roman" w:cs="Times New Roman"/>
          <w:sz w:val="28"/>
          <w:szCs w:val="28"/>
        </w:rPr>
        <w:t xml:space="preserve"> «Весна пришла»; </w:t>
      </w:r>
      <w:proofErr w:type="spellStart"/>
      <w:r w:rsidRPr="000A6F41">
        <w:rPr>
          <w:rFonts w:ascii="Times New Roman" w:eastAsia="Times New Roman" w:hAnsi="Times New Roman" w:cs="Times New Roman"/>
          <w:sz w:val="28"/>
          <w:szCs w:val="28"/>
        </w:rPr>
        <w:t>Е.Чернышева</w:t>
      </w:r>
      <w:proofErr w:type="spellEnd"/>
      <w:r w:rsidRPr="000A6F41">
        <w:rPr>
          <w:rFonts w:ascii="Times New Roman" w:eastAsia="Times New Roman" w:hAnsi="Times New Roman" w:cs="Times New Roman"/>
          <w:sz w:val="28"/>
          <w:szCs w:val="28"/>
        </w:rPr>
        <w:t xml:space="preserve"> «Девочка с козочкой»; </w:t>
      </w:r>
      <w:proofErr w:type="spellStart"/>
      <w:r w:rsidRPr="000A6F41">
        <w:rPr>
          <w:rFonts w:ascii="Times New Roman" w:eastAsia="Times New Roman" w:hAnsi="Times New Roman" w:cs="Times New Roman"/>
          <w:sz w:val="28"/>
          <w:szCs w:val="28"/>
        </w:rPr>
        <w:t>Ю.Кротов</w:t>
      </w:r>
      <w:proofErr w:type="spellEnd"/>
      <w:r w:rsidRPr="000A6F41">
        <w:rPr>
          <w:rFonts w:ascii="Times New Roman" w:eastAsia="Times New Roman" w:hAnsi="Times New Roman" w:cs="Times New Roman"/>
          <w:sz w:val="28"/>
          <w:szCs w:val="28"/>
        </w:rPr>
        <w:t xml:space="preserve"> «В саду»; </w:t>
      </w:r>
      <w:proofErr w:type="spellStart"/>
      <w:r w:rsidRPr="000A6F41">
        <w:rPr>
          <w:rFonts w:ascii="Times New Roman" w:eastAsia="Times New Roman" w:hAnsi="Times New Roman" w:cs="Times New Roman"/>
          <w:sz w:val="28"/>
          <w:szCs w:val="28"/>
        </w:rPr>
        <w:t>А.Комаров</w:t>
      </w:r>
      <w:proofErr w:type="spellEnd"/>
      <w:r w:rsidRPr="000A6F41">
        <w:rPr>
          <w:rFonts w:ascii="Times New Roman" w:eastAsia="Times New Roman" w:hAnsi="Times New Roman" w:cs="Times New Roman"/>
          <w:sz w:val="28"/>
          <w:szCs w:val="28"/>
        </w:rPr>
        <w:t xml:space="preserve"> «Наводнение»; </w:t>
      </w:r>
      <w:proofErr w:type="spellStart"/>
      <w:r w:rsidRPr="000A6F41">
        <w:rPr>
          <w:rFonts w:ascii="Times New Roman" w:eastAsia="Times New Roman" w:hAnsi="Times New Roman" w:cs="Times New Roman"/>
          <w:sz w:val="28"/>
          <w:szCs w:val="28"/>
        </w:rPr>
        <w:t>В.Тропинина</w:t>
      </w:r>
      <w:proofErr w:type="spellEnd"/>
      <w:r w:rsidRPr="000A6F41">
        <w:rPr>
          <w:rFonts w:ascii="Times New Roman" w:eastAsia="Times New Roman" w:hAnsi="Times New Roman" w:cs="Times New Roman"/>
          <w:sz w:val="28"/>
          <w:szCs w:val="28"/>
        </w:rPr>
        <w:t xml:space="preserve"> «Девочка с куклой»; М. Караваджо «Корзина с фруктами»; </w:t>
      </w:r>
      <w:r w:rsidRPr="000A6F41">
        <w:rPr>
          <w:rFonts w:ascii="Times New Roman" w:eastAsia="Times New Roman" w:hAnsi="Times New Roman" w:cs="Times New Roman"/>
          <w:color w:val="000000"/>
          <w:sz w:val="28"/>
          <w:szCs w:val="28"/>
          <w:shd w:val="clear" w:color="auto" w:fill="FFFFFF"/>
        </w:rPr>
        <w:t>Ч. Барбер </w:t>
      </w:r>
      <w:r w:rsidRPr="000A6F41">
        <w:rPr>
          <w:rFonts w:ascii="Times New Roman" w:eastAsia="Times New Roman" w:hAnsi="Times New Roman" w:cs="Times New Roman"/>
          <w:sz w:val="28"/>
          <w:szCs w:val="28"/>
        </w:rPr>
        <w:t xml:space="preserve"> «Да пою я, пою….», «Зачем вы обидели мою девочку?»; </w:t>
      </w:r>
      <w:proofErr w:type="spellStart"/>
      <w:r w:rsidRPr="000A6F41">
        <w:rPr>
          <w:rFonts w:ascii="Times New Roman" w:eastAsia="Times New Roman" w:hAnsi="Times New Roman" w:cs="Times New Roman"/>
          <w:sz w:val="28"/>
          <w:szCs w:val="28"/>
        </w:rPr>
        <w:t>В.Чермошенцев</w:t>
      </w:r>
      <w:proofErr w:type="spellEnd"/>
      <w:r w:rsidRPr="000A6F41">
        <w:rPr>
          <w:rFonts w:ascii="Times New Roman" w:eastAsia="Times New Roman" w:hAnsi="Times New Roman" w:cs="Times New Roman"/>
          <w:sz w:val="28"/>
          <w:szCs w:val="28"/>
        </w:rPr>
        <w:t xml:space="preserve"> «Зимние ели»; В.М. Васнецов «Снегурочка»; </w:t>
      </w:r>
      <w:proofErr w:type="spellStart"/>
      <w:r w:rsidRPr="000A6F41">
        <w:rPr>
          <w:rFonts w:ascii="Times New Roman" w:eastAsia="Times New Roman" w:hAnsi="Times New Roman" w:cs="Times New Roman"/>
          <w:sz w:val="28"/>
          <w:szCs w:val="28"/>
        </w:rPr>
        <w:t>Б.Кустов</w:t>
      </w:r>
      <w:proofErr w:type="spellEnd"/>
      <w:r w:rsidRPr="000A6F41">
        <w:rPr>
          <w:rFonts w:ascii="Times New Roman" w:eastAsia="Times New Roman" w:hAnsi="Times New Roman" w:cs="Times New Roman"/>
          <w:sz w:val="28"/>
          <w:szCs w:val="28"/>
        </w:rPr>
        <w:t xml:space="preserve"> «Сказки Дедушки Мороза»; </w:t>
      </w:r>
      <w:proofErr w:type="spellStart"/>
      <w:r w:rsidRPr="000A6F41">
        <w:rPr>
          <w:rFonts w:ascii="Times New Roman" w:eastAsia="Times New Roman" w:hAnsi="Times New Roman" w:cs="Times New Roman"/>
          <w:sz w:val="28"/>
          <w:szCs w:val="28"/>
        </w:rPr>
        <w:t>А.Пластов</w:t>
      </w:r>
      <w:proofErr w:type="spellEnd"/>
      <w:r w:rsidRPr="000A6F41">
        <w:rPr>
          <w:rFonts w:ascii="Times New Roman" w:eastAsia="Times New Roman" w:hAnsi="Times New Roman" w:cs="Times New Roman"/>
          <w:sz w:val="28"/>
          <w:szCs w:val="28"/>
        </w:rPr>
        <w:t xml:space="preserve"> «Лето».</w:t>
      </w:r>
    </w:p>
    <w:p w14:paraId="5C345BB4" w14:textId="77777777" w:rsidR="000A6F41" w:rsidRPr="000A6F41" w:rsidRDefault="000A6F41" w:rsidP="000A6F41">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5 до 6 лет</w:t>
      </w:r>
    </w:p>
    <w:p w14:paraId="5FAEFFE6"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 xml:space="preserve">Иллюстрации, репродукции картин: </w:t>
      </w:r>
      <w:proofErr w:type="spellStart"/>
      <w:r w:rsidRPr="000A6F41">
        <w:rPr>
          <w:rFonts w:ascii="Times New Roman" w:eastAsia="Times New Roman" w:hAnsi="Times New Roman" w:cs="Times New Roman"/>
          <w:sz w:val="28"/>
          <w:szCs w:val="28"/>
        </w:rPr>
        <w:t>Ф.Васильев</w:t>
      </w:r>
      <w:proofErr w:type="spellEnd"/>
      <w:r w:rsidRPr="000A6F41">
        <w:rPr>
          <w:rFonts w:ascii="Times New Roman" w:eastAsia="Times New Roman" w:hAnsi="Times New Roman" w:cs="Times New Roman"/>
          <w:sz w:val="28"/>
          <w:szCs w:val="28"/>
        </w:rPr>
        <w:t xml:space="preserve"> «Перед дождем, «Сбор урожая»; </w:t>
      </w:r>
      <w:proofErr w:type="spellStart"/>
      <w:r w:rsidRPr="000A6F41">
        <w:rPr>
          <w:rFonts w:ascii="Times New Roman" w:eastAsia="Times New Roman" w:hAnsi="Times New Roman" w:cs="Times New Roman"/>
          <w:sz w:val="28"/>
          <w:szCs w:val="28"/>
        </w:rPr>
        <w:t>Б.Кустодиев</w:t>
      </w:r>
      <w:proofErr w:type="spellEnd"/>
      <w:r w:rsidRPr="000A6F41">
        <w:rPr>
          <w:rFonts w:ascii="Times New Roman" w:eastAsia="Times New Roman" w:hAnsi="Times New Roman" w:cs="Times New Roman"/>
          <w:sz w:val="28"/>
          <w:szCs w:val="28"/>
        </w:rPr>
        <w:t xml:space="preserve"> «Масленица»; </w:t>
      </w:r>
      <w:proofErr w:type="spellStart"/>
      <w:r w:rsidRPr="000A6F41">
        <w:rPr>
          <w:rFonts w:ascii="Times New Roman" w:eastAsia="Times New Roman" w:hAnsi="Times New Roman" w:cs="Times New Roman"/>
          <w:sz w:val="28"/>
          <w:szCs w:val="28"/>
          <w:shd w:val="clear" w:color="auto" w:fill="FFFFFF"/>
        </w:rPr>
        <w:t>Ф.Толстой</w:t>
      </w:r>
      <w:proofErr w:type="spellEnd"/>
      <w:r w:rsidRPr="000A6F41">
        <w:rPr>
          <w:rFonts w:ascii="Times New Roman" w:eastAsia="Times New Roman" w:hAnsi="Times New Roman" w:cs="Times New Roman"/>
          <w:sz w:val="28"/>
          <w:szCs w:val="28"/>
          <w:shd w:val="clear" w:color="auto" w:fill="FFFFFF"/>
        </w:rPr>
        <w:t xml:space="preserve"> «Букет цветов, бабочка и птичка»; </w:t>
      </w:r>
      <w:proofErr w:type="spellStart"/>
      <w:r w:rsidRPr="000A6F41">
        <w:rPr>
          <w:rFonts w:ascii="Times New Roman" w:eastAsia="Times New Roman" w:hAnsi="Times New Roman" w:cs="Times New Roman"/>
          <w:sz w:val="28"/>
          <w:szCs w:val="28"/>
          <w:shd w:val="clear" w:color="auto" w:fill="FFFFFF"/>
        </w:rPr>
        <w:t>П.Крылов</w:t>
      </w:r>
      <w:proofErr w:type="spellEnd"/>
      <w:r w:rsidRPr="000A6F41">
        <w:rPr>
          <w:rFonts w:ascii="Times New Roman" w:eastAsia="Times New Roman" w:hAnsi="Times New Roman" w:cs="Times New Roman"/>
          <w:sz w:val="28"/>
          <w:szCs w:val="28"/>
          <w:shd w:val="clear" w:color="auto" w:fill="FFFFFF"/>
        </w:rPr>
        <w:t xml:space="preserve"> «Цветы на окне», </w:t>
      </w:r>
      <w:proofErr w:type="spellStart"/>
      <w:r w:rsidRPr="000A6F41">
        <w:rPr>
          <w:rFonts w:ascii="Times New Roman" w:eastAsia="Times New Roman" w:hAnsi="Times New Roman" w:cs="Times New Roman"/>
          <w:sz w:val="28"/>
          <w:szCs w:val="28"/>
          <w:shd w:val="clear" w:color="auto" w:fill="FFFFFF"/>
        </w:rPr>
        <w:t>И.Репин</w:t>
      </w:r>
      <w:proofErr w:type="spellEnd"/>
      <w:r w:rsidRPr="000A6F41">
        <w:rPr>
          <w:rFonts w:ascii="Times New Roman" w:eastAsia="Times New Roman" w:hAnsi="Times New Roman" w:cs="Times New Roman"/>
          <w:sz w:val="28"/>
          <w:szCs w:val="28"/>
          <w:shd w:val="clear" w:color="auto" w:fill="FFFFFF"/>
        </w:rPr>
        <w:t xml:space="preserve"> «Стрекоза»; И.</w:t>
      </w:r>
      <w:r w:rsidRPr="000A6F41">
        <w:rPr>
          <w:rFonts w:ascii="Times New Roman" w:eastAsia="Times New Roman" w:hAnsi="Times New Roman" w:cs="Times New Roman"/>
          <w:sz w:val="28"/>
          <w:szCs w:val="28"/>
        </w:rPr>
        <w:t xml:space="preserve"> Левитан «Березовая роща», «Зимой в лесу»; Т. Яблонская «Весна»; А. Дейнека «Будущие летчики»; </w:t>
      </w:r>
      <w:proofErr w:type="spellStart"/>
      <w:r w:rsidRPr="000A6F41">
        <w:rPr>
          <w:rFonts w:ascii="Times New Roman" w:eastAsia="Times New Roman" w:hAnsi="Times New Roman" w:cs="Times New Roman"/>
          <w:sz w:val="28"/>
          <w:szCs w:val="28"/>
        </w:rPr>
        <w:t>И.Грабарь</w:t>
      </w:r>
      <w:proofErr w:type="spellEnd"/>
      <w:r w:rsidRPr="000A6F41">
        <w:rPr>
          <w:rFonts w:ascii="Times New Roman" w:eastAsia="Times New Roman" w:hAnsi="Times New Roman" w:cs="Times New Roman"/>
          <w:sz w:val="28"/>
          <w:szCs w:val="28"/>
        </w:rPr>
        <w:t xml:space="preserve"> Февральская лазурь; </w:t>
      </w:r>
      <w:r w:rsidRPr="000A6F41">
        <w:rPr>
          <w:rFonts w:ascii="Times New Roman" w:eastAsia="Times New Roman" w:hAnsi="Times New Roman" w:cs="Times New Roman"/>
          <w:color w:val="101010"/>
          <w:sz w:val="28"/>
          <w:szCs w:val="28"/>
          <w:shd w:val="clear" w:color="auto" w:fill="FFFFFF"/>
        </w:rPr>
        <w:t>А.А. Пластов «Первый снег»;</w:t>
      </w:r>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color w:val="101010"/>
          <w:sz w:val="28"/>
          <w:szCs w:val="28"/>
          <w:shd w:val="clear" w:color="auto" w:fill="FFFFFF"/>
        </w:rPr>
        <w:t>В.Тимофеев</w:t>
      </w:r>
      <w:proofErr w:type="spellEnd"/>
      <w:r w:rsidRPr="000A6F41">
        <w:rPr>
          <w:rFonts w:ascii="Times New Roman" w:eastAsia="Times New Roman" w:hAnsi="Times New Roman" w:cs="Times New Roman"/>
          <w:color w:val="101010"/>
          <w:sz w:val="28"/>
          <w:szCs w:val="28"/>
          <w:shd w:val="clear" w:color="auto" w:fill="FFFFFF"/>
        </w:rPr>
        <w:t xml:space="preserve"> «Девочка с ягодами»; </w:t>
      </w:r>
      <w:proofErr w:type="spellStart"/>
      <w:r w:rsidRPr="000A6F41">
        <w:rPr>
          <w:rFonts w:ascii="Times New Roman" w:eastAsia="Times New Roman" w:hAnsi="Times New Roman" w:cs="Times New Roman"/>
          <w:color w:val="101010"/>
          <w:sz w:val="28"/>
          <w:szCs w:val="28"/>
          <w:shd w:val="clear" w:color="auto" w:fill="FFFFFF"/>
        </w:rPr>
        <w:t>Ф.Сычков</w:t>
      </w:r>
      <w:proofErr w:type="spellEnd"/>
      <w:r w:rsidRPr="000A6F41">
        <w:rPr>
          <w:rFonts w:ascii="Times New Roman" w:eastAsia="Times New Roman" w:hAnsi="Times New Roman" w:cs="Times New Roman"/>
          <w:color w:val="101010"/>
          <w:sz w:val="28"/>
          <w:szCs w:val="28"/>
          <w:shd w:val="clear" w:color="auto" w:fill="FFFFFF"/>
        </w:rPr>
        <w:t xml:space="preserve"> «Катание с горы»; </w:t>
      </w:r>
      <w:proofErr w:type="spellStart"/>
      <w:r w:rsidRPr="000A6F41">
        <w:rPr>
          <w:rFonts w:ascii="Times New Roman" w:eastAsia="Times New Roman" w:hAnsi="Times New Roman" w:cs="Times New Roman"/>
          <w:color w:val="101010"/>
          <w:sz w:val="28"/>
          <w:szCs w:val="28"/>
          <w:shd w:val="clear" w:color="auto" w:fill="FFFFFF"/>
        </w:rPr>
        <w:t>Е.Хмелева</w:t>
      </w:r>
      <w:proofErr w:type="spellEnd"/>
      <w:r w:rsidRPr="000A6F41">
        <w:rPr>
          <w:rFonts w:ascii="Times New Roman" w:eastAsia="Times New Roman" w:hAnsi="Times New Roman" w:cs="Times New Roman"/>
          <w:color w:val="101010"/>
          <w:sz w:val="28"/>
          <w:szCs w:val="28"/>
          <w:shd w:val="clear" w:color="auto" w:fill="FFFFFF"/>
        </w:rPr>
        <w:t xml:space="preserve"> «Новый год»; </w:t>
      </w:r>
      <w:proofErr w:type="spellStart"/>
      <w:r w:rsidRPr="000A6F41">
        <w:rPr>
          <w:rFonts w:ascii="Times New Roman" w:eastAsia="Times New Roman" w:hAnsi="Times New Roman" w:cs="Times New Roman"/>
          <w:color w:val="101010"/>
          <w:sz w:val="28"/>
          <w:szCs w:val="28"/>
          <w:shd w:val="clear" w:color="auto" w:fill="FFFFFF"/>
        </w:rPr>
        <w:t>Н.Рачков</w:t>
      </w:r>
      <w:proofErr w:type="spellEnd"/>
      <w:r w:rsidRPr="000A6F41">
        <w:rPr>
          <w:rFonts w:ascii="Times New Roman" w:eastAsia="Times New Roman" w:hAnsi="Times New Roman" w:cs="Times New Roman"/>
          <w:color w:val="101010"/>
          <w:sz w:val="28"/>
          <w:szCs w:val="28"/>
          <w:shd w:val="clear" w:color="auto" w:fill="FFFFFF"/>
        </w:rPr>
        <w:t xml:space="preserve"> «Девочка с ягодами»; </w:t>
      </w:r>
      <w:proofErr w:type="spellStart"/>
      <w:r w:rsidRPr="000A6F41">
        <w:rPr>
          <w:rFonts w:ascii="Times New Roman" w:eastAsia="Times New Roman" w:hAnsi="Times New Roman" w:cs="Times New Roman"/>
          <w:color w:val="101010"/>
          <w:sz w:val="28"/>
          <w:szCs w:val="28"/>
          <w:shd w:val="clear" w:color="auto" w:fill="FFFFFF"/>
        </w:rPr>
        <w:t>Ю.Кротов</w:t>
      </w:r>
      <w:proofErr w:type="spellEnd"/>
      <w:r w:rsidRPr="000A6F41">
        <w:rPr>
          <w:rFonts w:ascii="Times New Roman" w:eastAsia="Times New Roman" w:hAnsi="Times New Roman" w:cs="Times New Roman"/>
          <w:color w:val="101010"/>
          <w:sz w:val="28"/>
          <w:szCs w:val="28"/>
          <w:shd w:val="clear" w:color="auto" w:fill="FFFFFF"/>
        </w:rPr>
        <w:t xml:space="preserve"> «Мои куклы», «Рукодельница», «Котята»;  </w:t>
      </w:r>
      <w:proofErr w:type="spellStart"/>
      <w:r w:rsidRPr="000A6F41">
        <w:rPr>
          <w:rFonts w:ascii="Times New Roman" w:eastAsia="Times New Roman" w:hAnsi="Times New Roman" w:cs="Times New Roman"/>
          <w:color w:val="101010"/>
          <w:sz w:val="28"/>
          <w:szCs w:val="28"/>
          <w:shd w:val="clear" w:color="auto" w:fill="FFFFFF"/>
        </w:rPr>
        <w:t>О.Кипренский</w:t>
      </w:r>
      <w:proofErr w:type="spellEnd"/>
      <w:r w:rsidRPr="000A6F41">
        <w:rPr>
          <w:rFonts w:ascii="Times New Roman" w:eastAsia="Times New Roman" w:hAnsi="Times New Roman" w:cs="Times New Roman"/>
          <w:color w:val="101010"/>
          <w:sz w:val="28"/>
          <w:szCs w:val="28"/>
          <w:shd w:val="clear" w:color="auto" w:fill="FFFFFF"/>
        </w:rPr>
        <w:t xml:space="preserve"> «Девочка в маковом венке с гвоздикой в руке»; И. Разживин «Дорога в Новый год», «Расцвел салют в честь праздника Победы!»;</w:t>
      </w:r>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И.Машков</w:t>
      </w:r>
      <w:proofErr w:type="spellEnd"/>
      <w:r w:rsidRPr="000A6F41">
        <w:rPr>
          <w:rFonts w:ascii="Times New Roman" w:eastAsia="Times New Roman" w:hAnsi="Times New Roman" w:cs="Times New Roman"/>
          <w:sz w:val="28"/>
          <w:szCs w:val="28"/>
        </w:rPr>
        <w:t xml:space="preserve">  «Натюрморт» (чашка и мандарины); В.М. Васнецов «</w:t>
      </w:r>
      <w:r w:rsidRPr="000A6F41">
        <w:rPr>
          <w:rFonts w:ascii="Times New Roman" w:eastAsia="Times New Roman" w:hAnsi="Times New Roman" w:cs="Times New Roman"/>
          <w:color w:val="101010"/>
          <w:sz w:val="28"/>
          <w:szCs w:val="28"/>
          <w:shd w:val="clear" w:color="auto" w:fill="FFFFFF"/>
        </w:rPr>
        <w:t xml:space="preserve">Ковер-самолет»; </w:t>
      </w:r>
      <w:r w:rsidRPr="000A6F41">
        <w:rPr>
          <w:rFonts w:ascii="Times New Roman" w:eastAsia="Times New Roman" w:hAnsi="Times New Roman" w:cs="Times New Roman"/>
          <w:sz w:val="28"/>
          <w:szCs w:val="28"/>
        </w:rPr>
        <w:t xml:space="preserve">И.Я. </w:t>
      </w:r>
      <w:r w:rsidRPr="000A6F41">
        <w:rPr>
          <w:rFonts w:ascii="Times New Roman" w:eastAsia="Times New Roman" w:hAnsi="Times New Roman" w:cs="Times New Roman"/>
          <w:sz w:val="28"/>
          <w:szCs w:val="28"/>
        </w:rPr>
        <w:lastRenderedPageBreak/>
        <w:t xml:space="preserve">Билибин «Иван-царевич и лягушка-квакушка», «Иван-царевич и Жар-птица»;  </w:t>
      </w:r>
      <w:proofErr w:type="spellStart"/>
      <w:r w:rsidRPr="000A6F41">
        <w:rPr>
          <w:rFonts w:ascii="Times New Roman" w:eastAsia="Times New Roman" w:hAnsi="Times New Roman" w:cs="Times New Roman"/>
          <w:sz w:val="28"/>
          <w:szCs w:val="28"/>
        </w:rPr>
        <w:t>И.Репин</w:t>
      </w:r>
      <w:proofErr w:type="spellEnd"/>
      <w:r w:rsidRPr="000A6F41">
        <w:rPr>
          <w:rFonts w:ascii="Times New Roman" w:eastAsia="Times New Roman" w:hAnsi="Times New Roman" w:cs="Times New Roman"/>
          <w:sz w:val="28"/>
          <w:szCs w:val="28"/>
        </w:rPr>
        <w:t xml:space="preserve">  «Осенний букет»</w:t>
      </w:r>
    </w:p>
    <w:p w14:paraId="579C0FE4" w14:textId="77777777" w:rsidR="000A6F41" w:rsidRPr="000A6F41" w:rsidRDefault="000A6F41" w:rsidP="000A6F41">
      <w:pPr>
        <w:spacing w:after="0" w:line="240" w:lineRule="auto"/>
        <w:ind w:firstLine="709"/>
        <w:jc w:val="both"/>
        <w:rPr>
          <w:rFonts w:ascii="Times New Roman" w:eastAsia="Times New Roman" w:hAnsi="Times New Roman" w:cs="Times New Roman"/>
          <w:b/>
          <w:i/>
          <w:iCs/>
          <w:sz w:val="28"/>
          <w:szCs w:val="28"/>
        </w:rPr>
      </w:pPr>
      <w:r w:rsidRPr="000A6F41">
        <w:rPr>
          <w:rFonts w:ascii="Times New Roman" w:eastAsia="Times New Roman" w:hAnsi="Times New Roman" w:cs="Times New Roman"/>
          <w:b/>
          <w:i/>
          <w:iCs/>
          <w:sz w:val="28"/>
          <w:szCs w:val="28"/>
        </w:rPr>
        <w:t>от 6 до 7 лет</w:t>
      </w:r>
    </w:p>
    <w:p w14:paraId="191A88E7" w14:textId="77777777" w:rsidR="000A6F41" w:rsidRPr="000A6F41" w:rsidRDefault="000A6F41" w:rsidP="000A6F41">
      <w:pPr>
        <w:spacing w:after="0" w:line="240" w:lineRule="auto"/>
        <w:ind w:firstLine="709"/>
        <w:jc w:val="both"/>
        <w:rPr>
          <w:rFonts w:ascii="Times New Roman" w:eastAsia="Times New Roman" w:hAnsi="Times New Roman" w:cs="Times New Roman"/>
          <w:bCs/>
          <w:i/>
          <w:iCs/>
          <w:sz w:val="28"/>
          <w:szCs w:val="28"/>
        </w:rPr>
      </w:pPr>
      <w:r w:rsidRPr="000A6F41">
        <w:rPr>
          <w:rFonts w:ascii="Times New Roman" w:eastAsia="Times New Roman" w:hAnsi="Times New Roman" w:cs="Times New Roman"/>
          <w:bCs/>
          <w:i/>
          <w:iCs/>
          <w:sz w:val="28"/>
          <w:szCs w:val="28"/>
        </w:rPr>
        <w:t xml:space="preserve">Иллюстрации, репродукции картин: </w:t>
      </w:r>
      <w:r w:rsidRPr="000A6F41">
        <w:rPr>
          <w:rFonts w:ascii="Times New Roman" w:eastAsia="Times New Roman" w:hAnsi="Times New Roman" w:cs="Times New Roman"/>
          <w:sz w:val="28"/>
          <w:szCs w:val="28"/>
        </w:rPr>
        <w:t xml:space="preserve">И.И. Левитан «Золотая осень», «Осенний день. Сокольники», «Стога», </w:t>
      </w:r>
      <w:r w:rsidRPr="000A6F41">
        <w:rPr>
          <w:rFonts w:ascii="Times New Roman" w:eastAsia="Times New Roman" w:hAnsi="Times New Roman" w:cs="Times New Roman"/>
          <w:sz w:val="28"/>
          <w:szCs w:val="28"/>
          <w:shd w:val="clear" w:color="auto" w:fill="FFFFFF"/>
        </w:rPr>
        <w:t>«Март», «Весна. Большая вода»</w:t>
      </w:r>
      <w:r w:rsidRPr="000A6F41">
        <w:rPr>
          <w:rFonts w:ascii="Times New Roman" w:eastAsia="Times New Roman" w:hAnsi="Times New Roman" w:cs="Times New Roman"/>
          <w:sz w:val="28"/>
          <w:szCs w:val="28"/>
        </w:rPr>
        <w:t xml:space="preserve">; В.М. Васнецов «Аленушка», «Богатыри», </w:t>
      </w:r>
      <w:r w:rsidRPr="000A6F41">
        <w:rPr>
          <w:rFonts w:ascii="Times New Roman" w:eastAsia="Times New Roman" w:hAnsi="Times New Roman" w:cs="Times New Roman"/>
          <w:sz w:val="28"/>
          <w:szCs w:val="28"/>
          <w:shd w:val="clear" w:color="auto" w:fill="FFFFFF"/>
        </w:rPr>
        <w:t>«Иван – царевич на Сером волке», «Гусляры»</w:t>
      </w:r>
      <w:r w:rsidRPr="000A6F41">
        <w:rPr>
          <w:rFonts w:ascii="Times New Roman" w:eastAsia="Times New Roman" w:hAnsi="Times New Roman" w:cs="Times New Roman"/>
          <w:sz w:val="28"/>
          <w:szCs w:val="28"/>
        </w:rPr>
        <w:t>; Ф.А. Васильев «Перед дождем»,</w:t>
      </w:r>
      <w:r w:rsidRPr="000A6F41">
        <w:rPr>
          <w:rFonts w:ascii="Times New Roman" w:eastAsia="Times New Roman" w:hAnsi="Times New Roman" w:cs="Times New Roman"/>
          <w:sz w:val="28"/>
          <w:szCs w:val="28"/>
          <w:shd w:val="clear" w:color="auto" w:fill="FFFFFF"/>
        </w:rPr>
        <w:t xml:space="preserve"> «Грачи прилетели»;</w:t>
      </w:r>
      <w:r w:rsidRPr="000A6F41">
        <w:rPr>
          <w:rFonts w:ascii="Times New Roman" w:eastAsia="Times New Roman" w:hAnsi="Times New Roman" w:cs="Times New Roman"/>
          <w:sz w:val="28"/>
          <w:szCs w:val="28"/>
        </w:rPr>
        <w:t xml:space="preserve"> </w:t>
      </w:r>
      <w:proofErr w:type="spellStart"/>
      <w:r w:rsidRPr="000A6F41">
        <w:rPr>
          <w:rFonts w:ascii="Times New Roman" w:eastAsia="Times New Roman" w:hAnsi="Times New Roman" w:cs="Times New Roman"/>
          <w:sz w:val="28"/>
          <w:szCs w:val="28"/>
        </w:rPr>
        <w:t>В.Поленов</w:t>
      </w:r>
      <w:proofErr w:type="spellEnd"/>
      <w:r w:rsidRPr="000A6F41">
        <w:rPr>
          <w:rFonts w:ascii="Times New Roman" w:eastAsia="Times New Roman" w:hAnsi="Times New Roman" w:cs="Times New Roman"/>
          <w:sz w:val="28"/>
          <w:szCs w:val="28"/>
        </w:rPr>
        <w:t xml:space="preserve"> «Золотая осень»;  И.Ф. Хруцкий «Цветы и плоды»</w:t>
      </w:r>
      <w:r w:rsidRPr="000A6F41">
        <w:rPr>
          <w:rFonts w:ascii="Times New Roman" w:eastAsia="Times New Roman" w:hAnsi="Times New Roman" w:cs="Times New Roman"/>
          <w:sz w:val="28"/>
          <w:szCs w:val="28"/>
          <w:shd w:val="clear" w:color="auto" w:fill="FFFFFF"/>
        </w:rPr>
        <w:t xml:space="preserve"> </w:t>
      </w:r>
      <w:proofErr w:type="spellStart"/>
      <w:r w:rsidRPr="000A6F41">
        <w:rPr>
          <w:rFonts w:ascii="Times New Roman" w:eastAsia="Times New Roman" w:hAnsi="Times New Roman" w:cs="Times New Roman"/>
          <w:sz w:val="28"/>
          <w:szCs w:val="28"/>
          <w:shd w:val="clear" w:color="auto" w:fill="FFFFFF"/>
        </w:rPr>
        <w:t>А.Саврасов</w:t>
      </w:r>
      <w:proofErr w:type="spellEnd"/>
      <w:r w:rsidRPr="000A6F41">
        <w:rPr>
          <w:rFonts w:ascii="Times New Roman" w:eastAsia="Times New Roman" w:hAnsi="Times New Roman" w:cs="Times New Roman"/>
          <w:sz w:val="28"/>
          <w:szCs w:val="28"/>
          <w:shd w:val="clear" w:color="auto" w:fill="FFFFFF"/>
        </w:rPr>
        <w:t xml:space="preserve"> «Ранняя </w:t>
      </w:r>
      <w:r w:rsidRPr="000A6F41">
        <w:rPr>
          <w:rFonts w:ascii="Times New Roman" w:eastAsia="Times New Roman" w:hAnsi="Times New Roman" w:cs="Times New Roman"/>
          <w:bCs/>
          <w:i/>
          <w:iCs/>
          <w:sz w:val="28"/>
          <w:szCs w:val="28"/>
          <w:shd w:val="clear" w:color="auto" w:fill="FFFFFF"/>
        </w:rPr>
        <w:t>весна</w:t>
      </w:r>
      <w:r w:rsidRPr="000A6F41">
        <w:rPr>
          <w:rFonts w:ascii="Times New Roman" w:eastAsia="Times New Roman" w:hAnsi="Times New Roman" w:cs="Times New Roman"/>
          <w:i/>
          <w:sz w:val="28"/>
          <w:szCs w:val="28"/>
          <w:shd w:val="clear" w:color="auto" w:fill="FFFFFF"/>
        </w:rPr>
        <w:t>»</w:t>
      </w:r>
      <w:r w:rsidRPr="000A6F41">
        <w:rPr>
          <w:rFonts w:ascii="Times New Roman" w:eastAsia="Times New Roman" w:hAnsi="Times New Roman" w:cs="Times New Roman"/>
          <w:sz w:val="28"/>
          <w:szCs w:val="28"/>
          <w:shd w:val="clear" w:color="auto" w:fill="FFFFFF"/>
        </w:rPr>
        <w:t xml:space="preserve">, К. </w:t>
      </w:r>
      <w:proofErr w:type="spellStart"/>
      <w:r w:rsidRPr="000A6F41">
        <w:rPr>
          <w:rFonts w:ascii="Times New Roman" w:eastAsia="Times New Roman" w:hAnsi="Times New Roman" w:cs="Times New Roman"/>
          <w:sz w:val="28"/>
          <w:szCs w:val="28"/>
          <w:shd w:val="clear" w:color="auto" w:fill="FFFFFF"/>
        </w:rPr>
        <w:t>Юон</w:t>
      </w:r>
      <w:proofErr w:type="spellEnd"/>
      <w:r w:rsidRPr="000A6F41">
        <w:rPr>
          <w:rFonts w:ascii="Times New Roman" w:eastAsia="Times New Roman" w:hAnsi="Times New Roman" w:cs="Times New Roman"/>
          <w:sz w:val="28"/>
          <w:szCs w:val="28"/>
          <w:shd w:val="clear" w:color="auto" w:fill="FFFFFF"/>
        </w:rPr>
        <w:t xml:space="preserve"> «Мартовское солнце», В. Шишкин «Прогулка в лесу», «Утро в сосновом лесу», «Рожь»; </w:t>
      </w:r>
      <w:r w:rsidRPr="000A6F41">
        <w:rPr>
          <w:rFonts w:ascii="Times New Roman" w:eastAsia="Times New Roman" w:hAnsi="Times New Roman" w:cs="Times New Roman"/>
          <w:sz w:val="28"/>
          <w:szCs w:val="28"/>
        </w:rPr>
        <w:t xml:space="preserve">А. Куинджи «Березовая роща»; </w:t>
      </w:r>
      <w:r w:rsidRPr="000A6F41">
        <w:rPr>
          <w:rFonts w:ascii="Times New Roman" w:eastAsia="Times New Roman" w:hAnsi="Times New Roman" w:cs="Times New Roman"/>
          <w:sz w:val="28"/>
          <w:szCs w:val="28"/>
          <w:shd w:val="clear" w:color="auto" w:fill="FFFFFF"/>
        </w:rPr>
        <w:t xml:space="preserve">А. Пластов «Полдень», «Летом», «Сенокос»; </w:t>
      </w:r>
      <w:proofErr w:type="spellStart"/>
      <w:r w:rsidRPr="000A6F41">
        <w:rPr>
          <w:rFonts w:ascii="Times New Roman" w:eastAsia="Times New Roman" w:hAnsi="Times New Roman" w:cs="Times New Roman"/>
          <w:sz w:val="28"/>
          <w:szCs w:val="28"/>
          <w:shd w:val="clear" w:color="auto" w:fill="FFFFFF"/>
        </w:rPr>
        <w:t>И.Остроухов</w:t>
      </w:r>
      <w:proofErr w:type="spellEnd"/>
      <w:r w:rsidRPr="000A6F41">
        <w:rPr>
          <w:rFonts w:ascii="Times New Roman" w:eastAsia="Times New Roman" w:hAnsi="Times New Roman" w:cs="Times New Roman"/>
          <w:sz w:val="28"/>
          <w:szCs w:val="28"/>
          <w:shd w:val="clear" w:color="auto" w:fill="FFFFFF"/>
        </w:rPr>
        <w:t xml:space="preserve"> «Золотая осень».</w:t>
      </w:r>
      <w:r w:rsidRPr="000A6F41">
        <w:rPr>
          <w:rFonts w:ascii="Times New Roman" w:eastAsia="Times New Roman" w:hAnsi="Times New Roman" w:cs="Times New Roman"/>
          <w:sz w:val="28"/>
          <w:szCs w:val="28"/>
        </w:rPr>
        <w:t xml:space="preserve"> </w:t>
      </w:r>
      <w:r w:rsidRPr="000A6F41">
        <w:rPr>
          <w:rFonts w:ascii="Times New Roman" w:eastAsia="Times New Roman" w:hAnsi="Times New Roman" w:cs="Times New Roman"/>
          <w:sz w:val="28"/>
          <w:szCs w:val="28"/>
          <w:shd w:val="clear" w:color="auto" w:fill="FFFFFF"/>
        </w:rPr>
        <w:t xml:space="preserve">З.Е. Серебрякова «За завтраком»; </w:t>
      </w:r>
      <w:proofErr w:type="spellStart"/>
      <w:r w:rsidRPr="000A6F41">
        <w:rPr>
          <w:rFonts w:ascii="Times New Roman" w:eastAsia="Times New Roman" w:hAnsi="Times New Roman" w:cs="Times New Roman"/>
          <w:sz w:val="28"/>
          <w:szCs w:val="28"/>
          <w:shd w:val="clear" w:color="auto" w:fill="FFFFFF"/>
        </w:rPr>
        <w:t>В.Серов</w:t>
      </w:r>
      <w:proofErr w:type="spellEnd"/>
      <w:r w:rsidRPr="000A6F41">
        <w:rPr>
          <w:rFonts w:ascii="Times New Roman" w:eastAsia="Times New Roman" w:hAnsi="Times New Roman" w:cs="Times New Roman"/>
          <w:sz w:val="28"/>
          <w:szCs w:val="28"/>
          <w:shd w:val="clear" w:color="auto" w:fill="FFFFFF"/>
        </w:rPr>
        <w:t xml:space="preserve">, «Девочка с персиками»; </w:t>
      </w:r>
      <w:proofErr w:type="spellStart"/>
      <w:r w:rsidRPr="000A6F41">
        <w:rPr>
          <w:rFonts w:ascii="Times New Roman" w:eastAsia="Times New Roman" w:hAnsi="Times New Roman" w:cs="Times New Roman"/>
          <w:sz w:val="28"/>
          <w:szCs w:val="28"/>
          <w:shd w:val="clear" w:color="auto" w:fill="FFFFFF"/>
        </w:rPr>
        <w:t>А.Степанов</w:t>
      </w:r>
      <w:proofErr w:type="spellEnd"/>
      <w:r w:rsidRPr="000A6F41">
        <w:rPr>
          <w:rFonts w:ascii="Times New Roman" w:eastAsia="Times New Roman" w:hAnsi="Times New Roman" w:cs="Times New Roman"/>
          <w:sz w:val="28"/>
          <w:szCs w:val="28"/>
          <w:shd w:val="clear" w:color="auto" w:fill="FFFFFF"/>
        </w:rPr>
        <w:t xml:space="preserve"> «Катание на Масленицу»; </w:t>
      </w:r>
      <w:proofErr w:type="spellStart"/>
      <w:r w:rsidRPr="000A6F41">
        <w:rPr>
          <w:rFonts w:ascii="Times New Roman" w:eastAsia="Times New Roman" w:hAnsi="Times New Roman" w:cs="Times New Roman"/>
          <w:sz w:val="28"/>
          <w:szCs w:val="28"/>
          <w:shd w:val="clear" w:color="auto" w:fill="FFFFFF"/>
        </w:rPr>
        <w:t>И.Э.Грабарь</w:t>
      </w:r>
      <w:proofErr w:type="spellEnd"/>
      <w:r w:rsidRPr="000A6F41">
        <w:rPr>
          <w:rFonts w:ascii="Times New Roman" w:eastAsia="Times New Roman" w:hAnsi="Times New Roman" w:cs="Times New Roman"/>
          <w:sz w:val="28"/>
          <w:szCs w:val="28"/>
          <w:shd w:val="clear" w:color="auto" w:fill="FFFFFF"/>
        </w:rPr>
        <w:t xml:space="preserve"> «Зимнее утро»; </w:t>
      </w:r>
      <w:proofErr w:type="spellStart"/>
      <w:r w:rsidRPr="000A6F41">
        <w:rPr>
          <w:rFonts w:ascii="Times New Roman" w:eastAsia="Times New Roman" w:hAnsi="Times New Roman" w:cs="Times New Roman"/>
          <w:sz w:val="28"/>
          <w:szCs w:val="28"/>
          <w:shd w:val="clear" w:color="auto" w:fill="FFFFFF"/>
        </w:rPr>
        <w:t>И.Билибин</w:t>
      </w:r>
      <w:proofErr w:type="spellEnd"/>
      <w:r w:rsidRPr="000A6F41">
        <w:rPr>
          <w:rFonts w:ascii="Times New Roman" w:eastAsia="Times New Roman" w:hAnsi="Times New Roman" w:cs="Times New Roman"/>
          <w:sz w:val="28"/>
          <w:szCs w:val="28"/>
          <w:shd w:val="clear" w:color="auto" w:fill="FFFFFF"/>
        </w:rPr>
        <w:t xml:space="preserve"> «Сестрица Алёнушка и братец Иванушка»; </w:t>
      </w:r>
      <w:proofErr w:type="spellStart"/>
      <w:r w:rsidRPr="000A6F41">
        <w:rPr>
          <w:rFonts w:ascii="Times New Roman" w:eastAsia="Times New Roman" w:hAnsi="Times New Roman" w:cs="Times New Roman"/>
          <w:sz w:val="28"/>
          <w:szCs w:val="28"/>
          <w:shd w:val="clear" w:color="auto" w:fill="FFFFFF"/>
        </w:rPr>
        <w:t>Ю.Кугач</w:t>
      </w:r>
      <w:proofErr w:type="spellEnd"/>
      <w:r w:rsidRPr="000A6F41">
        <w:rPr>
          <w:rFonts w:ascii="Times New Roman" w:eastAsia="Times New Roman" w:hAnsi="Times New Roman" w:cs="Times New Roman"/>
          <w:sz w:val="28"/>
          <w:szCs w:val="28"/>
          <w:shd w:val="clear" w:color="auto" w:fill="FFFFFF"/>
        </w:rPr>
        <w:t xml:space="preserve"> «Накануне праздника»; </w:t>
      </w:r>
      <w:proofErr w:type="spellStart"/>
      <w:r w:rsidRPr="000A6F41">
        <w:rPr>
          <w:rFonts w:ascii="Times New Roman" w:eastAsia="Times New Roman" w:hAnsi="Times New Roman" w:cs="Times New Roman"/>
          <w:sz w:val="28"/>
          <w:szCs w:val="28"/>
          <w:shd w:val="clear" w:color="auto" w:fill="FFFFFF"/>
        </w:rPr>
        <w:t>А.С.Петров</w:t>
      </w:r>
      <w:proofErr w:type="spellEnd"/>
      <w:r w:rsidRPr="000A6F41">
        <w:rPr>
          <w:rFonts w:ascii="Times New Roman" w:eastAsia="Times New Roman" w:hAnsi="Times New Roman" w:cs="Times New Roman"/>
          <w:sz w:val="28"/>
          <w:szCs w:val="28"/>
          <w:shd w:val="clear" w:color="auto" w:fill="FFFFFF"/>
        </w:rPr>
        <w:t xml:space="preserve"> – Водкин «Утренний натюрморт»;  </w:t>
      </w:r>
      <w:proofErr w:type="spellStart"/>
      <w:r w:rsidRPr="000A6F41">
        <w:rPr>
          <w:rFonts w:ascii="Times New Roman" w:eastAsia="Times New Roman" w:hAnsi="Times New Roman" w:cs="Times New Roman"/>
          <w:sz w:val="28"/>
          <w:szCs w:val="28"/>
          <w:shd w:val="clear" w:color="auto" w:fill="FFFFFF"/>
        </w:rPr>
        <w:t>И.Разживин</w:t>
      </w:r>
      <w:proofErr w:type="spellEnd"/>
      <w:r w:rsidRPr="000A6F41">
        <w:rPr>
          <w:rFonts w:ascii="Times New Roman" w:eastAsia="Times New Roman" w:hAnsi="Times New Roman" w:cs="Times New Roman"/>
          <w:sz w:val="28"/>
          <w:szCs w:val="28"/>
          <w:shd w:val="clear" w:color="auto" w:fill="FFFFFF"/>
        </w:rPr>
        <w:t xml:space="preserve"> Игорь «Волшебная зима»; </w:t>
      </w:r>
      <w:proofErr w:type="spellStart"/>
      <w:r w:rsidRPr="000A6F41">
        <w:rPr>
          <w:rFonts w:ascii="Times New Roman" w:eastAsia="Times New Roman" w:hAnsi="Times New Roman" w:cs="Times New Roman"/>
          <w:sz w:val="28"/>
          <w:szCs w:val="28"/>
          <w:shd w:val="clear" w:color="auto" w:fill="FFFFFF"/>
        </w:rPr>
        <w:t>К.Маковский</w:t>
      </w:r>
      <w:proofErr w:type="spellEnd"/>
      <w:r w:rsidRPr="000A6F41">
        <w:rPr>
          <w:rFonts w:ascii="Times New Roman" w:eastAsia="Times New Roman" w:hAnsi="Times New Roman" w:cs="Times New Roman"/>
          <w:sz w:val="28"/>
          <w:szCs w:val="28"/>
          <w:shd w:val="clear" w:color="auto" w:fill="FFFFFF"/>
        </w:rPr>
        <w:t xml:space="preserve"> «Дети бегущие от грозы», </w:t>
      </w:r>
      <w:proofErr w:type="spellStart"/>
      <w:r w:rsidRPr="000A6F41">
        <w:rPr>
          <w:rFonts w:ascii="Times New Roman" w:eastAsia="Times New Roman" w:hAnsi="Times New Roman" w:cs="Times New Roman"/>
          <w:color w:val="101010"/>
          <w:sz w:val="28"/>
          <w:szCs w:val="28"/>
          <w:shd w:val="clear" w:color="auto" w:fill="FFFFFF"/>
        </w:rPr>
        <w:t>Ю.Кротов</w:t>
      </w:r>
      <w:proofErr w:type="spellEnd"/>
      <w:r w:rsidRPr="000A6F41">
        <w:rPr>
          <w:rFonts w:ascii="Times New Roman" w:eastAsia="Times New Roman" w:hAnsi="Times New Roman" w:cs="Times New Roman"/>
          <w:color w:val="101010"/>
          <w:sz w:val="28"/>
          <w:szCs w:val="28"/>
          <w:shd w:val="clear" w:color="auto" w:fill="FFFFFF"/>
        </w:rPr>
        <w:t xml:space="preserve"> </w:t>
      </w:r>
      <w:r w:rsidRPr="000A6F41">
        <w:rPr>
          <w:rFonts w:ascii="Times New Roman" w:eastAsia="Times New Roman" w:hAnsi="Times New Roman" w:cs="Times New Roman"/>
          <w:sz w:val="28"/>
          <w:szCs w:val="28"/>
          <w:shd w:val="clear" w:color="auto" w:fill="FFFFFF"/>
        </w:rPr>
        <w:t xml:space="preserve">«Хозяюшка»; </w:t>
      </w:r>
      <w:proofErr w:type="spellStart"/>
      <w:r w:rsidRPr="000A6F41">
        <w:rPr>
          <w:rFonts w:ascii="Times New Roman" w:eastAsia="Times New Roman" w:hAnsi="Times New Roman" w:cs="Times New Roman"/>
          <w:sz w:val="28"/>
          <w:szCs w:val="28"/>
          <w:shd w:val="clear" w:color="auto" w:fill="FFFFFF"/>
        </w:rPr>
        <w:t>П.Ренуар</w:t>
      </w:r>
      <w:proofErr w:type="spellEnd"/>
      <w:r w:rsidRPr="000A6F41">
        <w:rPr>
          <w:rFonts w:ascii="Times New Roman" w:eastAsia="Times New Roman" w:hAnsi="Times New Roman" w:cs="Times New Roman"/>
          <w:sz w:val="28"/>
          <w:szCs w:val="28"/>
          <w:shd w:val="clear" w:color="auto" w:fill="FFFFFF"/>
        </w:rPr>
        <w:t xml:space="preserve"> «Детский день»; </w:t>
      </w:r>
      <w:r w:rsidRPr="000A6F41">
        <w:rPr>
          <w:rFonts w:ascii="Times New Roman" w:eastAsia="Times New Roman" w:hAnsi="Times New Roman" w:cs="Times New Roman"/>
          <w:sz w:val="28"/>
          <w:szCs w:val="28"/>
        </w:rPr>
        <w:t xml:space="preserve">И.И. Ершов «Ксения читает сказки куклам»; </w:t>
      </w:r>
      <w:proofErr w:type="spellStart"/>
      <w:r w:rsidRPr="000A6F41">
        <w:rPr>
          <w:rFonts w:ascii="Times New Roman" w:eastAsia="Times New Roman" w:hAnsi="Times New Roman" w:cs="Times New Roman"/>
          <w:sz w:val="28"/>
          <w:szCs w:val="28"/>
        </w:rPr>
        <w:t>К.Маковский</w:t>
      </w:r>
      <w:proofErr w:type="spellEnd"/>
      <w:r w:rsidRPr="000A6F41">
        <w:rPr>
          <w:rFonts w:ascii="Times New Roman" w:eastAsia="Times New Roman" w:hAnsi="Times New Roman" w:cs="Times New Roman"/>
          <w:sz w:val="28"/>
          <w:szCs w:val="28"/>
        </w:rPr>
        <w:t xml:space="preserve"> «Портрет детей художника»; </w:t>
      </w:r>
      <w:proofErr w:type="spellStart"/>
      <w:r w:rsidRPr="000A6F41">
        <w:rPr>
          <w:rFonts w:ascii="Times New Roman" w:eastAsia="Times New Roman" w:hAnsi="Times New Roman" w:cs="Times New Roman"/>
          <w:sz w:val="28"/>
          <w:szCs w:val="28"/>
        </w:rPr>
        <w:t>И.Остроухов</w:t>
      </w:r>
      <w:proofErr w:type="spellEnd"/>
      <w:r w:rsidRPr="000A6F41">
        <w:rPr>
          <w:rFonts w:ascii="Times New Roman" w:eastAsia="Times New Roman" w:hAnsi="Times New Roman" w:cs="Times New Roman"/>
          <w:sz w:val="28"/>
          <w:szCs w:val="28"/>
        </w:rPr>
        <w:t xml:space="preserve"> «Золотая осень»; Ю. Кротов «Запахи детства»; И.Ф. Хруцкий «Цветы и плоды»; </w:t>
      </w:r>
      <w:proofErr w:type="spellStart"/>
      <w:r w:rsidRPr="000A6F41">
        <w:rPr>
          <w:rFonts w:ascii="Times New Roman" w:eastAsia="Times New Roman" w:hAnsi="Times New Roman" w:cs="Times New Roman"/>
          <w:sz w:val="28"/>
          <w:szCs w:val="28"/>
        </w:rPr>
        <w:t>М.А.Врубель</w:t>
      </w:r>
      <w:proofErr w:type="spellEnd"/>
      <w:r w:rsidRPr="000A6F41">
        <w:rPr>
          <w:rFonts w:ascii="Times New Roman" w:eastAsia="Times New Roman" w:hAnsi="Times New Roman" w:cs="Times New Roman"/>
          <w:sz w:val="28"/>
          <w:szCs w:val="28"/>
        </w:rPr>
        <w:t xml:space="preserve"> «Царевна-Лебедь» </w:t>
      </w:r>
    </w:p>
    <w:p w14:paraId="2A02CF0D" w14:textId="1292A960" w:rsidR="000A6F41" w:rsidRPr="000A6F41" w:rsidRDefault="000A6F41" w:rsidP="0034515E">
      <w:pPr>
        <w:spacing w:after="0" w:line="240" w:lineRule="auto"/>
        <w:ind w:firstLine="709"/>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b/>
          <w:sz w:val="28"/>
          <w:szCs w:val="28"/>
          <w:lang w:eastAsia="ru-RU"/>
        </w:rPr>
        <w:t>Примерный перечень кинематографических и анимационных</w:t>
      </w:r>
      <w:r w:rsidR="0034515E">
        <w:rPr>
          <w:rFonts w:ascii="Times New Roman" w:eastAsia="Times New Roman" w:hAnsi="Times New Roman" w:cs="Times New Roman"/>
          <w:b/>
          <w:sz w:val="28"/>
          <w:szCs w:val="28"/>
          <w:lang w:eastAsia="ru-RU"/>
        </w:rPr>
        <w:t xml:space="preserve"> </w:t>
      </w:r>
      <w:r w:rsidRPr="000A6F41">
        <w:rPr>
          <w:rFonts w:ascii="Times New Roman" w:eastAsia="Times New Roman" w:hAnsi="Times New Roman" w:cs="Times New Roman"/>
          <w:b/>
          <w:sz w:val="28"/>
          <w:szCs w:val="28"/>
          <w:lang w:eastAsia="ru-RU"/>
        </w:rPr>
        <w:t>произведений</w:t>
      </w:r>
    </w:p>
    <w:p w14:paraId="48CDE3FD"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1DB03894" w14:textId="77777777" w:rsidR="000A6F41" w:rsidRPr="000A6F41" w:rsidRDefault="000A6F41" w:rsidP="000A6F41">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Выбор цифрового контента, меда продукции (</w:t>
      </w:r>
      <w:r w:rsidRPr="000A6F41">
        <w:rPr>
          <w:rFonts w:ascii="Times New Roman" w:eastAsia="Times New Roman" w:hAnsi="Times New Roman" w:cs="Times New Roman"/>
          <w:sz w:val="28"/>
          <w:szCs w:val="28"/>
          <w:lang w:eastAsia="ru-RU"/>
        </w:rPr>
        <w:t>кинематографические и анимационные продукты)</w:t>
      </w:r>
      <w:r w:rsidRPr="000A6F41">
        <w:rPr>
          <w:rFonts w:ascii="Times New Roman" w:eastAsia="Times New Roman" w:hAnsi="Times New Roman" w:cs="Times New Roman"/>
          <w:bCs/>
          <w:sz w:val="28"/>
          <w:szCs w:val="28"/>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0C774D2D" w14:textId="77777777" w:rsidR="000A6F41" w:rsidRPr="000A6F41" w:rsidRDefault="000A6F41" w:rsidP="000A6F41">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 </w:t>
      </w:r>
    </w:p>
    <w:p w14:paraId="57D86ECB" w14:textId="77777777" w:rsidR="000A6F41" w:rsidRPr="000A6F41" w:rsidRDefault="000A6F41" w:rsidP="000A6F41">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 </w:t>
      </w:r>
    </w:p>
    <w:p w14:paraId="251F4B79" w14:textId="77777777" w:rsidR="000A6F41" w:rsidRPr="000A6F41" w:rsidRDefault="000A6F41" w:rsidP="0034515E">
      <w:pPr>
        <w:spacing w:after="0" w:line="240" w:lineRule="auto"/>
        <w:ind w:firstLine="709"/>
        <w:jc w:val="both"/>
        <w:rPr>
          <w:rFonts w:ascii="Times New Roman" w:eastAsia="Times New Roman" w:hAnsi="Times New Roman" w:cs="Times New Roman"/>
          <w:b/>
          <w:bCs/>
          <w:i/>
          <w:sz w:val="28"/>
          <w:szCs w:val="28"/>
          <w:lang w:eastAsia="ru-RU"/>
        </w:rPr>
      </w:pPr>
      <w:r w:rsidRPr="000A6F41">
        <w:rPr>
          <w:rFonts w:ascii="Times New Roman" w:eastAsia="Times New Roman" w:hAnsi="Times New Roman" w:cs="Times New Roman"/>
          <w:b/>
          <w:bCs/>
          <w:i/>
          <w:sz w:val="28"/>
          <w:szCs w:val="28"/>
          <w:lang w:eastAsia="ru-RU"/>
        </w:rPr>
        <w:t>Отечественные анимационные произведения</w:t>
      </w:r>
    </w:p>
    <w:p w14:paraId="3C9F1FBF" w14:textId="77777777" w:rsidR="000A6F41" w:rsidRPr="000A6F41" w:rsidRDefault="000A6F41" w:rsidP="0034515E">
      <w:pPr>
        <w:spacing w:after="0" w:line="240" w:lineRule="auto"/>
        <w:ind w:firstLine="709"/>
        <w:jc w:val="both"/>
        <w:rPr>
          <w:rFonts w:ascii="Times New Roman" w:eastAsia="Times New Roman" w:hAnsi="Times New Roman" w:cs="Times New Roman"/>
          <w:bCs/>
          <w:i/>
          <w:sz w:val="28"/>
          <w:szCs w:val="28"/>
          <w:lang w:eastAsia="ru-RU"/>
        </w:rPr>
      </w:pPr>
      <w:r w:rsidRPr="000A6F41">
        <w:rPr>
          <w:rFonts w:ascii="Times New Roman" w:eastAsia="Times New Roman" w:hAnsi="Times New Roman" w:cs="Times New Roman"/>
          <w:bCs/>
          <w:i/>
          <w:sz w:val="28"/>
          <w:szCs w:val="28"/>
          <w:lang w:eastAsia="ru-RU"/>
        </w:rPr>
        <w:t xml:space="preserve">Для детей раннего и младшего дошкольного возраста </w:t>
      </w:r>
    </w:p>
    <w:p w14:paraId="3F91C478" w14:textId="77777777" w:rsidR="000A6F41" w:rsidRPr="000A6F41" w:rsidRDefault="000A6F41" w:rsidP="0034515E">
      <w:pPr>
        <w:spacing w:after="0" w:line="240" w:lineRule="auto"/>
        <w:ind w:firstLine="709"/>
        <w:jc w:val="both"/>
        <w:rPr>
          <w:rFonts w:ascii="Times New Roman" w:eastAsia="Times New Roman" w:hAnsi="Times New Roman" w:cs="Times New Roman"/>
          <w:bCs/>
          <w:i/>
          <w:sz w:val="28"/>
          <w:szCs w:val="28"/>
          <w:lang w:eastAsia="ru-RU"/>
        </w:rPr>
      </w:pPr>
      <w:r w:rsidRPr="000A6F41">
        <w:rPr>
          <w:rFonts w:ascii="Times New Roman" w:eastAsia="Times New Roman" w:hAnsi="Times New Roman" w:cs="Times New Roman"/>
          <w:sz w:val="28"/>
          <w:szCs w:val="28"/>
          <w:lang w:eastAsia="ru-RU"/>
        </w:rPr>
        <w:lastRenderedPageBreak/>
        <w:t xml:space="preserve">сериал «Тима и Тома», </w:t>
      </w:r>
      <w:r w:rsidRPr="000A6F41">
        <w:rPr>
          <w:rFonts w:ascii="Times New Roman" w:eastAsia="Times New Roman" w:hAnsi="Times New Roman" w:cs="Times New Roman"/>
          <w:bCs/>
          <w:sz w:val="28"/>
          <w:szCs w:val="28"/>
          <w:lang w:eastAsia="ru-RU"/>
        </w:rPr>
        <w:t xml:space="preserve">студия «Рики», </w:t>
      </w:r>
      <w:proofErr w:type="spellStart"/>
      <w:r w:rsidRPr="000A6F41">
        <w:rPr>
          <w:rFonts w:ascii="Times New Roman" w:eastAsia="Times New Roman" w:hAnsi="Times New Roman" w:cs="Times New Roman"/>
          <w:bCs/>
          <w:sz w:val="28"/>
          <w:szCs w:val="28"/>
          <w:lang w:eastAsia="ru-RU"/>
        </w:rPr>
        <w:t>реж</w:t>
      </w:r>
      <w:proofErr w:type="spellEnd"/>
      <w:r w:rsidRPr="000A6F41">
        <w:rPr>
          <w:rFonts w:ascii="Times New Roman" w:eastAsia="Times New Roman" w:hAnsi="Times New Roman" w:cs="Times New Roman"/>
          <w:bCs/>
          <w:sz w:val="28"/>
          <w:szCs w:val="28"/>
          <w:lang w:eastAsia="ru-RU"/>
        </w:rPr>
        <w:t xml:space="preserve">. </w:t>
      </w:r>
      <w:proofErr w:type="spellStart"/>
      <w:r w:rsidRPr="000A6F41">
        <w:rPr>
          <w:rFonts w:ascii="Times New Roman" w:eastAsia="Times New Roman" w:hAnsi="Times New Roman" w:cs="Times New Roman"/>
          <w:bCs/>
          <w:sz w:val="28"/>
          <w:szCs w:val="28"/>
          <w:lang w:eastAsia="ru-RU"/>
        </w:rPr>
        <w:t>А.Борисова</w:t>
      </w:r>
      <w:proofErr w:type="spellEnd"/>
      <w:r w:rsidRPr="000A6F41">
        <w:rPr>
          <w:rFonts w:ascii="Times New Roman" w:eastAsia="Times New Roman" w:hAnsi="Times New Roman" w:cs="Times New Roman"/>
          <w:bCs/>
          <w:sz w:val="28"/>
          <w:szCs w:val="28"/>
          <w:lang w:eastAsia="ru-RU"/>
        </w:rPr>
        <w:t>, </w:t>
      </w:r>
      <w:hyperlink r:id="rId41" w:tgtFrame="_self" w:history="1">
        <w:r w:rsidRPr="000A6F41">
          <w:rPr>
            <w:rFonts w:ascii="Times New Roman" w:eastAsia="Times New Roman" w:hAnsi="Times New Roman" w:cs="Times New Roman"/>
            <w:bCs/>
            <w:sz w:val="28"/>
            <w:szCs w:val="28"/>
            <w:lang w:eastAsia="ru-RU"/>
          </w:rPr>
          <w:t>А. Жидков</w:t>
        </w:r>
      </w:hyperlink>
      <w:r w:rsidRPr="000A6F41">
        <w:rPr>
          <w:rFonts w:ascii="Times New Roman" w:eastAsia="Times New Roman" w:hAnsi="Times New Roman" w:cs="Times New Roman"/>
          <w:bCs/>
          <w:sz w:val="28"/>
          <w:szCs w:val="28"/>
          <w:lang w:eastAsia="ru-RU"/>
        </w:rPr>
        <w:t>, О. Мусин, </w:t>
      </w:r>
      <w:hyperlink r:id="rId42" w:tgtFrame="_self" w:history="1">
        <w:r w:rsidRPr="000A6F41">
          <w:rPr>
            <w:rFonts w:ascii="Times New Roman" w:eastAsia="Times New Roman" w:hAnsi="Times New Roman" w:cs="Times New Roman"/>
            <w:bCs/>
            <w:sz w:val="28"/>
            <w:szCs w:val="28"/>
            <w:lang w:eastAsia="ru-RU"/>
          </w:rPr>
          <w:t xml:space="preserve">А. </w:t>
        </w:r>
        <w:proofErr w:type="spellStart"/>
        <w:r w:rsidRPr="000A6F41">
          <w:rPr>
            <w:rFonts w:ascii="Times New Roman" w:eastAsia="Times New Roman" w:hAnsi="Times New Roman" w:cs="Times New Roman"/>
            <w:bCs/>
            <w:sz w:val="28"/>
            <w:szCs w:val="28"/>
            <w:lang w:eastAsia="ru-RU"/>
          </w:rPr>
          <w:t>Бахурин</w:t>
        </w:r>
        <w:proofErr w:type="spellEnd"/>
      </w:hyperlink>
      <w:r w:rsidRPr="000A6F41">
        <w:rPr>
          <w:rFonts w:ascii="Times New Roman" w:eastAsia="Times New Roman" w:hAnsi="Times New Roman" w:cs="Times New Roman"/>
          <w:bCs/>
          <w:sz w:val="28"/>
          <w:szCs w:val="28"/>
          <w:lang w:eastAsia="ru-RU"/>
        </w:rPr>
        <w:t xml:space="preserve"> и др., 2015.</w:t>
      </w:r>
    </w:p>
    <w:p w14:paraId="562B0084"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«Паровозик из Ромашкова», студия Союзмультфильм, </w:t>
      </w:r>
      <w:proofErr w:type="spellStart"/>
      <w:proofErr w:type="gramStart"/>
      <w:r w:rsidRPr="000A6F41">
        <w:rPr>
          <w:rFonts w:ascii="Times New Roman" w:eastAsia="Times New Roman" w:hAnsi="Times New Roman" w:cs="Times New Roman"/>
          <w:bCs/>
          <w:sz w:val="28"/>
          <w:szCs w:val="28"/>
          <w:lang w:eastAsia="ru-RU"/>
        </w:rPr>
        <w:t>реж.В.Дегтярев</w:t>
      </w:r>
      <w:proofErr w:type="spellEnd"/>
      <w:proofErr w:type="gramEnd"/>
      <w:r w:rsidRPr="000A6F41">
        <w:rPr>
          <w:rFonts w:ascii="Times New Roman" w:eastAsia="Times New Roman" w:hAnsi="Times New Roman" w:cs="Times New Roman"/>
          <w:bCs/>
          <w:sz w:val="28"/>
          <w:szCs w:val="28"/>
          <w:lang w:eastAsia="ru-RU"/>
        </w:rPr>
        <w:t>, 1967.</w:t>
      </w:r>
    </w:p>
    <w:p w14:paraId="4ABFA863"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Фильм «Как львенок и черепаха пели песню», </w:t>
      </w:r>
      <w:r w:rsidRPr="000A6F41">
        <w:rPr>
          <w:rFonts w:ascii="Times New Roman" w:eastAsia="Times New Roman" w:hAnsi="Times New Roman" w:cs="Times New Roman"/>
          <w:bCs/>
          <w:sz w:val="28"/>
          <w:szCs w:val="28"/>
          <w:lang w:eastAsia="ru-RU"/>
        </w:rPr>
        <w:t>студия Союзмультфильм, режиссер</w:t>
      </w:r>
      <w:r w:rsidRPr="000A6F41">
        <w:rPr>
          <w:rFonts w:ascii="Calibri" w:eastAsia="Times New Roman" w:hAnsi="Calibri" w:cs="Times New Roman"/>
          <w:sz w:val="28"/>
          <w:szCs w:val="28"/>
        </w:rPr>
        <w:t xml:space="preserve"> </w:t>
      </w:r>
      <w:hyperlink r:id="rId43" w:tgtFrame="_self" w:history="1">
        <w:proofErr w:type="spellStart"/>
        <w:r w:rsidRPr="000A6F41">
          <w:rPr>
            <w:rFonts w:ascii="Times New Roman" w:eastAsia="Times New Roman" w:hAnsi="Times New Roman" w:cs="Times New Roman"/>
            <w:bCs/>
            <w:sz w:val="28"/>
            <w:szCs w:val="28"/>
            <w:lang w:eastAsia="ru-RU"/>
          </w:rPr>
          <w:t>И.Ковалевская</w:t>
        </w:r>
        <w:proofErr w:type="spellEnd"/>
      </w:hyperlink>
      <w:r w:rsidRPr="000A6F41">
        <w:rPr>
          <w:rFonts w:ascii="Times New Roman" w:eastAsia="Times New Roman" w:hAnsi="Times New Roman" w:cs="Times New Roman"/>
          <w:bCs/>
          <w:sz w:val="28"/>
          <w:szCs w:val="28"/>
          <w:lang w:eastAsia="ru-RU"/>
        </w:rPr>
        <w:t xml:space="preserve">, </w:t>
      </w:r>
      <w:r w:rsidRPr="000A6F41">
        <w:rPr>
          <w:rFonts w:ascii="Times New Roman" w:eastAsia="Times New Roman" w:hAnsi="Times New Roman" w:cs="Times New Roman"/>
          <w:sz w:val="28"/>
          <w:szCs w:val="28"/>
          <w:lang w:eastAsia="ru-RU"/>
        </w:rPr>
        <w:t>1974.</w:t>
      </w:r>
    </w:p>
    <w:p w14:paraId="35ABAF0A" w14:textId="77777777" w:rsidR="000A6F41" w:rsidRPr="000A6F41" w:rsidRDefault="000A6F41" w:rsidP="0034515E">
      <w:pPr>
        <w:spacing w:after="0" w:line="240" w:lineRule="auto"/>
        <w:ind w:firstLine="709"/>
        <w:jc w:val="both"/>
        <w:rPr>
          <w:rFonts w:ascii="Times New Roman" w:eastAsia="Times New Roman" w:hAnsi="Times New Roman" w:cs="Times New Roman"/>
          <w:bCs/>
          <w:color w:val="FF0000"/>
          <w:sz w:val="28"/>
          <w:szCs w:val="28"/>
          <w:lang w:eastAsia="ru-RU"/>
        </w:rPr>
      </w:pPr>
      <w:r w:rsidRPr="000A6F41">
        <w:rPr>
          <w:rFonts w:ascii="Times New Roman" w:eastAsia="Times New Roman" w:hAnsi="Times New Roman" w:cs="Times New Roman"/>
          <w:bCs/>
          <w:sz w:val="28"/>
          <w:szCs w:val="28"/>
          <w:lang w:eastAsia="ru-RU"/>
        </w:rPr>
        <w:t xml:space="preserve">Фильм «Мама для мамонтенка», студия «Союзмультфильм», режиссер </w:t>
      </w:r>
      <w:hyperlink r:id="rId44" w:tgtFrame="_self" w:history="1">
        <w:r w:rsidRPr="000A6F41">
          <w:rPr>
            <w:rFonts w:ascii="Times New Roman" w:eastAsia="Times New Roman" w:hAnsi="Times New Roman" w:cs="Times New Roman"/>
            <w:bCs/>
            <w:sz w:val="28"/>
            <w:szCs w:val="28"/>
            <w:lang w:eastAsia="ru-RU"/>
          </w:rPr>
          <w:t>Олег Чуркин</w:t>
        </w:r>
      </w:hyperlink>
      <w:r w:rsidRPr="000A6F41">
        <w:rPr>
          <w:rFonts w:ascii="Times New Roman" w:eastAsia="Times New Roman" w:hAnsi="Times New Roman" w:cs="Times New Roman"/>
          <w:bCs/>
          <w:sz w:val="28"/>
          <w:szCs w:val="28"/>
          <w:lang w:eastAsia="ru-RU"/>
        </w:rPr>
        <w:t>, 1981.</w:t>
      </w:r>
    </w:p>
    <w:p w14:paraId="1666DAA4"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«Катерок», студия «Союзмультфильм», режиссёр</w:t>
      </w:r>
      <w:r w:rsidRPr="000A6F41">
        <w:rPr>
          <w:rFonts w:ascii="Times New Roman" w:eastAsia="Times New Roman" w:hAnsi="Times New Roman" w:cs="Times New Roman"/>
          <w:bCs/>
          <w:sz w:val="28"/>
          <w:szCs w:val="28"/>
        </w:rPr>
        <w:t xml:space="preserve"> </w:t>
      </w:r>
      <w:proofErr w:type="spellStart"/>
      <w:r w:rsidRPr="000A6F41">
        <w:rPr>
          <w:rFonts w:ascii="Times New Roman" w:eastAsia="Times New Roman" w:hAnsi="Times New Roman" w:cs="Times New Roman"/>
          <w:bCs/>
          <w:sz w:val="28"/>
          <w:szCs w:val="28"/>
        </w:rPr>
        <w:t>И.Ковалевская</w:t>
      </w:r>
      <w:proofErr w:type="spellEnd"/>
      <w:r w:rsidRPr="000A6F41">
        <w:rPr>
          <w:rFonts w:ascii="Times New Roman" w:eastAsia="Times New Roman" w:hAnsi="Times New Roman" w:cs="Times New Roman"/>
          <w:bCs/>
          <w:sz w:val="28"/>
          <w:szCs w:val="28"/>
        </w:rPr>
        <w:t xml:space="preserve"> </w:t>
      </w:r>
      <w:r w:rsidRPr="000A6F41">
        <w:rPr>
          <w:rFonts w:ascii="Times New Roman" w:eastAsia="Times New Roman" w:hAnsi="Times New Roman" w:cs="Times New Roman"/>
          <w:bCs/>
          <w:sz w:val="28"/>
          <w:szCs w:val="28"/>
          <w:lang w:eastAsia="ru-RU"/>
        </w:rPr>
        <w:t>,1970</w:t>
      </w:r>
      <w:r w:rsidRPr="000A6F41">
        <w:rPr>
          <w:rFonts w:ascii="Times New Roman" w:eastAsia="Times New Roman" w:hAnsi="Times New Roman" w:cs="Times New Roman"/>
          <w:bCs/>
          <w:color w:val="FF0000"/>
          <w:sz w:val="28"/>
          <w:szCs w:val="28"/>
          <w:lang w:eastAsia="ru-RU"/>
        </w:rPr>
        <w:t>.</w:t>
      </w:r>
      <w:hyperlink r:id="rId45" w:tooltip="Ковалевская, Инесса Алексеевна" w:history="1">
        <w:r w:rsidRPr="000A6F41">
          <w:rPr>
            <w:rFonts w:ascii="Times New Roman" w:eastAsia="Times New Roman" w:hAnsi="Times New Roman" w:cs="Times New Roman"/>
            <w:bCs/>
            <w:color w:val="FF0000"/>
            <w:sz w:val="28"/>
            <w:szCs w:val="28"/>
            <w:lang w:eastAsia="ru-RU"/>
          </w:rPr>
          <w:br/>
        </w:r>
      </w:hyperlink>
      <w:r w:rsidRPr="000A6F41">
        <w:rPr>
          <w:rFonts w:ascii="Times New Roman" w:eastAsia="Times New Roman" w:hAnsi="Times New Roman" w:cs="Times New Roman"/>
          <w:bCs/>
          <w:sz w:val="28"/>
          <w:szCs w:val="28"/>
          <w:lang w:eastAsia="ru-RU"/>
        </w:rPr>
        <w:t xml:space="preserve">Фильм «Мешок яблок», студия «Союзмультфильм», режиссёр </w:t>
      </w:r>
      <w:hyperlink r:id="rId46" w:tgtFrame="_self" w:history="1">
        <w:proofErr w:type="spellStart"/>
        <w:r w:rsidRPr="000A6F41">
          <w:rPr>
            <w:rFonts w:ascii="Times New Roman" w:eastAsia="Times New Roman" w:hAnsi="Times New Roman" w:cs="Times New Roman"/>
            <w:bCs/>
            <w:sz w:val="28"/>
            <w:szCs w:val="28"/>
            <w:lang w:eastAsia="ru-RU"/>
          </w:rPr>
          <w:t>В.Бордзиловский</w:t>
        </w:r>
        <w:proofErr w:type="spellEnd"/>
      </w:hyperlink>
      <w:r w:rsidRPr="000A6F41">
        <w:rPr>
          <w:rFonts w:ascii="Times New Roman" w:eastAsia="Times New Roman" w:hAnsi="Times New Roman" w:cs="Times New Roman"/>
          <w:bCs/>
          <w:sz w:val="28"/>
          <w:szCs w:val="28"/>
          <w:lang w:eastAsia="ru-RU"/>
        </w:rPr>
        <w:t>, 1974.</w:t>
      </w:r>
    </w:p>
    <w:p w14:paraId="02DE8E6A"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«Крошка енот», ТО «Экран», режиссер О. Чуркин, 1974.</w:t>
      </w:r>
    </w:p>
    <w:p w14:paraId="2F0A1AE7" w14:textId="77777777" w:rsidR="000A6F41" w:rsidRPr="000A6F41" w:rsidRDefault="000A6F41" w:rsidP="0034515E">
      <w:pPr>
        <w:spacing w:after="0" w:line="240" w:lineRule="auto"/>
        <w:ind w:firstLine="709"/>
        <w:jc w:val="both"/>
        <w:rPr>
          <w:rFonts w:ascii="Times New Roman" w:eastAsia="Times New Roman" w:hAnsi="Times New Roman" w:cs="Times New Roman"/>
          <w:bCs/>
          <w:i/>
          <w:sz w:val="28"/>
          <w:szCs w:val="28"/>
          <w:lang w:eastAsia="ru-RU"/>
        </w:rPr>
      </w:pPr>
      <w:r w:rsidRPr="000A6F41">
        <w:rPr>
          <w:rFonts w:ascii="Times New Roman" w:eastAsia="Times New Roman" w:hAnsi="Times New Roman" w:cs="Times New Roman"/>
          <w:bCs/>
          <w:i/>
          <w:sz w:val="28"/>
          <w:szCs w:val="28"/>
          <w:lang w:eastAsia="ru-RU"/>
        </w:rPr>
        <w:t xml:space="preserve">Для детей дошкольного возраста </w:t>
      </w:r>
    </w:p>
    <w:p w14:paraId="31B6D1B5"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«Гадкий утенок», студия «Союзмультфильм», режиссер </w:t>
      </w:r>
      <w:hyperlink r:id="rId47" w:history="1">
        <w:r w:rsidRPr="000A6F41">
          <w:rPr>
            <w:rFonts w:ascii="Times New Roman" w:eastAsia="Times New Roman" w:hAnsi="Times New Roman" w:cs="Times New Roman"/>
            <w:bCs/>
            <w:sz w:val="28"/>
            <w:szCs w:val="28"/>
            <w:lang w:eastAsia="ru-RU"/>
          </w:rPr>
          <w:t>Дегтярев В.Д.</w:t>
        </w:r>
      </w:hyperlink>
    </w:p>
    <w:p w14:paraId="4D97E9AA" w14:textId="77777777" w:rsidR="000A6F41" w:rsidRPr="000A6F41" w:rsidRDefault="000A6F41" w:rsidP="0034515E">
      <w:pPr>
        <w:spacing w:after="0" w:line="240" w:lineRule="auto"/>
        <w:ind w:firstLine="709"/>
        <w:jc w:val="both"/>
        <w:rPr>
          <w:rFonts w:ascii="Times New Roman" w:eastAsia="Times New Roman" w:hAnsi="Times New Roman" w:cs="Times New Roman"/>
          <w:bCs/>
          <w:i/>
          <w:sz w:val="28"/>
          <w:szCs w:val="28"/>
          <w:lang w:eastAsia="ru-RU"/>
        </w:rPr>
      </w:pPr>
      <w:r w:rsidRPr="000A6F41">
        <w:rPr>
          <w:rFonts w:ascii="Times New Roman" w:eastAsia="Times New Roman" w:hAnsi="Times New Roman" w:cs="Times New Roman"/>
          <w:bCs/>
          <w:sz w:val="28"/>
          <w:szCs w:val="28"/>
          <w:lang w:eastAsia="ru-RU"/>
        </w:rPr>
        <w:t xml:space="preserve">Фильм «Котенок по имени Гав», студия Союзмультфильм, режиссер </w:t>
      </w:r>
      <w:proofErr w:type="spellStart"/>
      <w:r w:rsidRPr="000A6F41">
        <w:rPr>
          <w:rFonts w:ascii="Times New Roman" w:eastAsia="Times New Roman" w:hAnsi="Times New Roman" w:cs="Times New Roman"/>
          <w:bCs/>
          <w:sz w:val="28"/>
          <w:szCs w:val="28"/>
          <w:lang w:eastAsia="ru-RU"/>
        </w:rPr>
        <w:t>Л.Атаманов</w:t>
      </w:r>
      <w:proofErr w:type="spellEnd"/>
      <w:r w:rsidRPr="000A6F41">
        <w:rPr>
          <w:rFonts w:ascii="Times New Roman" w:eastAsia="Times New Roman" w:hAnsi="Times New Roman" w:cs="Times New Roman"/>
          <w:bCs/>
          <w:i/>
          <w:sz w:val="28"/>
          <w:szCs w:val="28"/>
          <w:lang w:eastAsia="ru-RU"/>
        </w:rPr>
        <w:t xml:space="preserve"> </w:t>
      </w:r>
    </w:p>
    <w:p w14:paraId="57EC0196"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«Малыш и Карлсон» студия «Союзмультфильм», режиссер </w:t>
      </w:r>
      <w:proofErr w:type="spellStart"/>
      <w:r w:rsidRPr="000A6F41">
        <w:rPr>
          <w:rFonts w:ascii="Times New Roman" w:eastAsia="Times New Roman" w:hAnsi="Times New Roman" w:cs="Times New Roman"/>
          <w:bCs/>
          <w:sz w:val="28"/>
          <w:szCs w:val="28"/>
          <w:lang w:eastAsia="ru-RU"/>
        </w:rPr>
        <w:t>Б.Степанцев</w:t>
      </w:r>
      <w:proofErr w:type="spellEnd"/>
      <w:r w:rsidRPr="000A6F41">
        <w:rPr>
          <w:rFonts w:ascii="Times New Roman" w:eastAsia="Times New Roman" w:hAnsi="Times New Roman" w:cs="Times New Roman"/>
          <w:bCs/>
          <w:sz w:val="28"/>
          <w:szCs w:val="28"/>
          <w:lang w:eastAsia="ru-RU"/>
        </w:rPr>
        <w:br/>
        <w:t>Фильм «Малыш и Карлсон», студия «Союзмультфильм», режиссер Б. Степанцев, 1969.</w:t>
      </w:r>
    </w:p>
    <w:p w14:paraId="1405C7BD"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«Маугли», студия «Союзмультфильм», режиссер Р. Давыдов, 1971.</w:t>
      </w:r>
    </w:p>
    <w:p w14:paraId="3CCC54E2"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«Кот Леопольд», студия «Экран», режиссер А. Резников, 1975 – 1987.</w:t>
      </w:r>
    </w:p>
    <w:p w14:paraId="05E136ED"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«Рикки-Тикки-Тави», студия «Союзмультфильм», режиссер А. Снежко-Блоцкой, 1965.</w:t>
      </w:r>
    </w:p>
    <w:p w14:paraId="2C04C6E4"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«Дюймовочка», студия «</w:t>
      </w:r>
      <w:proofErr w:type="spellStart"/>
      <w:r w:rsidRPr="000A6F41">
        <w:rPr>
          <w:rFonts w:ascii="Times New Roman" w:eastAsia="Times New Roman" w:hAnsi="Times New Roman" w:cs="Times New Roman"/>
          <w:bCs/>
          <w:sz w:val="28"/>
          <w:szCs w:val="28"/>
          <w:lang w:eastAsia="ru-RU"/>
        </w:rPr>
        <w:t>Союзмульфильм</w:t>
      </w:r>
      <w:proofErr w:type="spellEnd"/>
      <w:r w:rsidRPr="000A6F41">
        <w:rPr>
          <w:rFonts w:ascii="Times New Roman" w:eastAsia="Times New Roman" w:hAnsi="Times New Roman" w:cs="Times New Roman"/>
          <w:bCs/>
          <w:sz w:val="28"/>
          <w:szCs w:val="28"/>
          <w:lang w:eastAsia="ru-RU"/>
        </w:rPr>
        <w:t>», режиссер Л. Амальрик, 1964.</w:t>
      </w:r>
    </w:p>
    <w:p w14:paraId="4E4ED36C"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Цикл фильмов «Винни-Пух», студия «Союзмультфильм», режиссер Ф. Хитрук, 1969 – 1972.</w:t>
      </w:r>
    </w:p>
    <w:p w14:paraId="4111B1B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«Бременские музыканты», студия «Союзмультфильм», режиссер И. Ковалевская, 1969.</w:t>
      </w:r>
    </w:p>
    <w:p w14:paraId="5EDBD7BA"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«Пластилиновая ворона», ТО «Экран», режиссер А. Татарский, 1981.</w:t>
      </w:r>
    </w:p>
    <w:p w14:paraId="32EFEC63"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«Каникулы Бонифация», студия «Союзмультфильм», режиссер Ф. Хитрук, 1965.</w:t>
      </w:r>
    </w:p>
    <w:p w14:paraId="394C686F"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«Последний лепесток»,  студия «Союзмультфильм», режиссер </w:t>
      </w:r>
      <w:hyperlink r:id="rId48" w:tgtFrame="_self" w:history="1">
        <w:proofErr w:type="spellStart"/>
        <w:r w:rsidRPr="000A6F41">
          <w:rPr>
            <w:rFonts w:ascii="Times New Roman" w:eastAsia="Times New Roman" w:hAnsi="Times New Roman" w:cs="Times New Roman"/>
            <w:bCs/>
            <w:sz w:val="28"/>
            <w:szCs w:val="28"/>
            <w:lang w:eastAsia="ru-RU"/>
          </w:rPr>
          <w:t>Р.Качанов</w:t>
        </w:r>
        <w:proofErr w:type="spellEnd"/>
      </w:hyperlink>
      <w:r w:rsidRPr="000A6F41">
        <w:rPr>
          <w:rFonts w:ascii="Times New Roman" w:eastAsia="Times New Roman" w:hAnsi="Times New Roman" w:cs="Times New Roman"/>
          <w:bCs/>
          <w:sz w:val="28"/>
          <w:szCs w:val="28"/>
          <w:lang w:eastAsia="ru-RU"/>
        </w:rPr>
        <w:t>, 1977.</w:t>
      </w:r>
    </w:p>
    <w:p w14:paraId="434F3554"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«Умка» и «Умка ищет друга», студия «Союзмультфильм», </w:t>
      </w:r>
      <w:proofErr w:type="spellStart"/>
      <w:proofErr w:type="gramStart"/>
      <w:r w:rsidRPr="000A6F41">
        <w:rPr>
          <w:rFonts w:ascii="Times New Roman" w:eastAsia="Times New Roman" w:hAnsi="Times New Roman" w:cs="Times New Roman"/>
          <w:bCs/>
          <w:sz w:val="28"/>
          <w:szCs w:val="28"/>
          <w:lang w:eastAsia="ru-RU"/>
        </w:rPr>
        <w:t>реж.В.Попов</w:t>
      </w:r>
      <w:proofErr w:type="spellEnd"/>
      <w:proofErr w:type="gramEnd"/>
      <w:r w:rsidRPr="000A6F41">
        <w:rPr>
          <w:rFonts w:ascii="Times New Roman" w:eastAsia="Times New Roman" w:hAnsi="Times New Roman" w:cs="Times New Roman"/>
          <w:bCs/>
          <w:sz w:val="28"/>
          <w:szCs w:val="28"/>
          <w:lang w:eastAsia="ru-RU"/>
        </w:rPr>
        <w:t xml:space="preserve">, </w:t>
      </w:r>
      <w:proofErr w:type="spellStart"/>
      <w:r w:rsidRPr="000A6F41">
        <w:rPr>
          <w:rFonts w:ascii="Times New Roman" w:eastAsia="Times New Roman" w:hAnsi="Times New Roman" w:cs="Times New Roman"/>
          <w:bCs/>
          <w:sz w:val="28"/>
          <w:szCs w:val="28"/>
          <w:lang w:eastAsia="ru-RU"/>
        </w:rPr>
        <w:t>В.Пекарь</w:t>
      </w:r>
      <w:proofErr w:type="spellEnd"/>
      <w:r w:rsidRPr="000A6F41">
        <w:rPr>
          <w:rFonts w:ascii="Times New Roman" w:eastAsia="Times New Roman" w:hAnsi="Times New Roman" w:cs="Times New Roman"/>
          <w:bCs/>
          <w:sz w:val="28"/>
          <w:szCs w:val="28"/>
          <w:lang w:eastAsia="ru-RU"/>
        </w:rPr>
        <w:t>, 1969, 1970. </w:t>
      </w:r>
    </w:p>
    <w:p w14:paraId="50BDAA8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Фильм «Умка на елке», студия «Союзмультфильм», режиссер А. Воробьев, 2019.</w:t>
      </w:r>
    </w:p>
    <w:p w14:paraId="17442D80"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«Сладкая сказка», студия  Союзмультфильм, </w:t>
      </w:r>
      <w:proofErr w:type="spellStart"/>
      <w:r w:rsidRPr="000A6F41">
        <w:rPr>
          <w:rFonts w:ascii="Times New Roman" w:eastAsia="Times New Roman" w:hAnsi="Times New Roman" w:cs="Times New Roman"/>
          <w:bCs/>
          <w:sz w:val="28"/>
          <w:szCs w:val="28"/>
          <w:lang w:eastAsia="ru-RU"/>
        </w:rPr>
        <w:t>режиссёр</w:t>
      </w:r>
      <w:hyperlink r:id="rId49" w:tgtFrame="_self" w:history="1">
        <w:r w:rsidRPr="000A6F41">
          <w:rPr>
            <w:rFonts w:ascii="Times New Roman" w:eastAsia="Times New Roman" w:hAnsi="Times New Roman" w:cs="Times New Roman"/>
            <w:bCs/>
            <w:sz w:val="28"/>
            <w:szCs w:val="28"/>
            <w:lang w:eastAsia="ru-RU"/>
          </w:rPr>
          <w:t>В</w:t>
        </w:r>
        <w:proofErr w:type="spellEnd"/>
        <w:r w:rsidRPr="000A6F41">
          <w:rPr>
            <w:rFonts w:ascii="Times New Roman" w:eastAsia="Times New Roman" w:hAnsi="Times New Roman" w:cs="Times New Roman"/>
            <w:bCs/>
            <w:sz w:val="28"/>
            <w:szCs w:val="28"/>
            <w:lang w:eastAsia="ru-RU"/>
          </w:rPr>
          <w:t>. Дегтярев</w:t>
        </w:r>
      </w:hyperlink>
      <w:r w:rsidRPr="000A6F41">
        <w:rPr>
          <w:rFonts w:ascii="Times New Roman" w:eastAsia="Times New Roman" w:hAnsi="Times New Roman" w:cs="Times New Roman"/>
          <w:bCs/>
          <w:sz w:val="28"/>
          <w:szCs w:val="28"/>
          <w:lang w:eastAsia="ru-RU"/>
        </w:rPr>
        <w:t>, 1970.</w:t>
      </w:r>
    </w:p>
    <w:p w14:paraId="2D925846"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Цикл фильмов «Чебурашка и крокодил Гена», студия «Союзмультфильм», режиссер </w:t>
      </w:r>
      <w:hyperlink r:id="rId50" w:tgtFrame="_self" w:history="1">
        <w:proofErr w:type="spellStart"/>
        <w:r w:rsidRPr="000A6F41">
          <w:rPr>
            <w:rFonts w:ascii="Times New Roman" w:eastAsia="Times New Roman" w:hAnsi="Times New Roman" w:cs="Times New Roman"/>
            <w:bCs/>
            <w:sz w:val="28"/>
            <w:szCs w:val="28"/>
            <w:lang w:eastAsia="ru-RU"/>
          </w:rPr>
          <w:t>Р.Качанов</w:t>
        </w:r>
        <w:proofErr w:type="spellEnd"/>
      </w:hyperlink>
      <w:r w:rsidRPr="000A6F41">
        <w:rPr>
          <w:rFonts w:ascii="Times New Roman" w:eastAsia="Times New Roman" w:hAnsi="Times New Roman" w:cs="Times New Roman"/>
          <w:bCs/>
          <w:sz w:val="28"/>
          <w:szCs w:val="28"/>
          <w:lang w:eastAsia="ru-RU"/>
        </w:rPr>
        <w:t>, 1969-1983.</w:t>
      </w:r>
    </w:p>
    <w:p w14:paraId="625147ED"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Цикл фильмов «38 попугаев», студия «Союзмультфильм», режиссер </w:t>
      </w:r>
      <w:hyperlink r:id="rId51" w:tgtFrame="_self" w:history="1">
        <w:r w:rsidRPr="000A6F41">
          <w:rPr>
            <w:rFonts w:ascii="Times New Roman" w:eastAsia="Times New Roman" w:hAnsi="Times New Roman" w:cs="Times New Roman"/>
            <w:bCs/>
            <w:sz w:val="28"/>
            <w:szCs w:val="28"/>
            <w:lang w:eastAsia="ru-RU"/>
          </w:rPr>
          <w:t>Иван Уфимцев</w:t>
        </w:r>
      </w:hyperlink>
      <w:r w:rsidRPr="000A6F41">
        <w:rPr>
          <w:rFonts w:ascii="Times New Roman" w:eastAsia="Times New Roman" w:hAnsi="Times New Roman" w:cs="Times New Roman"/>
          <w:bCs/>
          <w:sz w:val="28"/>
          <w:szCs w:val="28"/>
          <w:lang w:eastAsia="ru-RU"/>
        </w:rPr>
        <w:t>, 1976-91.</w:t>
      </w:r>
    </w:p>
    <w:p w14:paraId="6341286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lastRenderedPageBreak/>
        <w:t xml:space="preserve">Фильм «Ежик в тумане», студия «Союзмультфильм», режиссер </w:t>
      </w:r>
      <w:proofErr w:type="spellStart"/>
      <w:r w:rsidRPr="000A6F41">
        <w:rPr>
          <w:rFonts w:ascii="Times New Roman" w:eastAsia="Times New Roman" w:hAnsi="Times New Roman" w:cs="Times New Roman"/>
          <w:bCs/>
          <w:sz w:val="28"/>
          <w:szCs w:val="28"/>
          <w:lang w:eastAsia="ru-RU"/>
        </w:rPr>
        <w:t>Ю.Норштейн</w:t>
      </w:r>
      <w:proofErr w:type="spellEnd"/>
      <w:r w:rsidRPr="000A6F41">
        <w:rPr>
          <w:rFonts w:ascii="Times New Roman" w:eastAsia="Times New Roman" w:hAnsi="Times New Roman" w:cs="Times New Roman"/>
          <w:bCs/>
          <w:sz w:val="28"/>
          <w:szCs w:val="28"/>
          <w:lang w:eastAsia="ru-RU"/>
        </w:rPr>
        <w:t xml:space="preserve">, 1975.       </w:t>
      </w:r>
    </w:p>
    <w:p w14:paraId="55B831C3"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«Девочка и дельфин»*, студия «Союзмультфильм», режиссер </w:t>
      </w:r>
      <w:hyperlink r:id="rId52" w:tgtFrame="_self" w:history="1">
        <w:proofErr w:type="spellStart"/>
        <w:r w:rsidRPr="000A6F41">
          <w:rPr>
            <w:rFonts w:ascii="Times New Roman" w:eastAsia="Times New Roman" w:hAnsi="Times New Roman" w:cs="Times New Roman"/>
            <w:bCs/>
            <w:sz w:val="28"/>
            <w:szCs w:val="28"/>
            <w:lang w:eastAsia="ru-RU"/>
          </w:rPr>
          <w:t>Р.Зельма</w:t>
        </w:r>
        <w:proofErr w:type="spellEnd"/>
      </w:hyperlink>
      <w:r w:rsidRPr="000A6F41">
        <w:rPr>
          <w:rFonts w:ascii="Times New Roman" w:eastAsia="Times New Roman" w:hAnsi="Times New Roman" w:cs="Times New Roman"/>
          <w:bCs/>
          <w:sz w:val="28"/>
          <w:szCs w:val="28"/>
          <w:lang w:eastAsia="ru-RU"/>
        </w:rPr>
        <w:t xml:space="preserve">, 1979.        </w:t>
      </w:r>
    </w:p>
    <w:p w14:paraId="1659FC14"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«Варежка», студия «Союзмультфильм», режиссер </w:t>
      </w:r>
      <w:hyperlink r:id="rId53" w:tgtFrame="_self" w:history="1">
        <w:proofErr w:type="spellStart"/>
        <w:r w:rsidRPr="000A6F41">
          <w:rPr>
            <w:rFonts w:ascii="Times New Roman" w:eastAsia="Times New Roman" w:hAnsi="Times New Roman" w:cs="Times New Roman"/>
            <w:bCs/>
            <w:sz w:val="28"/>
            <w:szCs w:val="28"/>
            <w:lang w:eastAsia="ru-RU"/>
          </w:rPr>
          <w:t>Р.Качанов</w:t>
        </w:r>
        <w:proofErr w:type="spellEnd"/>
      </w:hyperlink>
      <w:r w:rsidRPr="000A6F41">
        <w:rPr>
          <w:rFonts w:ascii="Times New Roman" w:eastAsia="Times New Roman" w:hAnsi="Times New Roman" w:cs="Times New Roman"/>
          <w:bCs/>
          <w:sz w:val="28"/>
          <w:szCs w:val="28"/>
          <w:lang w:eastAsia="ru-RU"/>
        </w:rPr>
        <w:t>, 1967.</w:t>
      </w:r>
    </w:p>
    <w:p w14:paraId="152856DF"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«Честное слово», студия «Экран», режиссер </w:t>
      </w:r>
      <w:hyperlink r:id="rId54" w:tgtFrame="_self" w:history="1">
        <w:r w:rsidRPr="000A6F41">
          <w:rPr>
            <w:rFonts w:ascii="Times New Roman" w:eastAsia="Times New Roman" w:hAnsi="Times New Roman" w:cs="Times New Roman"/>
            <w:bCs/>
            <w:sz w:val="28"/>
            <w:szCs w:val="28"/>
            <w:lang w:eastAsia="ru-RU"/>
          </w:rPr>
          <w:t>М. Новогрудская</w:t>
        </w:r>
      </w:hyperlink>
      <w:r w:rsidRPr="000A6F41">
        <w:rPr>
          <w:rFonts w:ascii="Times New Roman" w:eastAsia="Times New Roman" w:hAnsi="Times New Roman" w:cs="Times New Roman"/>
          <w:bCs/>
          <w:sz w:val="28"/>
          <w:szCs w:val="28"/>
          <w:lang w:eastAsia="ru-RU"/>
        </w:rPr>
        <w:t>, 1978.</w:t>
      </w:r>
    </w:p>
    <w:p w14:paraId="4799670D"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«Верните Рекса»*, студия «Союзмультфильм», режиссер </w:t>
      </w:r>
      <w:hyperlink r:id="rId55" w:tgtFrame="_self" w:history="1">
        <w:r w:rsidRPr="000A6F41">
          <w:rPr>
            <w:rFonts w:ascii="Times New Roman" w:eastAsia="Times New Roman" w:hAnsi="Times New Roman" w:cs="Times New Roman"/>
            <w:bCs/>
            <w:sz w:val="28"/>
            <w:szCs w:val="28"/>
            <w:lang w:eastAsia="ru-RU"/>
          </w:rPr>
          <w:t>В. Пекарь</w:t>
        </w:r>
      </w:hyperlink>
      <w:r w:rsidRPr="000A6F41">
        <w:rPr>
          <w:rFonts w:ascii="Times New Roman" w:eastAsia="Times New Roman" w:hAnsi="Times New Roman" w:cs="Times New Roman"/>
          <w:bCs/>
          <w:sz w:val="28"/>
          <w:szCs w:val="28"/>
          <w:lang w:eastAsia="ru-RU"/>
        </w:rPr>
        <w:t>, </w:t>
      </w:r>
      <w:proofErr w:type="spellStart"/>
      <w:r>
        <w:fldChar w:fldCharType="begin"/>
      </w:r>
      <w:r>
        <w:instrText>HYPERLINK "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 "_self"</w:instrText>
      </w:r>
      <w:r>
        <w:fldChar w:fldCharType="separate"/>
      </w:r>
      <w:r w:rsidRPr="000A6F41">
        <w:rPr>
          <w:rFonts w:ascii="Times New Roman" w:eastAsia="Times New Roman" w:hAnsi="Times New Roman" w:cs="Times New Roman"/>
          <w:bCs/>
          <w:sz w:val="28"/>
          <w:szCs w:val="28"/>
          <w:lang w:eastAsia="ru-RU"/>
        </w:rPr>
        <w:t>В.Попов</w:t>
      </w:r>
      <w:proofErr w:type="spellEnd"/>
      <w:r>
        <w:fldChar w:fldCharType="end"/>
      </w:r>
      <w:r w:rsidRPr="000A6F41">
        <w:rPr>
          <w:rFonts w:ascii="Times New Roman" w:eastAsia="Times New Roman" w:hAnsi="Times New Roman" w:cs="Times New Roman"/>
          <w:bCs/>
          <w:sz w:val="28"/>
          <w:szCs w:val="28"/>
          <w:lang w:eastAsia="ru-RU"/>
        </w:rPr>
        <w:t>. 1975.</w:t>
      </w:r>
    </w:p>
    <w:p w14:paraId="631346D8"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«Вовка в тридевятом царстве», студия «Союзмультфильм», режиссер </w:t>
      </w:r>
      <w:hyperlink r:id="rId56" w:tgtFrame="_self" w:history="1">
        <w:proofErr w:type="spellStart"/>
        <w:r w:rsidRPr="000A6F41">
          <w:rPr>
            <w:rFonts w:ascii="Times New Roman" w:eastAsia="Times New Roman" w:hAnsi="Times New Roman" w:cs="Times New Roman"/>
            <w:bCs/>
            <w:sz w:val="28"/>
            <w:szCs w:val="28"/>
            <w:lang w:eastAsia="ru-RU"/>
          </w:rPr>
          <w:t>Б.Степанцев</w:t>
        </w:r>
        <w:proofErr w:type="spellEnd"/>
      </w:hyperlink>
      <w:r w:rsidRPr="000A6F41">
        <w:rPr>
          <w:rFonts w:ascii="Times New Roman" w:eastAsia="Times New Roman" w:hAnsi="Times New Roman" w:cs="Times New Roman"/>
          <w:bCs/>
          <w:sz w:val="28"/>
          <w:szCs w:val="28"/>
          <w:lang w:eastAsia="ru-RU"/>
        </w:rPr>
        <w:t>, 1965.</w:t>
      </w:r>
    </w:p>
    <w:p w14:paraId="7591C69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«Заколдованный мальчик», студия «Союзмультфильм», режиссер </w:t>
      </w:r>
      <w:hyperlink r:id="rId57" w:tgtFrame="_self" w:history="1">
        <w:r w:rsidRPr="000A6F41">
          <w:rPr>
            <w:rFonts w:ascii="Times New Roman" w:eastAsia="Times New Roman" w:hAnsi="Times New Roman" w:cs="Times New Roman"/>
            <w:bCs/>
            <w:sz w:val="28"/>
            <w:szCs w:val="28"/>
            <w:lang w:eastAsia="ru-RU"/>
          </w:rPr>
          <w:t>А. Снежко-Блоцкая</w:t>
        </w:r>
      </w:hyperlink>
      <w:r w:rsidRPr="000A6F41">
        <w:rPr>
          <w:rFonts w:ascii="Times New Roman" w:eastAsia="Times New Roman" w:hAnsi="Times New Roman" w:cs="Times New Roman"/>
          <w:bCs/>
          <w:sz w:val="28"/>
          <w:szCs w:val="28"/>
          <w:lang w:eastAsia="ru-RU"/>
        </w:rPr>
        <w:t>, </w:t>
      </w:r>
      <w:proofErr w:type="spellStart"/>
      <w:r>
        <w:fldChar w:fldCharType="begin"/>
      </w:r>
      <w:r>
        <w:instrText>HYPERLINK "https://yandex.ru/search/?text=%D0%92%D0%BB%D0%B0%D0%B4%D0%B8%D0%BC%D0%B8%D1%80%20%D0%9F%D0%BE%D0%BB%D0%BA%D0%BE%D0%B2%D0%BD%D0%B8%D0%BA%D0%BE%D0%B2&amp;lr=10758&amp;clid=2270455&amp;win=353&amp;noreask=1&amp;ento=0oCglydXcyNzc2MTkYAioKcnV3MTY2Nzc0Mmop0JfQsNC60L7Qu9C00L7QstCw0L3QvdGL0Lkg0LzQsNC70YzRh9C40LpyEtCg0LXQttC40YHRgdGR0YDRi1WIiEI" \t "_self"</w:instrText>
      </w:r>
      <w:r>
        <w:fldChar w:fldCharType="separate"/>
      </w:r>
      <w:r w:rsidRPr="000A6F41">
        <w:rPr>
          <w:rFonts w:ascii="Times New Roman" w:eastAsia="Times New Roman" w:hAnsi="Times New Roman" w:cs="Times New Roman"/>
          <w:bCs/>
          <w:sz w:val="28"/>
          <w:szCs w:val="28"/>
          <w:lang w:eastAsia="ru-RU"/>
        </w:rPr>
        <w:t>В.Полковников</w:t>
      </w:r>
      <w:proofErr w:type="spellEnd"/>
      <w:r>
        <w:fldChar w:fldCharType="end"/>
      </w:r>
      <w:r w:rsidRPr="000A6F41">
        <w:rPr>
          <w:rFonts w:ascii="Times New Roman" w:eastAsia="Times New Roman" w:hAnsi="Times New Roman" w:cs="Times New Roman"/>
          <w:bCs/>
          <w:sz w:val="28"/>
          <w:szCs w:val="28"/>
          <w:lang w:eastAsia="ru-RU"/>
        </w:rPr>
        <w:t>, 1955.</w:t>
      </w:r>
    </w:p>
    <w:p w14:paraId="747CDEA1"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«Золотая антилопа», студия «Союзмультфильм», режиссер </w:t>
      </w:r>
      <w:hyperlink r:id="rId58" w:tgtFrame="_self" w:history="1">
        <w:proofErr w:type="spellStart"/>
        <w:r w:rsidRPr="000A6F41">
          <w:rPr>
            <w:rFonts w:ascii="Times New Roman" w:eastAsia="Times New Roman" w:hAnsi="Times New Roman" w:cs="Times New Roman"/>
            <w:bCs/>
            <w:sz w:val="28"/>
            <w:szCs w:val="28"/>
            <w:lang w:eastAsia="ru-RU"/>
          </w:rPr>
          <w:t>Л.Атаманов</w:t>
        </w:r>
        <w:proofErr w:type="spellEnd"/>
      </w:hyperlink>
      <w:r w:rsidRPr="000A6F41">
        <w:rPr>
          <w:rFonts w:ascii="Times New Roman" w:eastAsia="Times New Roman" w:hAnsi="Times New Roman" w:cs="Times New Roman"/>
          <w:bCs/>
          <w:sz w:val="28"/>
          <w:szCs w:val="28"/>
          <w:lang w:eastAsia="ru-RU"/>
        </w:rPr>
        <w:t>, 1954.</w:t>
      </w:r>
    </w:p>
    <w:p w14:paraId="7575BAD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«Двенадцать месяцев», студия «Союзмультфильм», режиссер </w:t>
      </w:r>
      <w:hyperlink r:id="rId59" w:tgtFrame="_self" w:history="1">
        <w:proofErr w:type="spellStart"/>
        <w:r w:rsidRPr="000A6F41">
          <w:rPr>
            <w:rFonts w:ascii="Times New Roman" w:eastAsia="Times New Roman" w:hAnsi="Times New Roman" w:cs="Times New Roman"/>
            <w:bCs/>
            <w:sz w:val="28"/>
            <w:szCs w:val="28"/>
            <w:lang w:eastAsia="ru-RU"/>
          </w:rPr>
          <w:t>И.Иванов</w:t>
        </w:r>
        <w:proofErr w:type="spellEnd"/>
        <w:r w:rsidRPr="000A6F41">
          <w:rPr>
            <w:rFonts w:ascii="Times New Roman" w:eastAsia="Times New Roman" w:hAnsi="Times New Roman" w:cs="Times New Roman"/>
            <w:bCs/>
            <w:sz w:val="28"/>
            <w:szCs w:val="28"/>
            <w:lang w:eastAsia="ru-RU"/>
          </w:rPr>
          <w:t>-Вано</w:t>
        </w:r>
      </w:hyperlink>
      <w:r w:rsidRPr="000A6F41">
        <w:rPr>
          <w:rFonts w:ascii="Times New Roman" w:eastAsia="Times New Roman" w:hAnsi="Times New Roman" w:cs="Times New Roman"/>
          <w:bCs/>
          <w:sz w:val="28"/>
          <w:szCs w:val="28"/>
          <w:lang w:eastAsia="ru-RU"/>
        </w:rPr>
        <w:t>, </w:t>
      </w:r>
      <w:hyperlink r:id="rId60" w:tgtFrame="_self" w:history="1">
        <w:r w:rsidRPr="000A6F41">
          <w:rPr>
            <w:rFonts w:ascii="Times New Roman" w:eastAsia="Times New Roman" w:hAnsi="Times New Roman" w:cs="Times New Roman"/>
            <w:bCs/>
            <w:sz w:val="28"/>
            <w:szCs w:val="28"/>
            <w:lang w:eastAsia="ru-RU"/>
          </w:rPr>
          <w:t>М. Ботов</w:t>
        </w:r>
      </w:hyperlink>
      <w:r w:rsidRPr="000A6F41">
        <w:rPr>
          <w:rFonts w:ascii="Times New Roman" w:eastAsia="Times New Roman" w:hAnsi="Times New Roman" w:cs="Times New Roman"/>
          <w:bCs/>
          <w:sz w:val="28"/>
          <w:szCs w:val="28"/>
          <w:lang w:eastAsia="ru-RU"/>
        </w:rPr>
        <w:t>, 1956.</w:t>
      </w:r>
    </w:p>
    <w:p w14:paraId="408E1A7B"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«Лягушка-путешественница», студия «Союзмультфильм», режиссёры </w:t>
      </w:r>
      <w:hyperlink r:id="rId61" w:tgtFrame="_self" w:history="1">
        <w:proofErr w:type="spellStart"/>
        <w:r w:rsidRPr="000A6F41">
          <w:rPr>
            <w:rFonts w:ascii="Times New Roman" w:eastAsia="Times New Roman" w:hAnsi="Times New Roman" w:cs="Times New Roman"/>
            <w:bCs/>
            <w:sz w:val="28"/>
            <w:szCs w:val="28"/>
            <w:lang w:eastAsia="ru-RU"/>
          </w:rPr>
          <w:t>В.Котёночкин</w:t>
        </w:r>
        <w:proofErr w:type="spellEnd"/>
      </w:hyperlink>
      <w:r w:rsidRPr="000A6F41">
        <w:rPr>
          <w:rFonts w:ascii="Times New Roman" w:eastAsia="Times New Roman" w:hAnsi="Times New Roman" w:cs="Times New Roman"/>
          <w:bCs/>
          <w:sz w:val="28"/>
          <w:szCs w:val="28"/>
          <w:lang w:eastAsia="ru-RU"/>
        </w:rPr>
        <w:t>, </w:t>
      </w:r>
      <w:proofErr w:type="spellStart"/>
      <w:r>
        <w:fldChar w:fldCharType="begin"/>
      </w:r>
      <w:r>
        <w:instrText>HYPERLINK "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 "_self"</w:instrText>
      </w:r>
      <w:r>
        <w:fldChar w:fldCharType="separate"/>
      </w:r>
      <w:r w:rsidRPr="000A6F41">
        <w:rPr>
          <w:rFonts w:ascii="Times New Roman" w:eastAsia="Times New Roman" w:hAnsi="Times New Roman" w:cs="Times New Roman"/>
          <w:bCs/>
          <w:sz w:val="28"/>
          <w:szCs w:val="28"/>
          <w:lang w:eastAsia="ru-RU"/>
        </w:rPr>
        <w:t>А.Трусов</w:t>
      </w:r>
      <w:proofErr w:type="spellEnd"/>
      <w:r>
        <w:fldChar w:fldCharType="end"/>
      </w:r>
      <w:r w:rsidRPr="000A6F41">
        <w:rPr>
          <w:rFonts w:ascii="Times New Roman" w:eastAsia="Times New Roman" w:hAnsi="Times New Roman" w:cs="Times New Roman"/>
          <w:bCs/>
          <w:sz w:val="28"/>
          <w:szCs w:val="28"/>
          <w:lang w:eastAsia="ru-RU"/>
        </w:rPr>
        <w:t>, 1965.</w:t>
      </w:r>
    </w:p>
    <w:p w14:paraId="269AC012"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«Серая шейка», студия «Союзмультфильм», режиссер </w:t>
      </w:r>
      <w:hyperlink r:id="rId62" w:tgtFrame="_self" w:history="1">
        <w:proofErr w:type="spellStart"/>
        <w:r w:rsidRPr="000A6F41">
          <w:rPr>
            <w:rFonts w:ascii="Times New Roman" w:eastAsia="Times New Roman" w:hAnsi="Times New Roman" w:cs="Times New Roman"/>
            <w:bCs/>
            <w:sz w:val="28"/>
            <w:szCs w:val="28"/>
            <w:lang w:eastAsia="ru-RU"/>
          </w:rPr>
          <w:t>Л.Амальрик</w:t>
        </w:r>
        <w:proofErr w:type="spellEnd"/>
      </w:hyperlink>
      <w:r w:rsidRPr="000A6F41">
        <w:rPr>
          <w:rFonts w:ascii="Times New Roman" w:eastAsia="Times New Roman" w:hAnsi="Times New Roman" w:cs="Times New Roman"/>
          <w:bCs/>
          <w:sz w:val="28"/>
          <w:szCs w:val="28"/>
          <w:lang w:eastAsia="ru-RU"/>
        </w:rPr>
        <w:t>, </w:t>
      </w:r>
      <w:proofErr w:type="spellStart"/>
      <w:r>
        <w:fldChar w:fldCharType="begin"/>
      </w:r>
      <w:r>
        <w:instrText>HYPERLINK "https://yandex.ru/search/?text=%D0%92%D0%BB%D0%B0%D0%B4%D0%B8%D0%BC%D0%B8%D1%80%20%D0%9F%D0%BE%D0%BB%D0%BA%D0%BE%D0%B2%D0%BD%D0%B8%D0%BA%D0%BE%D0%B2&amp;lr=10758&amp;clid=2270455&amp;win=353&amp;noreask=1&amp;ento=0oCglydXcyNzc2MTkYAioJcnV3Mjc3ODIyahXQodC10YDQsNGPINGI0LXQudC60LByEtCg0LXQttC40YHRgdGR0YDRi4DY0mQ" \t "_self"</w:instrText>
      </w:r>
      <w:r>
        <w:fldChar w:fldCharType="separate"/>
      </w:r>
      <w:r w:rsidRPr="000A6F41">
        <w:rPr>
          <w:rFonts w:ascii="Times New Roman" w:eastAsia="Times New Roman" w:hAnsi="Times New Roman" w:cs="Times New Roman"/>
          <w:bCs/>
          <w:sz w:val="28"/>
          <w:szCs w:val="28"/>
          <w:lang w:eastAsia="ru-RU"/>
        </w:rPr>
        <w:t>В.Полковников</w:t>
      </w:r>
      <w:proofErr w:type="spellEnd"/>
      <w:r>
        <w:fldChar w:fldCharType="end"/>
      </w:r>
      <w:r w:rsidRPr="000A6F41">
        <w:rPr>
          <w:rFonts w:ascii="Times New Roman" w:eastAsia="Times New Roman" w:hAnsi="Times New Roman" w:cs="Times New Roman"/>
          <w:bCs/>
          <w:sz w:val="28"/>
          <w:szCs w:val="28"/>
          <w:lang w:eastAsia="ru-RU"/>
        </w:rPr>
        <w:t>, 1948.</w:t>
      </w:r>
    </w:p>
    <w:p w14:paraId="19C72EC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«Золушка», студия «Союзмультфильм», режиссер </w:t>
      </w:r>
      <w:hyperlink r:id="rId63" w:tgtFrame="_self" w:history="1">
        <w:r w:rsidRPr="000A6F41">
          <w:rPr>
            <w:rFonts w:ascii="Times New Roman" w:eastAsia="Times New Roman" w:hAnsi="Times New Roman" w:cs="Times New Roman"/>
            <w:bCs/>
            <w:sz w:val="28"/>
            <w:szCs w:val="28"/>
            <w:lang w:eastAsia="ru-RU"/>
          </w:rPr>
          <w:t xml:space="preserve">И. </w:t>
        </w:r>
        <w:proofErr w:type="spellStart"/>
        <w:r w:rsidRPr="000A6F41">
          <w:rPr>
            <w:rFonts w:ascii="Times New Roman" w:eastAsia="Times New Roman" w:hAnsi="Times New Roman" w:cs="Times New Roman"/>
            <w:bCs/>
            <w:sz w:val="28"/>
            <w:szCs w:val="28"/>
            <w:lang w:eastAsia="ru-RU"/>
          </w:rPr>
          <w:t>Аксенчук</w:t>
        </w:r>
        <w:proofErr w:type="spellEnd"/>
      </w:hyperlink>
      <w:r w:rsidRPr="000A6F41">
        <w:rPr>
          <w:rFonts w:ascii="Times New Roman" w:eastAsia="Times New Roman" w:hAnsi="Times New Roman" w:cs="Times New Roman"/>
          <w:bCs/>
          <w:sz w:val="28"/>
          <w:szCs w:val="28"/>
          <w:lang w:eastAsia="ru-RU"/>
        </w:rPr>
        <w:t>, 1979.</w:t>
      </w:r>
    </w:p>
    <w:p w14:paraId="095A89FF"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«Новогодняя сказка», студия «Союзмультфильм», режиссёр </w:t>
      </w:r>
      <w:hyperlink r:id="rId64" w:tgtFrame="_self" w:history="1">
        <w:proofErr w:type="spellStart"/>
        <w:r w:rsidRPr="000A6F41">
          <w:rPr>
            <w:rFonts w:ascii="Times New Roman" w:eastAsia="Times New Roman" w:hAnsi="Times New Roman" w:cs="Times New Roman"/>
            <w:bCs/>
            <w:sz w:val="28"/>
            <w:szCs w:val="28"/>
            <w:lang w:eastAsia="ru-RU"/>
          </w:rPr>
          <w:t>В.Дегтярев</w:t>
        </w:r>
        <w:proofErr w:type="spellEnd"/>
      </w:hyperlink>
      <w:r w:rsidRPr="000A6F41">
        <w:rPr>
          <w:rFonts w:ascii="Times New Roman" w:eastAsia="Times New Roman" w:hAnsi="Times New Roman" w:cs="Times New Roman"/>
          <w:bCs/>
          <w:sz w:val="28"/>
          <w:szCs w:val="28"/>
          <w:lang w:eastAsia="ru-RU"/>
        </w:rPr>
        <w:t>, 1972.</w:t>
      </w:r>
    </w:p>
    <w:p w14:paraId="716CBF38"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«Серебряное копытце», студия  Союзмультфильм, режиссёр </w:t>
      </w:r>
      <w:hyperlink r:id="rId65" w:tgtFrame="_self" w:history="1">
        <w:proofErr w:type="spellStart"/>
        <w:r w:rsidRPr="000A6F41">
          <w:rPr>
            <w:rFonts w:ascii="Times New Roman" w:eastAsia="Times New Roman" w:hAnsi="Times New Roman" w:cs="Times New Roman"/>
            <w:bCs/>
            <w:sz w:val="28"/>
            <w:szCs w:val="28"/>
            <w:lang w:eastAsia="ru-RU"/>
          </w:rPr>
          <w:t>Г.Сокольский</w:t>
        </w:r>
        <w:proofErr w:type="spellEnd"/>
      </w:hyperlink>
      <w:r w:rsidRPr="000A6F41">
        <w:rPr>
          <w:rFonts w:ascii="Times New Roman" w:eastAsia="Times New Roman" w:hAnsi="Times New Roman" w:cs="Times New Roman"/>
          <w:bCs/>
          <w:sz w:val="28"/>
          <w:szCs w:val="28"/>
          <w:lang w:eastAsia="ru-RU"/>
        </w:rPr>
        <w:t>, 1977.</w:t>
      </w:r>
    </w:p>
    <w:p w14:paraId="73F0C166"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sz w:val="28"/>
          <w:szCs w:val="28"/>
          <w:lang w:eastAsia="ru-RU"/>
        </w:rPr>
        <w:t>Фильм «</w:t>
      </w:r>
      <w:proofErr w:type="gramStart"/>
      <w:r w:rsidRPr="000A6F41">
        <w:rPr>
          <w:rFonts w:ascii="Times New Roman" w:eastAsia="Times New Roman" w:hAnsi="Times New Roman" w:cs="Times New Roman"/>
          <w:sz w:val="28"/>
          <w:szCs w:val="28"/>
          <w:lang w:eastAsia="ru-RU"/>
        </w:rPr>
        <w:t>Сказка  сказок</w:t>
      </w:r>
      <w:proofErr w:type="gramEnd"/>
      <w:r w:rsidRPr="000A6F41">
        <w:rPr>
          <w:rFonts w:ascii="Times New Roman" w:eastAsia="Times New Roman" w:hAnsi="Times New Roman" w:cs="Times New Roman"/>
          <w:sz w:val="28"/>
          <w:szCs w:val="28"/>
          <w:lang w:eastAsia="ru-RU"/>
        </w:rPr>
        <w:t xml:space="preserve">»*, </w:t>
      </w:r>
      <w:r w:rsidRPr="000A6F41">
        <w:rPr>
          <w:rFonts w:ascii="Times New Roman" w:eastAsia="Times New Roman" w:hAnsi="Times New Roman" w:cs="Times New Roman"/>
          <w:bCs/>
          <w:sz w:val="28"/>
          <w:szCs w:val="28"/>
          <w:lang w:eastAsia="ru-RU"/>
        </w:rPr>
        <w:t>студия «Союзмультфильм», режиссер</w:t>
      </w:r>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Ю.Норштейн</w:t>
      </w:r>
      <w:proofErr w:type="spellEnd"/>
      <w:r w:rsidRPr="000A6F41">
        <w:rPr>
          <w:rFonts w:ascii="Times New Roman" w:eastAsia="Times New Roman" w:hAnsi="Times New Roman" w:cs="Times New Roman"/>
          <w:sz w:val="28"/>
          <w:szCs w:val="28"/>
          <w:lang w:eastAsia="ru-RU"/>
        </w:rPr>
        <w:t xml:space="preserve">, 1979. </w:t>
      </w:r>
      <w:r w:rsidRPr="000A6F41">
        <w:rPr>
          <w:rFonts w:ascii="Times New Roman" w:eastAsia="Times New Roman" w:hAnsi="Times New Roman" w:cs="Times New Roman"/>
          <w:bCs/>
          <w:sz w:val="28"/>
          <w:szCs w:val="28"/>
          <w:lang w:eastAsia="ru-RU"/>
        </w:rPr>
        <w:t xml:space="preserve">Фильм «Щелкунчик», студия «Союзмультфильм», режиссер </w:t>
      </w:r>
      <w:hyperlink r:id="rId66" w:tgtFrame="_self" w:history="1">
        <w:r w:rsidRPr="000A6F41">
          <w:rPr>
            <w:rFonts w:ascii="Times New Roman" w:eastAsia="Times New Roman" w:hAnsi="Times New Roman" w:cs="Times New Roman"/>
            <w:bCs/>
            <w:sz w:val="28"/>
            <w:szCs w:val="28"/>
            <w:lang w:eastAsia="ru-RU"/>
          </w:rPr>
          <w:t>Б.Степанцев</w:t>
        </w:r>
      </w:hyperlink>
      <w:r w:rsidRPr="000A6F41">
        <w:rPr>
          <w:rFonts w:ascii="Times New Roman" w:eastAsia="Times New Roman" w:hAnsi="Times New Roman" w:cs="Times New Roman"/>
          <w:bCs/>
          <w:sz w:val="28"/>
          <w:szCs w:val="28"/>
          <w:lang w:eastAsia="ru-RU"/>
        </w:rPr>
        <w:t>,1973.</w:t>
      </w:r>
    </w:p>
    <w:p w14:paraId="76386235"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Фильм «Гуси-лебеди», студия  Союзмультфильм, режиссёры </w:t>
      </w:r>
      <w:hyperlink r:id="rId67" w:tgtFrame="_self" w:history="1">
        <w:proofErr w:type="spellStart"/>
        <w:r w:rsidRPr="000A6F41">
          <w:rPr>
            <w:rFonts w:ascii="Times New Roman" w:eastAsia="Times New Roman" w:hAnsi="Times New Roman" w:cs="Times New Roman"/>
            <w:bCs/>
            <w:sz w:val="28"/>
            <w:szCs w:val="28"/>
            <w:lang w:eastAsia="ru-RU"/>
          </w:rPr>
          <w:t>И.Иванов</w:t>
        </w:r>
        <w:proofErr w:type="spellEnd"/>
        <w:r w:rsidRPr="000A6F41">
          <w:rPr>
            <w:rFonts w:ascii="Times New Roman" w:eastAsia="Times New Roman" w:hAnsi="Times New Roman" w:cs="Times New Roman"/>
            <w:bCs/>
            <w:sz w:val="28"/>
            <w:szCs w:val="28"/>
            <w:lang w:eastAsia="ru-RU"/>
          </w:rPr>
          <w:t>-Вано</w:t>
        </w:r>
      </w:hyperlink>
      <w:r w:rsidRPr="000A6F41">
        <w:rPr>
          <w:rFonts w:ascii="Times New Roman" w:eastAsia="Times New Roman" w:hAnsi="Times New Roman" w:cs="Times New Roman"/>
          <w:bCs/>
          <w:sz w:val="28"/>
          <w:szCs w:val="28"/>
          <w:lang w:eastAsia="ru-RU"/>
        </w:rPr>
        <w:t>, </w:t>
      </w:r>
      <w:proofErr w:type="spellStart"/>
      <w:r>
        <w:fldChar w:fldCharType="begin"/>
      </w:r>
      <w:r>
        <w:instrText>HYPERLINK "https://yandex.ru/search/?text=%D0%90%D0%BB%D0%B5%D0%BA%D1%81%D0%B0%D0%BD%D0%B4%D1%80%D0%B0%20%D0%A1%D0%BD%D0%B5%D0%B6%D0%BA%D0%BE-%D0%91%D0%BB%D0%BE%D1%86%D0%BA%D0%B0%D1%8F&amp;clid=2270455&amp;win=353&amp;lr=10758&amp;noreask=1&amp;ento=0oCglydXcyNzczNTYYAioKcnV3MjEyODA2MWoV0JPRg9GB0Lgt0LvQtdCx0LXQtNC4chLQoNC10LbQuNGB0YHRkdGA0Yss-ehE" \t "_self"</w:instrText>
      </w:r>
      <w:r>
        <w:fldChar w:fldCharType="separate"/>
      </w:r>
      <w:r w:rsidRPr="000A6F41">
        <w:rPr>
          <w:rFonts w:ascii="Times New Roman" w:eastAsia="Times New Roman" w:hAnsi="Times New Roman" w:cs="Times New Roman"/>
          <w:bCs/>
          <w:sz w:val="28"/>
          <w:szCs w:val="28"/>
          <w:lang w:eastAsia="ru-RU"/>
        </w:rPr>
        <w:t>А.Снежко</w:t>
      </w:r>
      <w:proofErr w:type="spellEnd"/>
      <w:r w:rsidRPr="000A6F41">
        <w:rPr>
          <w:rFonts w:ascii="Times New Roman" w:eastAsia="Times New Roman" w:hAnsi="Times New Roman" w:cs="Times New Roman"/>
          <w:bCs/>
          <w:sz w:val="28"/>
          <w:szCs w:val="28"/>
          <w:lang w:eastAsia="ru-RU"/>
        </w:rPr>
        <w:t>-Блоцкая</w:t>
      </w:r>
      <w:r>
        <w:fldChar w:fldCharType="end"/>
      </w:r>
      <w:r w:rsidRPr="000A6F41">
        <w:rPr>
          <w:rFonts w:ascii="Times New Roman" w:eastAsia="Times New Roman" w:hAnsi="Times New Roman" w:cs="Times New Roman"/>
          <w:bCs/>
          <w:sz w:val="28"/>
          <w:szCs w:val="28"/>
          <w:lang w:eastAsia="ru-RU"/>
        </w:rPr>
        <w:t>,   1949.</w:t>
      </w:r>
    </w:p>
    <w:p w14:paraId="6C1C8AB4"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sz w:val="28"/>
          <w:szCs w:val="28"/>
          <w:lang w:eastAsia="ru-RU"/>
        </w:rPr>
        <w:t xml:space="preserve">Цикл фильмов «Приключение Незнайки и его друзей», студия </w:t>
      </w:r>
      <w:proofErr w:type="gramStart"/>
      <w:r w:rsidRPr="000A6F41">
        <w:rPr>
          <w:rFonts w:ascii="Times New Roman" w:eastAsia="Times New Roman" w:hAnsi="Times New Roman" w:cs="Times New Roman"/>
          <w:bCs/>
          <w:sz w:val="28"/>
          <w:szCs w:val="28"/>
          <w:lang w:eastAsia="ru-RU"/>
        </w:rPr>
        <w:t>« ТО</w:t>
      </w:r>
      <w:proofErr w:type="gramEnd"/>
      <w:r w:rsidRPr="000A6F41">
        <w:rPr>
          <w:rFonts w:ascii="Times New Roman" w:eastAsia="Times New Roman" w:hAnsi="Times New Roman" w:cs="Times New Roman"/>
          <w:bCs/>
          <w:sz w:val="28"/>
          <w:szCs w:val="28"/>
          <w:lang w:eastAsia="ru-RU"/>
        </w:rPr>
        <w:t xml:space="preserve"> Экран», режиссер коллектив авторов, 1971-1973.  </w:t>
      </w:r>
    </w:p>
    <w:p w14:paraId="1E021A8C"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Сериал «Простоквашино» и «Возвращение в Простоквашино» (2 сезона), студия «Союзмультфильм», режиссеры: коллектив авторов, 2018.</w:t>
      </w:r>
    </w:p>
    <w:p w14:paraId="51C129C6"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Сериал «Смешарики», студии «Петербург», «</w:t>
      </w:r>
      <w:proofErr w:type="spellStart"/>
      <w:r w:rsidRPr="000A6F41">
        <w:rPr>
          <w:rFonts w:ascii="Times New Roman" w:eastAsia="Times New Roman" w:hAnsi="Times New Roman" w:cs="Times New Roman"/>
          <w:bCs/>
          <w:sz w:val="28"/>
          <w:szCs w:val="28"/>
          <w:lang w:eastAsia="ru-RU"/>
        </w:rPr>
        <w:t>Мастерфильм</w:t>
      </w:r>
      <w:proofErr w:type="spellEnd"/>
      <w:r w:rsidRPr="000A6F41">
        <w:rPr>
          <w:rFonts w:ascii="Times New Roman" w:eastAsia="Times New Roman" w:hAnsi="Times New Roman" w:cs="Times New Roman"/>
          <w:bCs/>
          <w:sz w:val="28"/>
          <w:szCs w:val="28"/>
          <w:lang w:eastAsia="ru-RU"/>
        </w:rPr>
        <w:t xml:space="preserve">», коллектив авторов, 2004. </w:t>
      </w:r>
    </w:p>
    <w:p w14:paraId="7A6C849E"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Сериал «Домовенок Кузя», студия ТО «Экран», режиссер А. Зябликова, 2000 – 2002.</w:t>
      </w:r>
    </w:p>
    <w:p w14:paraId="30288C9F"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Сериал «Ну, погоди!», студия «Союзмультфильм», режиссер В. Котеночкин, 1969. </w:t>
      </w:r>
    </w:p>
    <w:p w14:paraId="1EA786E8"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Сериал «Маша и медведь» (6 сезонов), студия «</w:t>
      </w:r>
      <w:proofErr w:type="spellStart"/>
      <w:r w:rsidRPr="000A6F41">
        <w:rPr>
          <w:rFonts w:ascii="Times New Roman" w:eastAsia="Times New Roman" w:hAnsi="Times New Roman" w:cs="Times New Roman"/>
          <w:bCs/>
          <w:sz w:val="28"/>
          <w:szCs w:val="28"/>
          <w:lang w:eastAsia="ru-RU"/>
        </w:rPr>
        <w:t>Анимаккорд</w:t>
      </w:r>
      <w:proofErr w:type="spellEnd"/>
      <w:r w:rsidRPr="000A6F41">
        <w:rPr>
          <w:rFonts w:ascii="Times New Roman" w:eastAsia="Times New Roman" w:hAnsi="Times New Roman" w:cs="Times New Roman"/>
          <w:bCs/>
          <w:sz w:val="28"/>
          <w:szCs w:val="28"/>
          <w:lang w:eastAsia="ru-RU"/>
        </w:rPr>
        <w:t>», режиссеры О. Кузовков, О. Ужинов, 2009-2022.</w:t>
      </w:r>
    </w:p>
    <w:p w14:paraId="1BEF2F47"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Сериал «</w:t>
      </w:r>
      <w:proofErr w:type="spellStart"/>
      <w:r w:rsidRPr="000A6F41">
        <w:rPr>
          <w:rFonts w:ascii="Times New Roman" w:eastAsia="Times New Roman" w:hAnsi="Times New Roman" w:cs="Times New Roman"/>
          <w:bCs/>
          <w:sz w:val="28"/>
          <w:szCs w:val="28"/>
          <w:lang w:eastAsia="ru-RU"/>
        </w:rPr>
        <w:t>Фиксики</w:t>
      </w:r>
      <w:proofErr w:type="spellEnd"/>
      <w:r w:rsidRPr="000A6F41">
        <w:rPr>
          <w:rFonts w:ascii="Times New Roman" w:eastAsia="Times New Roman" w:hAnsi="Times New Roman" w:cs="Times New Roman"/>
          <w:bCs/>
          <w:sz w:val="28"/>
          <w:szCs w:val="28"/>
          <w:lang w:eastAsia="ru-RU"/>
        </w:rPr>
        <w:t xml:space="preserve">» (4 сезона), компания «Аэроплан», режиссер </w:t>
      </w:r>
      <w:proofErr w:type="spellStart"/>
      <w:r w:rsidRPr="000A6F41">
        <w:rPr>
          <w:rFonts w:ascii="Times New Roman" w:eastAsia="Times New Roman" w:hAnsi="Times New Roman" w:cs="Times New Roman"/>
          <w:bCs/>
          <w:sz w:val="28"/>
          <w:szCs w:val="28"/>
          <w:lang w:eastAsia="ru-RU"/>
        </w:rPr>
        <w:t>В.Бедошвили</w:t>
      </w:r>
      <w:proofErr w:type="spellEnd"/>
      <w:r w:rsidRPr="000A6F41">
        <w:rPr>
          <w:rFonts w:ascii="Times New Roman" w:eastAsia="Times New Roman" w:hAnsi="Times New Roman" w:cs="Times New Roman"/>
          <w:bCs/>
          <w:sz w:val="28"/>
          <w:szCs w:val="28"/>
          <w:lang w:eastAsia="ru-RU"/>
        </w:rPr>
        <w:t>, 2010.</w:t>
      </w:r>
      <w:r w:rsidRPr="000A6F41">
        <w:rPr>
          <w:rFonts w:ascii="Times New Roman" w:eastAsia="Times New Roman" w:hAnsi="Times New Roman" w:cs="Times New Roman"/>
          <w:bCs/>
          <w:sz w:val="28"/>
          <w:szCs w:val="28"/>
          <w:lang w:eastAsia="ru-RU"/>
        </w:rPr>
        <w:br/>
        <w:t xml:space="preserve">Сериал «Оранжевая корова» (1 сезон), </w:t>
      </w:r>
      <w:proofErr w:type="gramStart"/>
      <w:r w:rsidRPr="000A6F41">
        <w:rPr>
          <w:rFonts w:ascii="Times New Roman" w:eastAsia="Times New Roman" w:hAnsi="Times New Roman" w:cs="Times New Roman"/>
          <w:bCs/>
          <w:sz w:val="28"/>
          <w:szCs w:val="28"/>
          <w:lang w:eastAsia="ru-RU"/>
        </w:rPr>
        <w:t>студия  Союзмультфильм</w:t>
      </w:r>
      <w:proofErr w:type="gramEnd"/>
      <w:r w:rsidRPr="000A6F41">
        <w:rPr>
          <w:rFonts w:ascii="Times New Roman" w:eastAsia="Times New Roman" w:hAnsi="Times New Roman" w:cs="Times New Roman"/>
          <w:bCs/>
          <w:sz w:val="28"/>
          <w:szCs w:val="28"/>
          <w:lang w:eastAsia="ru-RU"/>
        </w:rPr>
        <w:t xml:space="preserve">, режиссер </w:t>
      </w:r>
      <w:proofErr w:type="spellStart"/>
      <w:r w:rsidRPr="000A6F41">
        <w:rPr>
          <w:rFonts w:ascii="Times New Roman" w:eastAsia="Times New Roman" w:hAnsi="Times New Roman" w:cs="Times New Roman"/>
          <w:bCs/>
          <w:sz w:val="28"/>
          <w:szCs w:val="28"/>
          <w:lang w:eastAsia="ru-RU"/>
        </w:rPr>
        <w:t>Е.Ернова</w:t>
      </w:r>
      <w:proofErr w:type="spellEnd"/>
    </w:p>
    <w:p w14:paraId="41F564B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lastRenderedPageBreak/>
        <w:t>Сериал «</w:t>
      </w:r>
      <w:proofErr w:type="spellStart"/>
      <w:r w:rsidRPr="000A6F41">
        <w:rPr>
          <w:rFonts w:ascii="Times New Roman" w:eastAsia="Times New Roman" w:hAnsi="Times New Roman" w:cs="Times New Roman"/>
          <w:bCs/>
          <w:sz w:val="28"/>
          <w:szCs w:val="28"/>
          <w:lang w:eastAsia="ru-RU"/>
        </w:rPr>
        <w:t>Монсики</w:t>
      </w:r>
      <w:proofErr w:type="spellEnd"/>
      <w:r w:rsidRPr="000A6F41">
        <w:rPr>
          <w:rFonts w:ascii="Times New Roman" w:eastAsia="Times New Roman" w:hAnsi="Times New Roman" w:cs="Times New Roman"/>
          <w:bCs/>
          <w:sz w:val="28"/>
          <w:szCs w:val="28"/>
          <w:lang w:eastAsia="ru-RU"/>
        </w:rPr>
        <w:t xml:space="preserve">» (2 сезона), студия «Рики», режиссёр </w:t>
      </w:r>
      <w:proofErr w:type="spellStart"/>
      <w:r w:rsidRPr="000A6F41">
        <w:rPr>
          <w:rFonts w:ascii="Times New Roman" w:eastAsia="Times New Roman" w:hAnsi="Times New Roman" w:cs="Times New Roman"/>
          <w:bCs/>
          <w:sz w:val="28"/>
          <w:szCs w:val="28"/>
          <w:lang w:eastAsia="ru-RU"/>
        </w:rPr>
        <w:t>А.Бахурин</w:t>
      </w:r>
      <w:proofErr w:type="spellEnd"/>
      <w:r w:rsidRPr="000A6F41">
        <w:rPr>
          <w:rFonts w:ascii="Times New Roman" w:eastAsia="Times New Roman" w:hAnsi="Times New Roman" w:cs="Times New Roman"/>
          <w:bCs/>
          <w:sz w:val="28"/>
          <w:szCs w:val="28"/>
          <w:lang w:eastAsia="ru-RU"/>
        </w:rPr>
        <w:t> </w:t>
      </w:r>
    </w:p>
    <w:p w14:paraId="7E25F44E"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Сериал «Смешарики. ПИН-КОД», студия «Рики», режиссёры: </w:t>
      </w:r>
      <w:hyperlink r:id="rId68" w:history="1">
        <w:proofErr w:type="spellStart"/>
        <w:r w:rsidRPr="000A6F41">
          <w:rPr>
            <w:rFonts w:ascii="Times New Roman" w:eastAsia="Times New Roman" w:hAnsi="Times New Roman" w:cs="Times New Roman"/>
            <w:bCs/>
            <w:sz w:val="28"/>
            <w:szCs w:val="28"/>
            <w:lang w:eastAsia="ru-RU"/>
          </w:rPr>
          <w:t>Р.Соколов</w:t>
        </w:r>
        <w:proofErr w:type="spellEnd"/>
      </w:hyperlink>
      <w:r w:rsidRPr="000A6F41">
        <w:rPr>
          <w:rFonts w:ascii="Times New Roman" w:eastAsia="Times New Roman" w:hAnsi="Times New Roman" w:cs="Times New Roman"/>
          <w:bCs/>
          <w:sz w:val="28"/>
          <w:szCs w:val="28"/>
          <w:lang w:eastAsia="ru-RU"/>
        </w:rPr>
        <w:t xml:space="preserve">, </w:t>
      </w:r>
      <w:hyperlink r:id="rId69" w:history="1">
        <w:r w:rsidRPr="000A6F41">
          <w:rPr>
            <w:rFonts w:ascii="Times New Roman" w:eastAsia="Times New Roman" w:hAnsi="Times New Roman" w:cs="Times New Roman"/>
            <w:bCs/>
            <w:sz w:val="28"/>
            <w:szCs w:val="28"/>
            <w:lang w:eastAsia="ru-RU"/>
          </w:rPr>
          <w:t>А. Горбунов</w:t>
        </w:r>
      </w:hyperlink>
      <w:r w:rsidRPr="000A6F41">
        <w:rPr>
          <w:rFonts w:ascii="Times New Roman" w:eastAsia="Times New Roman" w:hAnsi="Times New Roman" w:cs="Times New Roman"/>
          <w:bCs/>
          <w:sz w:val="28"/>
          <w:szCs w:val="28"/>
          <w:lang w:eastAsia="ru-RU"/>
        </w:rPr>
        <w:t xml:space="preserve">, </w:t>
      </w:r>
      <w:hyperlink r:id="rId70" w:history="1">
        <w:r w:rsidRPr="000A6F41">
          <w:rPr>
            <w:rFonts w:ascii="Times New Roman" w:eastAsia="Times New Roman" w:hAnsi="Times New Roman" w:cs="Times New Roman"/>
            <w:bCs/>
            <w:sz w:val="28"/>
            <w:szCs w:val="28"/>
            <w:lang w:eastAsia="ru-RU"/>
          </w:rPr>
          <w:t>Д. Сулейманов</w:t>
        </w:r>
      </w:hyperlink>
      <w:r w:rsidRPr="000A6F41">
        <w:rPr>
          <w:rFonts w:ascii="Times New Roman" w:eastAsia="Times New Roman" w:hAnsi="Times New Roman" w:cs="Times New Roman"/>
          <w:bCs/>
          <w:sz w:val="28"/>
          <w:szCs w:val="28"/>
          <w:lang w:eastAsia="ru-RU"/>
        </w:rPr>
        <w:t xml:space="preserve"> и др.</w:t>
      </w:r>
    </w:p>
    <w:p w14:paraId="111A5225"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Сериал «Зебра в клеточку» (1 сезон), студия «Союзмультфильм», режиссер </w:t>
      </w:r>
      <w:hyperlink r:id="rId71" w:tgtFrame="_self" w:history="1">
        <w:r w:rsidRPr="000A6F41">
          <w:rPr>
            <w:rFonts w:ascii="Times New Roman" w:eastAsia="Times New Roman" w:hAnsi="Times New Roman" w:cs="Times New Roman"/>
            <w:bCs/>
            <w:sz w:val="28"/>
            <w:szCs w:val="28"/>
            <w:lang w:eastAsia="ru-RU"/>
          </w:rPr>
          <w:t>А. Алексеев</w:t>
        </w:r>
      </w:hyperlink>
      <w:r w:rsidRPr="000A6F41">
        <w:rPr>
          <w:rFonts w:ascii="Times New Roman" w:eastAsia="Times New Roman" w:hAnsi="Times New Roman" w:cs="Times New Roman"/>
          <w:bCs/>
          <w:sz w:val="28"/>
          <w:szCs w:val="28"/>
          <w:lang w:eastAsia="ru-RU"/>
        </w:rPr>
        <w:t>, А. Борисова, М. Куликов, </w:t>
      </w:r>
      <w:proofErr w:type="spellStart"/>
      <w:r w:rsidRPr="000A6F41">
        <w:rPr>
          <w:rFonts w:ascii="Times New Roman" w:eastAsia="Times New Roman" w:hAnsi="Times New Roman" w:cs="Times New Roman"/>
          <w:bCs/>
          <w:sz w:val="28"/>
          <w:szCs w:val="28"/>
          <w:lang w:eastAsia="ru-RU"/>
        </w:rPr>
        <w:t>А.Золотарева</w:t>
      </w:r>
      <w:proofErr w:type="spellEnd"/>
      <w:r w:rsidRPr="000A6F41">
        <w:rPr>
          <w:rFonts w:ascii="Times New Roman" w:eastAsia="Times New Roman" w:hAnsi="Times New Roman" w:cs="Times New Roman"/>
          <w:bCs/>
          <w:sz w:val="28"/>
          <w:szCs w:val="28"/>
          <w:lang w:eastAsia="ru-RU"/>
        </w:rPr>
        <w:t>, 2020.</w:t>
      </w:r>
    </w:p>
    <w:p w14:paraId="39CE0805"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Полнометражный анимационный фильм «Снежная королева», студия «Союзмультфильм», режиссёр </w:t>
      </w:r>
      <w:hyperlink r:id="rId72" w:history="1">
        <w:proofErr w:type="spellStart"/>
        <w:r w:rsidRPr="000A6F41">
          <w:rPr>
            <w:rFonts w:ascii="Times New Roman" w:eastAsia="Times New Roman" w:hAnsi="Times New Roman" w:cs="Times New Roman"/>
            <w:bCs/>
            <w:sz w:val="28"/>
            <w:szCs w:val="28"/>
            <w:lang w:eastAsia="ru-RU"/>
          </w:rPr>
          <w:t>Л.Атаманов</w:t>
        </w:r>
        <w:proofErr w:type="spellEnd"/>
      </w:hyperlink>
      <w:r w:rsidRPr="000A6F41">
        <w:rPr>
          <w:rFonts w:ascii="Times New Roman" w:eastAsia="Times New Roman" w:hAnsi="Times New Roman" w:cs="Times New Roman"/>
          <w:bCs/>
          <w:sz w:val="28"/>
          <w:szCs w:val="28"/>
          <w:lang w:eastAsia="ru-RU"/>
        </w:rPr>
        <w:t>, 1957.</w:t>
      </w:r>
    </w:p>
    <w:p w14:paraId="30167299"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Полнометражный анимационный фильм «Аленький цветочек», студия «Союзмультфильм», режиссер </w:t>
      </w:r>
      <w:hyperlink r:id="rId73" w:tgtFrame="_self" w:history="1">
        <w:proofErr w:type="spellStart"/>
        <w:r w:rsidRPr="000A6F41">
          <w:rPr>
            <w:rFonts w:ascii="Times New Roman" w:eastAsia="Times New Roman" w:hAnsi="Times New Roman" w:cs="Times New Roman"/>
            <w:bCs/>
            <w:sz w:val="28"/>
            <w:szCs w:val="28"/>
            <w:lang w:eastAsia="ru-RU"/>
          </w:rPr>
          <w:t>Л.Атаманов</w:t>
        </w:r>
        <w:proofErr w:type="spellEnd"/>
      </w:hyperlink>
      <w:r w:rsidRPr="000A6F41">
        <w:rPr>
          <w:rFonts w:ascii="Times New Roman" w:eastAsia="Times New Roman" w:hAnsi="Times New Roman" w:cs="Times New Roman"/>
          <w:bCs/>
          <w:sz w:val="28"/>
          <w:szCs w:val="28"/>
          <w:lang w:eastAsia="ru-RU"/>
        </w:rPr>
        <w:t>, 1952.</w:t>
      </w:r>
    </w:p>
    <w:p w14:paraId="683715B2"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«Сказка о царе Салтане», студия «Союзмультфильм», режиссер И. Иванов-Вано, </w:t>
      </w:r>
      <w:proofErr w:type="spellStart"/>
      <w:r w:rsidRPr="000A6F41">
        <w:rPr>
          <w:rFonts w:ascii="Times New Roman" w:eastAsia="Times New Roman" w:hAnsi="Times New Roman" w:cs="Times New Roman"/>
          <w:sz w:val="28"/>
          <w:szCs w:val="28"/>
          <w:lang w:eastAsia="ru-RU"/>
        </w:rPr>
        <w:t>Л.Мильчин</w:t>
      </w:r>
      <w:proofErr w:type="spellEnd"/>
      <w:r w:rsidRPr="000A6F41">
        <w:rPr>
          <w:rFonts w:ascii="Times New Roman" w:eastAsia="Times New Roman" w:hAnsi="Times New Roman" w:cs="Times New Roman"/>
          <w:sz w:val="28"/>
          <w:szCs w:val="28"/>
          <w:lang w:eastAsia="ru-RU"/>
        </w:rPr>
        <w:t>, 1984.</w:t>
      </w:r>
    </w:p>
    <w:p w14:paraId="24483DC2"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bCs/>
          <w:sz w:val="28"/>
          <w:szCs w:val="28"/>
          <w:lang w:eastAsia="ru-RU"/>
        </w:rPr>
        <w:t xml:space="preserve">Полнометражный анимационный фильм «Карлик Нос»* (6+), студии анимационного кино «Мельница» и кинокомпании «СТВ», режиссер </w:t>
      </w:r>
      <w:hyperlink r:id="rId74" w:tgtFrame="_self" w:history="1">
        <w:proofErr w:type="spellStart"/>
        <w:r w:rsidRPr="000A6F41">
          <w:rPr>
            <w:rFonts w:ascii="Times New Roman" w:eastAsia="Times New Roman" w:hAnsi="Times New Roman" w:cs="Times New Roman"/>
            <w:bCs/>
            <w:sz w:val="28"/>
            <w:szCs w:val="28"/>
            <w:lang w:eastAsia="ru-RU"/>
          </w:rPr>
          <w:t>И.Максимов</w:t>
        </w:r>
        <w:proofErr w:type="spellEnd"/>
      </w:hyperlink>
      <w:r w:rsidRPr="000A6F41">
        <w:rPr>
          <w:rFonts w:ascii="Times New Roman" w:eastAsia="Times New Roman" w:hAnsi="Times New Roman" w:cs="Times New Roman"/>
          <w:bCs/>
          <w:sz w:val="28"/>
          <w:szCs w:val="28"/>
          <w:lang w:eastAsia="ru-RU"/>
        </w:rPr>
        <w:t xml:space="preserve">, 2003. </w:t>
      </w:r>
    </w:p>
    <w:p w14:paraId="02760B21"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Полнометражный анимационный фильм «Белка и Стрелка. Звёздные собаки», </w:t>
      </w:r>
      <w:hyperlink r:id="rId75" w:tooltip="Киностудия" w:history="1">
        <w:r w:rsidRPr="000A6F41">
          <w:rPr>
            <w:rFonts w:ascii="Times New Roman" w:eastAsia="Times New Roman" w:hAnsi="Times New Roman" w:cs="Times New Roman"/>
            <w:bCs/>
            <w:sz w:val="28"/>
            <w:szCs w:val="28"/>
            <w:lang w:eastAsia="ru-RU"/>
          </w:rPr>
          <w:t>киностудия</w:t>
        </w:r>
      </w:hyperlink>
      <w:r w:rsidRPr="000A6F41">
        <w:rPr>
          <w:rFonts w:ascii="Times New Roman" w:eastAsia="Times New Roman" w:hAnsi="Times New Roman" w:cs="Times New Roman"/>
          <w:bCs/>
          <w:sz w:val="28"/>
          <w:szCs w:val="28"/>
          <w:lang w:eastAsia="ru-RU"/>
        </w:rPr>
        <w:t xml:space="preserve"> «Центр национального фильма» и ООО «ЦНФ-Анима, режиссер </w:t>
      </w:r>
      <w:hyperlink r:id="rId76" w:history="1">
        <w:proofErr w:type="spellStart"/>
        <w:r w:rsidRPr="000A6F41">
          <w:rPr>
            <w:rFonts w:ascii="Times New Roman" w:eastAsia="Times New Roman" w:hAnsi="Times New Roman" w:cs="Times New Roman"/>
            <w:bCs/>
            <w:sz w:val="28"/>
            <w:szCs w:val="28"/>
            <w:lang w:eastAsia="ru-RU"/>
          </w:rPr>
          <w:t>С.Ушаков</w:t>
        </w:r>
        <w:proofErr w:type="spellEnd"/>
      </w:hyperlink>
      <w:r w:rsidRPr="000A6F41">
        <w:rPr>
          <w:rFonts w:ascii="Times New Roman" w:eastAsia="Times New Roman" w:hAnsi="Times New Roman" w:cs="Times New Roman"/>
          <w:bCs/>
          <w:sz w:val="28"/>
          <w:szCs w:val="28"/>
          <w:lang w:eastAsia="ru-RU"/>
        </w:rPr>
        <w:t xml:space="preserve">, </w:t>
      </w:r>
      <w:hyperlink r:id="rId77" w:tooltip="Евланникова, Инна Феликсовна" w:history="1">
        <w:proofErr w:type="spellStart"/>
        <w:r w:rsidRPr="000A6F41">
          <w:rPr>
            <w:rFonts w:ascii="Times New Roman" w:eastAsia="Times New Roman" w:hAnsi="Times New Roman" w:cs="Times New Roman"/>
            <w:bCs/>
            <w:sz w:val="28"/>
            <w:szCs w:val="28"/>
            <w:lang w:eastAsia="ru-RU"/>
          </w:rPr>
          <w:t>И.Евланникова</w:t>
        </w:r>
        <w:proofErr w:type="spellEnd"/>
      </w:hyperlink>
      <w:r w:rsidRPr="000A6F41">
        <w:rPr>
          <w:rFonts w:ascii="Times New Roman" w:eastAsia="Times New Roman" w:hAnsi="Times New Roman" w:cs="Times New Roman"/>
          <w:bCs/>
          <w:sz w:val="28"/>
          <w:szCs w:val="28"/>
          <w:lang w:eastAsia="ru-RU"/>
        </w:rPr>
        <w:t>, 2010.</w:t>
      </w:r>
      <w:r w:rsidRPr="000A6F41">
        <w:rPr>
          <w:rFonts w:ascii="Times New Roman" w:eastAsia="Times New Roman" w:hAnsi="Times New Roman" w:cs="Times New Roman"/>
          <w:bCs/>
          <w:i/>
          <w:sz w:val="28"/>
          <w:szCs w:val="28"/>
          <w:lang w:eastAsia="ru-RU"/>
        </w:rPr>
        <w:t xml:space="preserve"> </w:t>
      </w:r>
    </w:p>
    <w:p w14:paraId="0595A7B1" w14:textId="77777777" w:rsidR="000A6F41" w:rsidRPr="000A6F41" w:rsidRDefault="000A6F41" w:rsidP="0034515E">
      <w:pPr>
        <w:spacing w:after="0" w:line="240" w:lineRule="auto"/>
        <w:ind w:firstLine="709"/>
        <w:jc w:val="both"/>
        <w:rPr>
          <w:rFonts w:ascii="Times New Roman" w:eastAsia="Times New Roman" w:hAnsi="Times New Roman" w:cs="Times New Roman"/>
          <w:bCs/>
          <w:sz w:val="28"/>
          <w:szCs w:val="28"/>
          <w:lang w:eastAsia="ru-RU"/>
        </w:rPr>
      </w:pPr>
      <w:r w:rsidRPr="000A6F41">
        <w:rPr>
          <w:rFonts w:ascii="Times New Roman" w:eastAsia="Times New Roman" w:hAnsi="Times New Roman" w:cs="Times New Roman"/>
          <w:bCs/>
          <w:sz w:val="28"/>
          <w:szCs w:val="28"/>
          <w:lang w:eastAsia="ru-RU"/>
        </w:rPr>
        <w:t xml:space="preserve">Полнометражный анимационный фильм «Суворов: великое путешествие» (6+), студия «Союзмультфильм», режиссер </w:t>
      </w:r>
      <w:proofErr w:type="spellStart"/>
      <w:r w:rsidRPr="000A6F41">
        <w:rPr>
          <w:rFonts w:ascii="Times New Roman" w:eastAsia="Times New Roman" w:hAnsi="Times New Roman" w:cs="Times New Roman"/>
          <w:bCs/>
          <w:sz w:val="28"/>
          <w:szCs w:val="28"/>
          <w:lang w:eastAsia="ru-RU"/>
        </w:rPr>
        <w:t>Б.Чертков</w:t>
      </w:r>
      <w:proofErr w:type="spellEnd"/>
      <w:r w:rsidRPr="000A6F41">
        <w:rPr>
          <w:rFonts w:ascii="Times New Roman" w:eastAsia="Times New Roman" w:hAnsi="Times New Roman" w:cs="Times New Roman"/>
          <w:bCs/>
          <w:sz w:val="28"/>
          <w:szCs w:val="28"/>
          <w:lang w:eastAsia="ru-RU"/>
        </w:rPr>
        <w:t>, 2022.</w:t>
      </w:r>
    </w:p>
    <w:p w14:paraId="594ED558" w14:textId="77777777" w:rsidR="000A6F41" w:rsidRPr="000A6F41" w:rsidRDefault="000A6F41" w:rsidP="0034515E">
      <w:pPr>
        <w:spacing w:after="0" w:line="240" w:lineRule="auto"/>
        <w:ind w:firstLine="709"/>
        <w:jc w:val="both"/>
        <w:rPr>
          <w:rFonts w:ascii="Times New Roman" w:eastAsia="Times New Roman" w:hAnsi="Times New Roman" w:cs="Times New Roman"/>
          <w:b/>
          <w:bCs/>
          <w:i/>
          <w:sz w:val="28"/>
          <w:szCs w:val="28"/>
          <w:lang w:eastAsia="ru-RU"/>
        </w:rPr>
      </w:pPr>
      <w:r w:rsidRPr="000A6F41">
        <w:rPr>
          <w:rFonts w:ascii="Times New Roman" w:eastAsia="Times New Roman" w:hAnsi="Times New Roman" w:cs="Times New Roman"/>
          <w:b/>
          <w:bCs/>
          <w:i/>
          <w:sz w:val="28"/>
          <w:szCs w:val="28"/>
          <w:lang w:eastAsia="ru-RU"/>
        </w:rPr>
        <w:t>Зарубежные анимационные произведения</w:t>
      </w:r>
    </w:p>
    <w:p w14:paraId="405B699A"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«Бемби», студия Walt Disney, режиссер </w:t>
      </w:r>
      <w:hyperlink r:id="rId78" w:history="1">
        <w:r w:rsidRPr="000A6F41">
          <w:rPr>
            <w:rFonts w:ascii="Times New Roman" w:eastAsia="Times New Roman" w:hAnsi="Times New Roman" w:cs="Times New Roman"/>
            <w:sz w:val="28"/>
            <w:szCs w:val="28"/>
            <w:lang w:eastAsia="ru-RU"/>
          </w:rPr>
          <w:t xml:space="preserve">Дэвид </w:t>
        </w:r>
        <w:proofErr w:type="spellStart"/>
        <w:r w:rsidRPr="000A6F41">
          <w:rPr>
            <w:rFonts w:ascii="Times New Roman" w:eastAsia="Times New Roman" w:hAnsi="Times New Roman" w:cs="Times New Roman"/>
            <w:sz w:val="28"/>
            <w:szCs w:val="28"/>
            <w:lang w:eastAsia="ru-RU"/>
          </w:rPr>
          <w:t>Хэнд</w:t>
        </w:r>
        <w:proofErr w:type="spellEnd"/>
      </w:hyperlink>
      <w:r w:rsidRPr="000A6F41">
        <w:rPr>
          <w:rFonts w:ascii="Times New Roman" w:eastAsia="Times New Roman" w:hAnsi="Times New Roman" w:cs="Times New Roman"/>
          <w:sz w:val="28"/>
          <w:szCs w:val="28"/>
          <w:lang w:eastAsia="ru-RU"/>
        </w:rPr>
        <w:t>, 1942.</w:t>
      </w:r>
    </w:p>
    <w:p w14:paraId="0DEEFEEF"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«Король Лев», студия Walt Disney, режиссер Р. </w:t>
      </w:r>
      <w:proofErr w:type="spellStart"/>
      <w:r w:rsidRPr="000A6F41">
        <w:rPr>
          <w:rFonts w:ascii="Times New Roman" w:eastAsia="Times New Roman" w:hAnsi="Times New Roman" w:cs="Times New Roman"/>
          <w:sz w:val="28"/>
          <w:szCs w:val="28"/>
          <w:lang w:eastAsia="ru-RU"/>
        </w:rPr>
        <w:t>Аллерс</w:t>
      </w:r>
      <w:proofErr w:type="spellEnd"/>
      <w:r w:rsidRPr="000A6F41">
        <w:rPr>
          <w:rFonts w:ascii="Times New Roman" w:eastAsia="Times New Roman" w:hAnsi="Times New Roman" w:cs="Times New Roman"/>
          <w:sz w:val="28"/>
          <w:szCs w:val="28"/>
          <w:lang w:eastAsia="ru-RU"/>
        </w:rPr>
        <w:t>, 1994, США.</w:t>
      </w:r>
    </w:p>
    <w:p w14:paraId="24B6BCF7"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«Алиса в стране чудес», студия Walt Disney, режиссер К. </w:t>
      </w:r>
      <w:proofErr w:type="spellStart"/>
      <w:r w:rsidRPr="000A6F41">
        <w:rPr>
          <w:rFonts w:ascii="Times New Roman" w:eastAsia="Times New Roman" w:hAnsi="Times New Roman" w:cs="Times New Roman"/>
          <w:sz w:val="28"/>
          <w:szCs w:val="28"/>
          <w:lang w:eastAsia="ru-RU"/>
        </w:rPr>
        <w:t>Джероними</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У.Джексон</w:t>
      </w:r>
      <w:proofErr w:type="spellEnd"/>
      <w:r w:rsidRPr="000A6F41">
        <w:rPr>
          <w:rFonts w:ascii="Times New Roman" w:eastAsia="Times New Roman" w:hAnsi="Times New Roman" w:cs="Times New Roman"/>
          <w:sz w:val="28"/>
          <w:szCs w:val="28"/>
          <w:lang w:eastAsia="ru-RU"/>
        </w:rPr>
        <w:t>, 1951.</w:t>
      </w:r>
    </w:p>
    <w:p w14:paraId="117C14AB"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«Русалочка», студия Walt Disney, режиссер </w:t>
      </w:r>
      <w:hyperlink r:id="rId79" w:tgtFrame="_self" w:history="1">
        <w:proofErr w:type="spellStart"/>
        <w:r w:rsidRPr="000A6F41">
          <w:rPr>
            <w:rFonts w:ascii="Times New Roman" w:eastAsia="Times New Roman" w:hAnsi="Times New Roman" w:cs="Times New Roman"/>
            <w:sz w:val="28"/>
            <w:szCs w:val="28"/>
            <w:lang w:eastAsia="ru-RU"/>
          </w:rPr>
          <w:t>Дж.Митчелл</w:t>
        </w:r>
        <w:proofErr w:type="spellEnd"/>
      </w:hyperlink>
      <w:r w:rsidRPr="000A6F41">
        <w:rPr>
          <w:rFonts w:ascii="Times New Roman" w:eastAsia="Times New Roman" w:hAnsi="Times New Roman" w:cs="Times New Roman"/>
          <w:sz w:val="28"/>
          <w:szCs w:val="28"/>
          <w:lang w:eastAsia="ru-RU"/>
        </w:rPr>
        <w:t>, </w:t>
      </w:r>
      <w:hyperlink r:id="rId80" w:tgtFrame="_self" w:history="1">
        <w:r w:rsidRPr="000A6F41">
          <w:rPr>
            <w:rFonts w:ascii="Times New Roman" w:eastAsia="Times New Roman" w:hAnsi="Times New Roman" w:cs="Times New Roman"/>
            <w:sz w:val="28"/>
            <w:szCs w:val="28"/>
            <w:lang w:eastAsia="ru-RU"/>
          </w:rPr>
          <w:t>М. Мантта</w:t>
        </w:r>
      </w:hyperlink>
      <w:r w:rsidRPr="000A6F41">
        <w:rPr>
          <w:rFonts w:ascii="Times New Roman" w:eastAsia="Times New Roman" w:hAnsi="Times New Roman" w:cs="Times New Roman"/>
          <w:sz w:val="28"/>
          <w:szCs w:val="28"/>
          <w:lang w:eastAsia="ru-RU"/>
        </w:rPr>
        <w:t>,1989.</w:t>
      </w:r>
    </w:p>
    <w:p w14:paraId="60319BCB"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«Красавица и чудовище», студия Walt Disney, режиссер Г. </w:t>
      </w:r>
      <w:proofErr w:type="spellStart"/>
      <w:r w:rsidRPr="000A6F41">
        <w:rPr>
          <w:rFonts w:ascii="Times New Roman" w:eastAsia="Times New Roman" w:hAnsi="Times New Roman" w:cs="Times New Roman"/>
          <w:sz w:val="28"/>
          <w:szCs w:val="28"/>
          <w:lang w:eastAsia="ru-RU"/>
        </w:rPr>
        <w:t>Труздейл</w:t>
      </w:r>
      <w:proofErr w:type="spellEnd"/>
      <w:r w:rsidRPr="000A6F41">
        <w:rPr>
          <w:rFonts w:ascii="Times New Roman" w:eastAsia="Times New Roman" w:hAnsi="Times New Roman" w:cs="Times New Roman"/>
          <w:sz w:val="28"/>
          <w:szCs w:val="28"/>
          <w:lang w:eastAsia="ru-RU"/>
        </w:rPr>
        <w:t>, 1992, США.</w:t>
      </w:r>
    </w:p>
    <w:p w14:paraId="6A329302"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w:t>
      </w:r>
      <w:proofErr w:type="spellStart"/>
      <w:r w:rsidRPr="000A6F41">
        <w:rPr>
          <w:rFonts w:ascii="Times New Roman" w:eastAsia="Times New Roman" w:hAnsi="Times New Roman" w:cs="Times New Roman"/>
          <w:sz w:val="28"/>
          <w:szCs w:val="28"/>
          <w:lang w:eastAsia="ru-RU"/>
        </w:rPr>
        <w:t>фильм</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Балто</w:t>
      </w:r>
      <w:proofErr w:type="spellEnd"/>
      <w:r w:rsidRPr="000A6F41">
        <w:rPr>
          <w:rFonts w:ascii="Times New Roman" w:eastAsia="Times New Roman" w:hAnsi="Times New Roman" w:cs="Times New Roman"/>
          <w:sz w:val="28"/>
          <w:szCs w:val="28"/>
          <w:lang w:eastAsia="ru-RU"/>
        </w:rPr>
        <w:t>», студия Universal Pictures, режиссер С. Уэллс, 1995, США.</w:t>
      </w:r>
    </w:p>
    <w:p w14:paraId="313EB2E2"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«Ледниковый период», киностудия Blue Sky Studios, режиссер </w:t>
      </w:r>
      <w:proofErr w:type="spellStart"/>
      <w:r w:rsidRPr="000A6F41">
        <w:rPr>
          <w:rFonts w:ascii="Times New Roman" w:eastAsia="Times New Roman" w:hAnsi="Times New Roman" w:cs="Times New Roman"/>
          <w:sz w:val="28"/>
          <w:szCs w:val="28"/>
          <w:lang w:eastAsia="ru-RU"/>
        </w:rPr>
        <w:t>К.Уэдж</w:t>
      </w:r>
      <w:proofErr w:type="spellEnd"/>
      <w:r w:rsidRPr="000A6F41">
        <w:rPr>
          <w:rFonts w:ascii="Times New Roman" w:eastAsia="Times New Roman" w:hAnsi="Times New Roman" w:cs="Times New Roman"/>
          <w:sz w:val="28"/>
          <w:szCs w:val="28"/>
          <w:lang w:eastAsia="ru-RU"/>
        </w:rPr>
        <w:t>, 2002, США.</w:t>
      </w:r>
    </w:p>
    <w:p w14:paraId="4D6144F1"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Полнометражный анимационный фильм «Как приручить дракона»</w:t>
      </w:r>
      <w:r w:rsidRPr="000A6F41">
        <w:rPr>
          <w:rFonts w:ascii="Times New Roman" w:eastAsia="Times New Roman" w:hAnsi="Times New Roman" w:cs="Times New Roman"/>
          <w:bCs/>
          <w:sz w:val="28"/>
          <w:szCs w:val="28"/>
          <w:lang w:eastAsia="ru-RU"/>
        </w:rPr>
        <w:t xml:space="preserve"> (6+)</w:t>
      </w:r>
      <w:r w:rsidRPr="000A6F41">
        <w:rPr>
          <w:rFonts w:ascii="Times New Roman" w:eastAsia="Times New Roman" w:hAnsi="Times New Roman" w:cs="Times New Roman"/>
          <w:sz w:val="28"/>
          <w:szCs w:val="28"/>
          <w:lang w:eastAsia="ru-RU"/>
        </w:rPr>
        <w:t xml:space="preserve">, студия </w:t>
      </w:r>
      <w:proofErr w:type="spellStart"/>
      <w:r w:rsidRPr="000A6F41">
        <w:rPr>
          <w:rFonts w:ascii="Times New Roman" w:eastAsia="Times New Roman" w:hAnsi="Times New Roman" w:cs="Times New Roman"/>
          <w:sz w:val="28"/>
          <w:szCs w:val="28"/>
          <w:lang w:eastAsia="ru-RU"/>
        </w:rPr>
        <w:t>Dreams</w:t>
      </w:r>
      <w:proofErr w:type="spellEnd"/>
      <w:r w:rsidRPr="000A6F41">
        <w:rPr>
          <w:rFonts w:ascii="Times New Roman" w:eastAsia="Times New Roman" w:hAnsi="Times New Roman" w:cs="Times New Roman"/>
          <w:sz w:val="28"/>
          <w:szCs w:val="28"/>
          <w:lang w:eastAsia="ru-RU"/>
        </w:rPr>
        <w:t xml:space="preserve"> Work Animation, режиссеры К. Сандерс, Д. </w:t>
      </w:r>
      <w:proofErr w:type="spellStart"/>
      <w:r w:rsidRPr="000A6F41">
        <w:rPr>
          <w:rFonts w:ascii="Times New Roman" w:eastAsia="Times New Roman" w:hAnsi="Times New Roman" w:cs="Times New Roman"/>
          <w:sz w:val="28"/>
          <w:szCs w:val="28"/>
          <w:lang w:eastAsia="ru-RU"/>
        </w:rPr>
        <w:t>Деблуа</w:t>
      </w:r>
      <w:proofErr w:type="spellEnd"/>
      <w:r w:rsidRPr="000A6F41">
        <w:rPr>
          <w:rFonts w:ascii="Times New Roman" w:eastAsia="Times New Roman" w:hAnsi="Times New Roman" w:cs="Times New Roman"/>
          <w:sz w:val="28"/>
          <w:szCs w:val="28"/>
          <w:lang w:eastAsia="ru-RU"/>
        </w:rPr>
        <w:t>, 2010, США.</w:t>
      </w:r>
    </w:p>
    <w:p w14:paraId="279EBE46"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Анимационный сериал «Долина Муми-троллей» (2 сезона), студия </w:t>
      </w:r>
      <w:proofErr w:type="spellStart"/>
      <w:r w:rsidRPr="000A6F41">
        <w:rPr>
          <w:rFonts w:ascii="Times New Roman" w:eastAsia="Times New Roman" w:hAnsi="Times New Roman" w:cs="Times New Roman"/>
          <w:sz w:val="28"/>
          <w:szCs w:val="28"/>
          <w:lang w:eastAsia="ru-RU"/>
        </w:rPr>
        <w:t>Gutsy</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Animations</w:t>
      </w:r>
      <w:proofErr w:type="spellEnd"/>
      <w:r w:rsidRPr="000A6F41">
        <w:rPr>
          <w:rFonts w:ascii="Times New Roman" w:eastAsia="Times New Roman" w:hAnsi="Times New Roman" w:cs="Times New Roman"/>
          <w:sz w:val="28"/>
          <w:szCs w:val="28"/>
          <w:lang w:eastAsia="ru-RU"/>
        </w:rPr>
        <w:t xml:space="preserve">, YLE </w:t>
      </w:r>
      <w:proofErr w:type="spellStart"/>
      <w:r w:rsidRPr="000A6F41">
        <w:rPr>
          <w:rFonts w:ascii="Times New Roman" w:eastAsia="Times New Roman" w:hAnsi="Times New Roman" w:cs="Times New Roman"/>
          <w:sz w:val="28"/>
          <w:szCs w:val="28"/>
          <w:lang w:eastAsia="ru-RU"/>
        </w:rPr>
        <w:t>Draama</w:t>
      </w:r>
      <w:proofErr w:type="spellEnd"/>
      <w:r w:rsidRPr="000A6F41">
        <w:rPr>
          <w:rFonts w:ascii="Times New Roman" w:eastAsia="Times New Roman" w:hAnsi="Times New Roman" w:cs="Times New Roman"/>
          <w:sz w:val="28"/>
          <w:szCs w:val="28"/>
          <w:lang w:eastAsia="ru-RU"/>
        </w:rPr>
        <w:t xml:space="preserve">, режиссер </w:t>
      </w:r>
      <w:proofErr w:type="spellStart"/>
      <w:r w:rsidRPr="000A6F41">
        <w:rPr>
          <w:rFonts w:ascii="Times New Roman" w:eastAsia="Times New Roman" w:hAnsi="Times New Roman" w:cs="Times New Roman"/>
          <w:sz w:val="28"/>
          <w:szCs w:val="28"/>
          <w:lang w:eastAsia="ru-RU"/>
        </w:rPr>
        <w:t>С.Бокс</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Д.Робби</w:t>
      </w:r>
      <w:proofErr w:type="spellEnd"/>
      <w:r w:rsidRPr="000A6F41">
        <w:rPr>
          <w:rFonts w:ascii="Times New Roman" w:eastAsia="Times New Roman" w:hAnsi="Times New Roman" w:cs="Times New Roman"/>
          <w:sz w:val="28"/>
          <w:szCs w:val="28"/>
          <w:lang w:eastAsia="ru-RU"/>
        </w:rPr>
        <w:t>, 2019-2020.</w:t>
      </w:r>
    </w:p>
    <w:p w14:paraId="0FF64C6A"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«Мой сосед </w:t>
      </w:r>
      <w:proofErr w:type="spellStart"/>
      <w:r w:rsidRPr="000A6F41">
        <w:rPr>
          <w:rFonts w:ascii="Times New Roman" w:eastAsia="Times New Roman" w:hAnsi="Times New Roman" w:cs="Times New Roman"/>
          <w:sz w:val="28"/>
          <w:szCs w:val="28"/>
          <w:lang w:eastAsia="ru-RU"/>
        </w:rPr>
        <w:t>Тоторо</w:t>
      </w:r>
      <w:proofErr w:type="spellEnd"/>
      <w:proofErr w:type="gramStart"/>
      <w:r w:rsidRPr="000A6F41">
        <w:rPr>
          <w:rFonts w:ascii="Times New Roman" w:eastAsia="Times New Roman" w:hAnsi="Times New Roman" w:cs="Times New Roman"/>
          <w:sz w:val="28"/>
          <w:szCs w:val="28"/>
          <w:lang w:eastAsia="ru-RU"/>
        </w:rPr>
        <w:t>»,  студия</w:t>
      </w:r>
      <w:proofErr w:type="gram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Ghibli</w:t>
      </w:r>
      <w:proofErr w:type="spellEnd"/>
      <w:r w:rsidRPr="000A6F41">
        <w:rPr>
          <w:rFonts w:ascii="Times New Roman" w:eastAsia="Times New Roman" w:hAnsi="Times New Roman" w:cs="Times New Roman"/>
          <w:sz w:val="28"/>
          <w:szCs w:val="28"/>
          <w:lang w:eastAsia="ru-RU"/>
        </w:rPr>
        <w:t>», режиссер  Хаяо Миядзаки,1988.</w:t>
      </w:r>
    </w:p>
    <w:p w14:paraId="76DE2ED5"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Полнометражный анимационный фильм «Рыбка </w:t>
      </w:r>
      <w:proofErr w:type="spellStart"/>
      <w:r w:rsidRPr="000A6F41">
        <w:rPr>
          <w:rFonts w:ascii="Times New Roman" w:eastAsia="Times New Roman" w:hAnsi="Times New Roman" w:cs="Times New Roman"/>
          <w:sz w:val="28"/>
          <w:szCs w:val="28"/>
          <w:lang w:eastAsia="ru-RU"/>
        </w:rPr>
        <w:t>Поньо</w:t>
      </w:r>
      <w:proofErr w:type="spellEnd"/>
      <w:r w:rsidRPr="000A6F41">
        <w:rPr>
          <w:rFonts w:ascii="Times New Roman" w:eastAsia="Times New Roman" w:hAnsi="Times New Roman" w:cs="Times New Roman"/>
          <w:sz w:val="28"/>
          <w:szCs w:val="28"/>
          <w:lang w:eastAsia="ru-RU"/>
        </w:rPr>
        <w:t xml:space="preserve"> на утесе», студия «</w:t>
      </w:r>
      <w:proofErr w:type="spellStart"/>
      <w:r w:rsidRPr="000A6F41">
        <w:rPr>
          <w:rFonts w:ascii="Times New Roman" w:eastAsia="Times New Roman" w:hAnsi="Times New Roman" w:cs="Times New Roman"/>
          <w:sz w:val="28"/>
          <w:szCs w:val="28"/>
          <w:lang w:eastAsia="ru-RU"/>
        </w:rPr>
        <w:t>Ghibli</w:t>
      </w:r>
      <w:proofErr w:type="spellEnd"/>
      <w:r w:rsidRPr="000A6F41">
        <w:rPr>
          <w:rFonts w:ascii="Times New Roman" w:eastAsia="Times New Roman" w:hAnsi="Times New Roman" w:cs="Times New Roman"/>
          <w:sz w:val="28"/>
          <w:szCs w:val="28"/>
          <w:lang w:eastAsia="ru-RU"/>
        </w:rPr>
        <w:t xml:space="preserve">», </w:t>
      </w:r>
      <w:proofErr w:type="gramStart"/>
      <w:r w:rsidRPr="000A6F41">
        <w:rPr>
          <w:rFonts w:ascii="Times New Roman" w:eastAsia="Times New Roman" w:hAnsi="Times New Roman" w:cs="Times New Roman"/>
          <w:sz w:val="28"/>
          <w:szCs w:val="28"/>
          <w:lang w:eastAsia="ru-RU"/>
        </w:rPr>
        <w:t>режиссер  Хаяо</w:t>
      </w:r>
      <w:proofErr w:type="gramEnd"/>
      <w:r w:rsidRPr="000A6F41">
        <w:rPr>
          <w:rFonts w:ascii="Times New Roman" w:eastAsia="Times New Roman" w:hAnsi="Times New Roman" w:cs="Times New Roman"/>
          <w:sz w:val="28"/>
          <w:szCs w:val="28"/>
          <w:lang w:eastAsia="ru-RU"/>
        </w:rPr>
        <w:t xml:space="preserve"> Миядзаки, 2008.</w:t>
      </w:r>
    </w:p>
    <w:p w14:paraId="44B7A7A7" w14:textId="77777777" w:rsidR="000A6F41" w:rsidRPr="000A6F41" w:rsidRDefault="000A6F41" w:rsidP="0034515E">
      <w:pPr>
        <w:spacing w:after="0" w:line="240" w:lineRule="auto"/>
        <w:ind w:firstLine="709"/>
        <w:jc w:val="both"/>
        <w:rPr>
          <w:rFonts w:ascii="Times New Roman" w:eastAsia="Times New Roman" w:hAnsi="Times New Roman" w:cs="Times New Roman"/>
          <w:b/>
          <w:i/>
          <w:sz w:val="28"/>
          <w:szCs w:val="28"/>
          <w:lang w:eastAsia="ru-RU"/>
        </w:rPr>
      </w:pPr>
      <w:r w:rsidRPr="000A6F41">
        <w:rPr>
          <w:rFonts w:ascii="Times New Roman" w:eastAsia="Times New Roman" w:hAnsi="Times New Roman" w:cs="Times New Roman"/>
          <w:b/>
          <w:i/>
          <w:sz w:val="28"/>
          <w:szCs w:val="28"/>
          <w:lang w:eastAsia="ru-RU"/>
        </w:rPr>
        <w:t>Отечественные и зарубежные кинематографические произведения</w:t>
      </w:r>
    </w:p>
    <w:p w14:paraId="54A77853"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Кинофильм «Варвара-краса, длинная коса» (6+), киностудия им. М. Горького, режиссер А. Роу, 1969.</w:t>
      </w:r>
    </w:p>
    <w:p w14:paraId="37BFED02"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lastRenderedPageBreak/>
        <w:t>Кинофильм «Золушка» (0+), киностудия «Ленфильм», режиссер М. Шапиро, 1947.</w:t>
      </w:r>
    </w:p>
    <w:p w14:paraId="58F42BEF"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Кинофильм «Приключения Буратино» (0+), киностудия «Беларусьфильм», режиссер А. Нечаев, 1977.</w:t>
      </w:r>
    </w:p>
    <w:p w14:paraId="2A46513C"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Кинофильм «Морозко» (0+), киностудия им. М. Горького, режиссер А. Роу, 1964.</w:t>
      </w:r>
    </w:p>
    <w:p w14:paraId="66A7235E"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Кинофильм «Марья-искусница» (6+</w:t>
      </w:r>
      <w:proofErr w:type="gramStart"/>
      <w:r w:rsidRPr="000A6F41">
        <w:rPr>
          <w:rFonts w:ascii="Times New Roman" w:eastAsia="Times New Roman" w:hAnsi="Times New Roman" w:cs="Times New Roman"/>
          <w:sz w:val="28"/>
          <w:szCs w:val="28"/>
          <w:lang w:eastAsia="ru-RU"/>
        </w:rPr>
        <w:t>),  киностудия</w:t>
      </w:r>
      <w:proofErr w:type="gramEnd"/>
      <w:r w:rsidRPr="000A6F41">
        <w:rPr>
          <w:rFonts w:ascii="Times New Roman" w:eastAsia="Times New Roman" w:hAnsi="Times New Roman" w:cs="Times New Roman"/>
          <w:sz w:val="28"/>
          <w:szCs w:val="28"/>
          <w:lang w:eastAsia="ru-RU"/>
        </w:rPr>
        <w:t xml:space="preserve"> им. М. Горького, режиссер А. Роу, 1959.</w:t>
      </w:r>
    </w:p>
    <w:p w14:paraId="3504AC4F"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Кинофильм «Новогодние приключения Маши и Вити» (0+), киностудия «Ленфильм», режиссёры </w:t>
      </w:r>
      <w:hyperlink r:id="rId81" w:tgtFrame="_self" w:history="1">
        <w:proofErr w:type="spellStart"/>
        <w:r w:rsidRPr="000A6F41">
          <w:rPr>
            <w:rFonts w:ascii="Times New Roman" w:eastAsia="Times New Roman" w:hAnsi="Times New Roman" w:cs="Times New Roman"/>
            <w:sz w:val="28"/>
            <w:szCs w:val="28"/>
            <w:lang w:eastAsia="ru-RU"/>
          </w:rPr>
          <w:t>И.Усов</w:t>
        </w:r>
        <w:proofErr w:type="spellEnd"/>
      </w:hyperlink>
      <w:r w:rsidRPr="000A6F41">
        <w:rPr>
          <w:rFonts w:ascii="Times New Roman" w:eastAsia="Times New Roman" w:hAnsi="Times New Roman" w:cs="Times New Roman"/>
          <w:sz w:val="28"/>
          <w:szCs w:val="28"/>
          <w:lang w:eastAsia="ru-RU"/>
        </w:rPr>
        <w:t>, </w:t>
      </w:r>
      <w:hyperlink r:id="rId82" w:tgtFrame="_self" w:history="1">
        <w:r w:rsidRPr="000A6F41">
          <w:rPr>
            <w:rFonts w:ascii="Times New Roman" w:eastAsia="Times New Roman" w:hAnsi="Times New Roman" w:cs="Times New Roman"/>
            <w:sz w:val="28"/>
            <w:szCs w:val="28"/>
            <w:lang w:eastAsia="ru-RU"/>
          </w:rPr>
          <w:t>Г.Казанский</w:t>
        </w:r>
      </w:hyperlink>
      <w:r w:rsidRPr="000A6F41">
        <w:rPr>
          <w:rFonts w:ascii="Times New Roman" w:eastAsia="Times New Roman" w:hAnsi="Times New Roman" w:cs="Times New Roman"/>
          <w:sz w:val="28"/>
          <w:szCs w:val="28"/>
          <w:lang w:eastAsia="ru-RU"/>
        </w:rPr>
        <w:t>,1975.</w:t>
      </w:r>
    </w:p>
    <w:p w14:paraId="0F532067"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Кинофильм «Мама», киностудия «Мосфильм» (0+), режиссёр </w:t>
      </w:r>
      <w:hyperlink r:id="rId83" w:tgtFrame="_self" w:history="1">
        <w:r w:rsidRPr="000A6F41">
          <w:rPr>
            <w:rFonts w:ascii="Times New Roman" w:eastAsia="Times New Roman" w:hAnsi="Times New Roman" w:cs="Times New Roman"/>
            <w:sz w:val="28"/>
            <w:szCs w:val="28"/>
            <w:lang w:eastAsia="ru-RU"/>
          </w:rPr>
          <w:t>Э.Бостан</w:t>
        </w:r>
      </w:hyperlink>
      <w:r w:rsidRPr="000A6F41">
        <w:rPr>
          <w:rFonts w:ascii="Times New Roman" w:eastAsia="Times New Roman" w:hAnsi="Times New Roman" w:cs="Times New Roman"/>
          <w:sz w:val="28"/>
          <w:szCs w:val="28"/>
          <w:lang w:eastAsia="ru-RU"/>
        </w:rPr>
        <w:t xml:space="preserve">,1976. </w:t>
      </w:r>
    </w:p>
    <w:p w14:paraId="030ED0C2" w14:textId="77777777"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Кинофильм «Мери </w:t>
      </w:r>
      <w:proofErr w:type="spellStart"/>
      <w:r w:rsidRPr="000A6F41">
        <w:rPr>
          <w:rFonts w:ascii="Times New Roman" w:eastAsia="Times New Roman" w:hAnsi="Times New Roman" w:cs="Times New Roman"/>
          <w:sz w:val="28"/>
          <w:szCs w:val="28"/>
          <w:lang w:eastAsia="ru-RU"/>
        </w:rPr>
        <w:t>поппинс</w:t>
      </w:r>
      <w:proofErr w:type="spellEnd"/>
      <w:r w:rsidRPr="000A6F41">
        <w:rPr>
          <w:rFonts w:ascii="Times New Roman" w:eastAsia="Times New Roman" w:hAnsi="Times New Roman" w:cs="Times New Roman"/>
          <w:sz w:val="28"/>
          <w:szCs w:val="28"/>
          <w:lang w:eastAsia="ru-RU"/>
        </w:rPr>
        <w:t>, до свидания!» (0+),</w:t>
      </w:r>
      <w:r w:rsidRPr="000A6F41">
        <w:rPr>
          <w:rFonts w:ascii="Times New Roman" w:eastAsia="Times New Roman" w:hAnsi="Times New Roman" w:cs="Times New Roman"/>
          <w:b/>
          <w:sz w:val="28"/>
          <w:szCs w:val="28"/>
        </w:rPr>
        <w:t xml:space="preserve"> </w:t>
      </w:r>
      <w:r w:rsidRPr="000A6F41">
        <w:rPr>
          <w:rFonts w:ascii="Times New Roman" w:eastAsia="Times New Roman" w:hAnsi="Times New Roman" w:cs="Times New Roman"/>
          <w:sz w:val="28"/>
          <w:szCs w:val="28"/>
          <w:lang w:eastAsia="ru-RU"/>
        </w:rPr>
        <w:t xml:space="preserve">киностудия «Мосфильм», режиссёр </w:t>
      </w:r>
      <w:proofErr w:type="spellStart"/>
      <w:r w:rsidRPr="000A6F41">
        <w:rPr>
          <w:rFonts w:ascii="Times New Roman" w:eastAsia="Times New Roman" w:hAnsi="Times New Roman" w:cs="Times New Roman"/>
          <w:sz w:val="28"/>
          <w:szCs w:val="28"/>
          <w:lang w:eastAsia="ru-RU"/>
        </w:rPr>
        <w:t>Л.Квинихидзе</w:t>
      </w:r>
      <w:proofErr w:type="spellEnd"/>
      <w:r w:rsidRPr="000A6F41">
        <w:rPr>
          <w:rFonts w:ascii="Times New Roman" w:eastAsia="Times New Roman" w:hAnsi="Times New Roman" w:cs="Times New Roman"/>
          <w:sz w:val="28"/>
          <w:szCs w:val="28"/>
          <w:lang w:eastAsia="ru-RU"/>
        </w:rPr>
        <w:t xml:space="preserve">, 1983. </w:t>
      </w:r>
    </w:p>
    <w:p w14:paraId="6A6B64F0" w14:textId="760A562C" w:rsidR="000A6F41" w:rsidRPr="000A6F41" w:rsidRDefault="000A6F41" w:rsidP="0034515E">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Кинофильм «Щелкунчик и Крысиный король» (6+</w:t>
      </w:r>
      <w:proofErr w:type="gramStart"/>
      <w:r w:rsidRPr="000A6F41">
        <w:rPr>
          <w:rFonts w:ascii="Times New Roman" w:eastAsia="Times New Roman" w:hAnsi="Times New Roman" w:cs="Times New Roman"/>
          <w:sz w:val="28"/>
          <w:szCs w:val="28"/>
          <w:lang w:eastAsia="ru-RU"/>
        </w:rPr>
        <w:t>),  кинокомпания</w:t>
      </w:r>
      <w:proofErr w:type="gram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Freestyle</w:t>
      </w:r>
      <w:proofErr w:type="spellEnd"/>
      <w:r w:rsidRPr="000A6F41">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Releasing</w:t>
      </w:r>
      <w:proofErr w:type="spellEnd"/>
      <w:r w:rsidR="001B2389">
        <w:rPr>
          <w:rFonts w:ascii="Times New Roman" w:eastAsia="Times New Roman" w:hAnsi="Times New Roman" w:cs="Times New Roman"/>
          <w:sz w:val="28"/>
          <w:szCs w:val="28"/>
          <w:lang w:eastAsia="ru-RU"/>
        </w:rPr>
        <w:t xml:space="preserve"> </w:t>
      </w:r>
      <w:proofErr w:type="spellStart"/>
      <w:r w:rsidRPr="000A6F41">
        <w:rPr>
          <w:rFonts w:ascii="Times New Roman" w:eastAsia="Times New Roman" w:hAnsi="Times New Roman" w:cs="Times New Roman"/>
          <w:sz w:val="28"/>
          <w:szCs w:val="28"/>
          <w:lang w:eastAsia="ru-RU"/>
        </w:rPr>
        <w:t>Cinemarket</w:t>
      </w:r>
      <w:proofErr w:type="spellEnd"/>
      <w:r w:rsidRPr="000A6F41">
        <w:rPr>
          <w:rFonts w:ascii="Times New Roman" w:eastAsia="Times New Roman" w:hAnsi="Times New Roman" w:cs="Times New Roman"/>
          <w:sz w:val="28"/>
          <w:szCs w:val="28"/>
          <w:lang w:eastAsia="ru-RU"/>
        </w:rPr>
        <w:t xml:space="preserve"> Films», режиссер </w:t>
      </w:r>
      <w:proofErr w:type="spellStart"/>
      <w:r w:rsidRPr="000A6F41">
        <w:rPr>
          <w:rFonts w:ascii="Times New Roman" w:eastAsia="Times New Roman" w:hAnsi="Times New Roman" w:cs="Times New Roman"/>
          <w:sz w:val="28"/>
          <w:szCs w:val="28"/>
          <w:lang w:eastAsia="ru-RU"/>
        </w:rPr>
        <w:t>А.Кончаловский</w:t>
      </w:r>
      <w:proofErr w:type="spellEnd"/>
      <w:r w:rsidRPr="000A6F41">
        <w:rPr>
          <w:rFonts w:ascii="Times New Roman" w:eastAsia="Times New Roman" w:hAnsi="Times New Roman" w:cs="Times New Roman"/>
          <w:sz w:val="28"/>
          <w:szCs w:val="28"/>
          <w:lang w:eastAsia="ru-RU"/>
        </w:rPr>
        <w:t xml:space="preserve">, 2010. </w:t>
      </w:r>
    </w:p>
    <w:p w14:paraId="350C2973" w14:textId="77777777" w:rsidR="000A6F41" w:rsidRPr="000A6F41" w:rsidRDefault="000A6F41" w:rsidP="0034515E">
      <w:pPr>
        <w:spacing w:after="0" w:line="240" w:lineRule="auto"/>
        <w:ind w:firstLine="709"/>
        <w:jc w:val="both"/>
        <w:rPr>
          <w:rFonts w:ascii="Times New Roman" w:eastAsia="Times New Roman" w:hAnsi="Times New Roman" w:cs="Times New Roman"/>
          <w:b/>
          <w:kern w:val="2"/>
          <w:sz w:val="28"/>
          <w:szCs w:val="28"/>
        </w:rPr>
      </w:pPr>
    </w:p>
    <w:p w14:paraId="2499AA38" w14:textId="5AD30536" w:rsidR="000A6F41" w:rsidRPr="001B2389" w:rsidRDefault="001B2389" w:rsidP="001B2389">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kern w:val="2"/>
          <w:sz w:val="28"/>
          <w:szCs w:val="28"/>
        </w:rPr>
        <w:t>3</w:t>
      </w:r>
      <w:r w:rsidR="008E1590">
        <w:rPr>
          <w:rFonts w:ascii="Times New Roman" w:eastAsia="Times New Roman" w:hAnsi="Times New Roman" w:cs="Times New Roman"/>
          <w:b/>
          <w:kern w:val="2"/>
          <w:sz w:val="28"/>
          <w:szCs w:val="28"/>
        </w:rPr>
        <w:t>.</w:t>
      </w:r>
      <w:r w:rsidR="00A02A76">
        <w:rPr>
          <w:rFonts w:ascii="Times New Roman" w:eastAsia="Times New Roman" w:hAnsi="Times New Roman" w:cs="Times New Roman"/>
          <w:b/>
          <w:kern w:val="2"/>
          <w:sz w:val="28"/>
          <w:szCs w:val="28"/>
        </w:rPr>
        <w:t>5.</w:t>
      </w:r>
      <w:r w:rsidR="000A6F41" w:rsidRPr="000A6F41">
        <w:rPr>
          <w:rFonts w:ascii="Times New Roman" w:eastAsia="Times New Roman" w:hAnsi="Times New Roman" w:cs="Times New Roman"/>
          <w:b/>
          <w:kern w:val="2"/>
          <w:sz w:val="28"/>
          <w:szCs w:val="28"/>
        </w:rPr>
        <w:t xml:space="preserve"> </w:t>
      </w:r>
      <w:r w:rsidR="000A6F41" w:rsidRPr="000A6F41">
        <w:rPr>
          <w:rFonts w:ascii="Times New Roman" w:eastAsia="Times New Roman" w:hAnsi="Times New Roman" w:cs="Times New Roman"/>
          <w:b/>
          <w:sz w:val="28"/>
          <w:szCs w:val="28"/>
        </w:rPr>
        <w:t>Кадровые условия реализации Федеральной программы</w:t>
      </w:r>
    </w:p>
    <w:p w14:paraId="3623E522" w14:textId="3A07DDC1" w:rsidR="000A6F41" w:rsidRPr="000A6F41" w:rsidRDefault="000A6F41" w:rsidP="001B2389">
      <w:pPr>
        <w:spacing w:after="0" w:line="240" w:lineRule="auto"/>
        <w:ind w:firstLine="709"/>
        <w:rPr>
          <w:rFonts w:ascii="Times New Roman" w:eastAsia="Times New Roman" w:hAnsi="Times New Roman" w:cs="Times New Roman"/>
          <w:sz w:val="28"/>
          <w:szCs w:val="28"/>
          <w:lang w:eastAsia="ru-RU"/>
        </w:rPr>
      </w:pPr>
      <w:proofErr w:type="gramStart"/>
      <w:r w:rsidRPr="000A6F41">
        <w:rPr>
          <w:rFonts w:ascii="Times New Roman" w:eastAsia="Times New Roman" w:hAnsi="Times New Roman" w:cs="Times New Roman"/>
          <w:sz w:val="28"/>
          <w:szCs w:val="28"/>
          <w:lang w:eastAsia="ru-RU"/>
        </w:rPr>
        <w:t>МАДОУ  №</w:t>
      </w:r>
      <w:proofErr w:type="gramEnd"/>
      <w:r w:rsidRPr="000A6F41">
        <w:rPr>
          <w:rFonts w:ascii="Times New Roman" w:eastAsia="Times New Roman" w:hAnsi="Times New Roman" w:cs="Times New Roman"/>
          <w:sz w:val="28"/>
          <w:szCs w:val="28"/>
          <w:lang w:eastAsia="ru-RU"/>
        </w:rPr>
        <w:t>2   укомплектовано квалифицированными кадрами. </w:t>
      </w:r>
    </w:p>
    <w:p w14:paraId="1A1A2B6F" w14:textId="77777777" w:rsidR="000A6F41" w:rsidRPr="000A6F41" w:rsidRDefault="000A6F41" w:rsidP="001B2389">
      <w:pPr>
        <w:spacing w:after="0" w:line="240" w:lineRule="auto"/>
        <w:ind w:firstLine="709"/>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Педагогический состав ДОУ состоит:</w:t>
      </w:r>
    </w:p>
    <w:p w14:paraId="7901123E" w14:textId="77777777" w:rsidR="000A6F41" w:rsidRPr="000A6F41" w:rsidRDefault="000A6F41" w:rsidP="001B2389">
      <w:pPr>
        <w:numPr>
          <w:ilvl w:val="0"/>
          <w:numId w:val="20"/>
        </w:numPr>
        <w:spacing w:after="0" w:line="240" w:lineRule="auto"/>
        <w:ind w:left="0" w:firstLine="709"/>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старший воспитатель </w:t>
      </w:r>
    </w:p>
    <w:p w14:paraId="3925DB52" w14:textId="77777777" w:rsidR="000A6F41" w:rsidRPr="000A6F41" w:rsidRDefault="000A6F41" w:rsidP="001B2389">
      <w:pPr>
        <w:numPr>
          <w:ilvl w:val="0"/>
          <w:numId w:val="20"/>
        </w:numPr>
        <w:spacing w:after="0" w:line="240" w:lineRule="auto"/>
        <w:ind w:left="0" w:firstLine="709"/>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воспитатель</w:t>
      </w:r>
    </w:p>
    <w:p w14:paraId="7C5BA9EF" w14:textId="77777777" w:rsidR="000A6F41" w:rsidRPr="000A6F41" w:rsidRDefault="000A6F41" w:rsidP="001B2389">
      <w:pPr>
        <w:numPr>
          <w:ilvl w:val="0"/>
          <w:numId w:val="20"/>
        </w:numPr>
        <w:spacing w:after="0" w:line="240" w:lineRule="auto"/>
        <w:ind w:left="0" w:firstLine="709"/>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музыкальный руководитель</w:t>
      </w:r>
    </w:p>
    <w:p w14:paraId="63932B29" w14:textId="77777777" w:rsidR="000A6F41" w:rsidRPr="000A6F41" w:rsidRDefault="000A6F41" w:rsidP="001B2389">
      <w:pPr>
        <w:numPr>
          <w:ilvl w:val="0"/>
          <w:numId w:val="20"/>
        </w:numPr>
        <w:spacing w:after="0" w:line="240" w:lineRule="auto"/>
        <w:ind w:left="0" w:firstLine="709"/>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педагог – психолог</w:t>
      </w:r>
    </w:p>
    <w:p w14:paraId="1FEBAF1F" w14:textId="77777777" w:rsidR="000A6F41" w:rsidRPr="000A6F41" w:rsidRDefault="000A6F41" w:rsidP="001B2389">
      <w:pPr>
        <w:spacing w:after="0" w:line="240" w:lineRule="auto"/>
        <w:ind w:firstLine="709"/>
        <w:jc w:val="both"/>
        <w:rPr>
          <w:rFonts w:ascii="Times New Roman" w:eastAsia="Times New Roman" w:hAnsi="Times New Roman" w:cs="Times New Roman"/>
          <w:sz w:val="28"/>
          <w:szCs w:val="28"/>
          <w:lang w:eastAsia="ru-RU"/>
        </w:rPr>
      </w:pPr>
      <w:proofErr w:type="gramStart"/>
      <w:r w:rsidRPr="000A6F41">
        <w:rPr>
          <w:rFonts w:ascii="Times New Roman" w:eastAsia="Times New Roman" w:hAnsi="Times New Roman" w:cs="Times New Roman"/>
          <w:b/>
          <w:i/>
          <w:sz w:val="28"/>
          <w:szCs w:val="28"/>
          <w:u w:val="single"/>
          <w:lang w:eastAsia="ru-RU"/>
        </w:rPr>
        <w:t>Квалификация  управленческих</w:t>
      </w:r>
      <w:proofErr w:type="gramEnd"/>
      <w:r w:rsidRPr="000A6F41">
        <w:rPr>
          <w:rFonts w:ascii="Times New Roman" w:eastAsia="Times New Roman" w:hAnsi="Times New Roman" w:cs="Times New Roman"/>
          <w:b/>
          <w:i/>
          <w:sz w:val="28"/>
          <w:szCs w:val="28"/>
          <w:u w:val="single"/>
          <w:lang w:eastAsia="ru-RU"/>
        </w:rPr>
        <w:t xml:space="preserve"> и педагогических кадров</w:t>
      </w:r>
    </w:p>
    <w:p w14:paraId="245B281E" w14:textId="77777777" w:rsidR="000A6F41" w:rsidRPr="004D145C" w:rsidRDefault="000A6F41" w:rsidP="001B238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D145C">
        <w:rPr>
          <w:rFonts w:ascii="Times New Roman" w:eastAsia="Times New Roman" w:hAnsi="Times New Roman" w:cs="Times New Roman"/>
          <w:bCs/>
          <w:color w:val="000000" w:themeColor="text1"/>
          <w:sz w:val="28"/>
          <w:szCs w:val="28"/>
          <w:lang w:eastAsia="ru-RU"/>
        </w:rPr>
        <w:t>Заведующий ДОУ</w:t>
      </w:r>
      <w:r w:rsidRPr="004D145C">
        <w:rPr>
          <w:rFonts w:ascii="Times New Roman" w:eastAsia="Times New Roman" w:hAnsi="Times New Roman" w:cs="Times New Roman"/>
          <w:color w:val="000000" w:themeColor="text1"/>
          <w:sz w:val="28"/>
          <w:szCs w:val="28"/>
          <w:lang w:eastAsia="ru-RU"/>
        </w:rPr>
        <w:t xml:space="preserve"> </w:t>
      </w:r>
      <w:proofErr w:type="gramStart"/>
      <w:r w:rsidRPr="004D145C">
        <w:rPr>
          <w:rFonts w:ascii="Times New Roman" w:eastAsia="Times New Roman" w:hAnsi="Times New Roman" w:cs="Times New Roman"/>
          <w:color w:val="000000" w:themeColor="text1"/>
          <w:sz w:val="28"/>
          <w:szCs w:val="28"/>
          <w:lang w:eastAsia="ru-RU"/>
        </w:rPr>
        <w:t>имеет  высшее</w:t>
      </w:r>
      <w:proofErr w:type="gramEnd"/>
      <w:r w:rsidRPr="004D145C">
        <w:rPr>
          <w:rFonts w:ascii="Times New Roman" w:eastAsia="Times New Roman" w:hAnsi="Times New Roman" w:cs="Times New Roman"/>
          <w:color w:val="000000" w:themeColor="text1"/>
          <w:sz w:val="28"/>
          <w:szCs w:val="28"/>
          <w:lang w:eastAsia="ru-RU"/>
        </w:rPr>
        <w:t xml:space="preserve"> профессиональное образование по направлениям подго</w:t>
      </w:r>
      <w:r w:rsidR="004D145C" w:rsidRPr="004D145C">
        <w:rPr>
          <w:rFonts w:ascii="Times New Roman" w:eastAsia="Times New Roman" w:hAnsi="Times New Roman" w:cs="Times New Roman"/>
          <w:color w:val="000000" w:themeColor="text1"/>
          <w:sz w:val="28"/>
          <w:szCs w:val="28"/>
          <w:lang w:eastAsia="ru-RU"/>
        </w:rPr>
        <w:t>товки  «Организатор-методист дошкольного образования»</w:t>
      </w:r>
      <w:r w:rsidRPr="004D145C">
        <w:rPr>
          <w:rFonts w:ascii="Times New Roman" w:eastAsia="Times New Roman" w:hAnsi="Times New Roman" w:cs="Times New Roman"/>
          <w:color w:val="000000" w:themeColor="text1"/>
          <w:sz w:val="28"/>
          <w:szCs w:val="28"/>
          <w:lang w:eastAsia="ru-RU"/>
        </w:rPr>
        <w:t>, «Менеджмент в образовании» и стаж работы на педагогических должностях – более 10 лет, на руководящих - 6 лет .</w:t>
      </w:r>
    </w:p>
    <w:p w14:paraId="581EDF50" w14:textId="77777777" w:rsidR="000A6F41" w:rsidRPr="004D145C" w:rsidRDefault="000A6F41" w:rsidP="001B238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D145C">
        <w:rPr>
          <w:rFonts w:ascii="Times New Roman" w:eastAsia="Times New Roman" w:hAnsi="Times New Roman" w:cs="Times New Roman"/>
          <w:bCs/>
          <w:color w:val="000000" w:themeColor="text1"/>
          <w:sz w:val="28"/>
          <w:szCs w:val="28"/>
          <w:lang w:eastAsia="ru-RU"/>
        </w:rPr>
        <w:t xml:space="preserve">Воспитатели имеют </w:t>
      </w:r>
      <w:r w:rsidRPr="004D145C">
        <w:rPr>
          <w:rFonts w:ascii="Times New Roman" w:eastAsia="Times New Roman" w:hAnsi="Times New Roman" w:cs="Times New Roman"/>
          <w:color w:val="000000" w:themeColor="text1"/>
          <w:sz w:val="28"/>
          <w:szCs w:val="28"/>
          <w:lang w:eastAsia="ru-RU"/>
        </w:rPr>
        <w:t>высшее образование по направлению подготовки «Образование и педагогика» или среднее специальное дошкольное образование, стаж работы от 2 до 35 лет.</w:t>
      </w:r>
    </w:p>
    <w:p w14:paraId="3369E6CA" w14:textId="77777777" w:rsidR="000A6F41" w:rsidRPr="004D145C" w:rsidRDefault="000A6F41" w:rsidP="001B238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D145C">
        <w:rPr>
          <w:rFonts w:ascii="Times New Roman" w:eastAsia="Times New Roman" w:hAnsi="Times New Roman" w:cs="Times New Roman"/>
          <w:bCs/>
          <w:color w:val="000000" w:themeColor="text1"/>
          <w:sz w:val="28"/>
          <w:szCs w:val="28"/>
          <w:lang w:eastAsia="ru-RU"/>
        </w:rPr>
        <w:t xml:space="preserve">Старший воспитатель имеет </w:t>
      </w:r>
      <w:r w:rsidRPr="004D145C">
        <w:rPr>
          <w:rFonts w:ascii="Times New Roman" w:eastAsia="Times New Roman" w:hAnsi="Times New Roman" w:cs="Times New Roman"/>
          <w:color w:val="000000" w:themeColor="text1"/>
          <w:sz w:val="28"/>
          <w:szCs w:val="28"/>
          <w:lang w:eastAsia="ru-RU"/>
        </w:rPr>
        <w:t xml:space="preserve">высшее профессиональное образование по направлению подготовки «Методическая работа в ДОУ» переподготовка «Менеджмент в </w:t>
      </w:r>
      <w:proofErr w:type="gramStart"/>
      <w:r w:rsidRPr="004D145C">
        <w:rPr>
          <w:rFonts w:ascii="Times New Roman" w:eastAsia="Times New Roman" w:hAnsi="Times New Roman" w:cs="Times New Roman"/>
          <w:color w:val="000000" w:themeColor="text1"/>
          <w:sz w:val="28"/>
          <w:szCs w:val="28"/>
          <w:lang w:eastAsia="ru-RU"/>
        </w:rPr>
        <w:t>образовании,  дошкольное</w:t>
      </w:r>
      <w:proofErr w:type="gramEnd"/>
      <w:r w:rsidRPr="004D145C">
        <w:rPr>
          <w:rFonts w:ascii="Times New Roman" w:eastAsia="Times New Roman" w:hAnsi="Times New Roman" w:cs="Times New Roman"/>
          <w:color w:val="000000" w:themeColor="text1"/>
          <w:sz w:val="28"/>
          <w:szCs w:val="28"/>
          <w:lang w:eastAsia="ru-RU"/>
        </w:rPr>
        <w:t xml:space="preserve"> образование  и стаж  педагогической работы  7 лет.</w:t>
      </w:r>
    </w:p>
    <w:p w14:paraId="00C7AE5A" w14:textId="77777777" w:rsidR="000A6F41" w:rsidRPr="004D145C" w:rsidRDefault="000A6F41" w:rsidP="001B2389">
      <w:pPr>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4D145C">
        <w:rPr>
          <w:rFonts w:ascii="Times New Roman" w:eastAsia="Times New Roman" w:hAnsi="Times New Roman" w:cs="Times New Roman"/>
          <w:bCs/>
          <w:color w:val="000000" w:themeColor="text1"/>
          <w:sz w:val="28"/>
          <w:szCs w:val="28"/>
          <w:lang w:eastAsia="ru-RU"/>
        </w:rPr>
        <w:t>Музыкальный руководитель имеет</w:t>
      </w:r>
      <w:r w:rsidRPr="004D145C">
        <w:rPr>
          <w:rFonts w:ascii="Times New Roman" w:eastAsia="Times New Roman" w:hAnsi="Times New Roman" w:cs="Times New Roman"/>
          <w:color w:val="000000" w:themeColor="text1"/>
          <w:sz w:val="28"/>
          <w:szCs w:val="28"/>
          <w:lang w:eastAsia="ru-RU"/>
        </w:rPr>
        <w:t>, специальное музыкальное о</w:t>
      </w:r>
      <w:r w:rsidR="004D145C" w:rsidRPr="004D145C">
        <w:rPr>
          <w:rFonts w:ascii="Times New Roman" w:eastAsia="Times New Roman" w:hAnsi="Times New Roman" w:cs="Times New Roman"/>
          <w:color w:val="000000" w:themeColor="text1"/>
          <w:sz w:val="28"/>
          <w:szCs w:val="28"/>
          <w:lang w:eastAsia="ru-RU"/>
        </w:rPr>
        <w:t>бразование,1 квалификационную категорию.</w:t>
      </w:r>
    </w:p>
    <w:p w14:paraId="07785371" w14:textId="77777777" w:rsidR="000A6F41" w:rsidRPr="004D145C" w:rsidRDefault="000A6F41" w:rsidP="001B238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4D145C">
        <w:rPr>
          <w:rFonts w:ascii="Times New Roman" w:eastAsia="Times New Roman" w:hAnsi="Times New Roman" w:cs="Times New Roman"/>
          <w:color w:val="000000" w:themeColor="text1"/>
          <w:sz w:val="28"/>
          <w:szCs w:val="28"/>
          <w:lang w:eastAsia="ru-RU"/>
        </w:rPr>
        <w:t xml:space="preserve">Педагогические работники ДОУ систематически повышают свой профессиональный уровень. Непрерывность профессионального развития педагогических </w:t>
      </w:r>
      <w:proofErr w:type="gramStart"/>
      <w:r w:rsidRPr="004D145C">
        <w:rPr>
          <w:rFonts w:ascii="Times New Roman" w:eastAsia="Times New Roman" w:hAnsi="Times New Roman" w:cs="Times New Roman"/>
          <w:color w:val="000000" w:themeColor="text1"/>
          <w:sz w:val="28"/>
          <w:szCs w:val="28"/>
          <w:lang w:eastAsia="ru-RU"/>
        </w:rPr>
        <w:t>работников  обеспечивается</w:t>
      </w:r>
      <w:proofErr w:type="gramEnd"/>
      <w:r w:rsidRPr="004D145C">
        <w:rPr>
          <w:rFonts w:ascii="Times New Roman" w:eastAsia="Times New Roman" w:hAnsi="Times New Roman" w:cs="Times New Roman"/>
          <w:color w:val="000000" w:themeColor="text1"/>
          <w:sz w:val="28"/>
          <w:szCs w:val="28"/>
          <w:lang w:eastAsia="ru-RU"/>
        </w:rPr>
        <w:t xml:space="preserve"> в процессе прохождения курсов повышения квалификации, не реже чем каждые 3 года.</w:t>
      </w:r>
    </w:p>
    <w:p w14:paraId="7CDBE441" w14:textId="77777777" w:rsidR="000A6F41" w:rsidRPr="000A6F41" w:rsidRDefault="000A6F41" w:rsidP="001B2389">
      <w:pPr>
        <w:spacing w:after="0" w:line="240" w:lineRule="auto"/>
        <w:ind w:firstLine="709"/>
        <w:jc w:val="both"/>
        <w:rPr>
          <w:rFonts w:ascii="Times New Roman" w:eastAsia="Times New Roman" w:hAnsi="Times New Roman" w:cs="Times New Roman"/>
          <w:b/>
          <w:i/>
          <w:sz w:val="28"/>
          <w:szCs w:val="28"/>
          <w:u w:val="single"/>
          <w:lang w:eastAsia="ru-RU"/>
        </w:rPr>
      </w:pPr>
      <w:r w:rsidRPr="000A6F41">
        <w:rPr>
          <w:rFonts w:ascii="Times New Roman" w:eastAsia="Times New Roman" w:hAnsi="Times New Roman" w:cs="Times New Roman"/>
          <w:b/>
          <w:i/>
          <w:sz w:val="28"/>
          <w:szCs w:val="28"/>
          <w:u w:val="single"/>
          <w:lang w:eastAsia="ru-RU"/>
        </w:rPr>
        <w:t>Повышение квалификации педагогов</w:t>
      </w:r>
    </w:p>
    <w:p w14:paraId="4C6198A0" w14:textId="77777777" w:rsidR="000A6F41" w:rsidRPr="000A6F41" w:rsidRDefault="000A6F41" w:rsidP="001B2389">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О росте образовательного уровня педагогов говорит качество образовательного процесса. У </w:t>
      </w:r>
      <w:proofErr w:type="gramStart"/>
      <w:r w:rsidRPr="000A6F41">
        <w:rPr>
          <w:rFonts w:ascii="Times New Roman" w:eastAsia="Times New Roman" w:hAnsi="Times New Roman" w:cs="Times New Roman"/>
          <w:sz w:val="28"/>
          <w:szCs w:val="28"/>
          <w:lang w:eastAsia="ru-RU"/>
        </w:rPr>
        <w:t>педагогов  сформированы</w:t>
      </w:r>
      <w:proofErr w:type="gramEnd"/>
      <w:r w:rsidRPr="000A6F41">
        <w:rPr>
          <w:rFonts w:ascii="Times New Roman" w:eastAsia="Times New Roman" w:hAnsi="Times New Roman" w:cs="Times New Roman"/>
          <w:sz w:val="28"/>
          <w:szCs w:val="28"/>
          <w:lang w:eastAsia="ru-RU"/>
        </w:rPr>
        <w:t xml:space="preserve"> профессиональные компетенции, необходимые для успешной реализации пяти основных образовательных областей , определяющих содержание дошкольного образования </w:t>
      </w:r>
      <w:r w:rsidRPr="000A6F41">
        <w:rPr>
          <w:rFonts w:ascii="Times New Roman" w:eastAsia="Times New Roman" w:hAnsi="Times New Roman" w:cs="Times New Roman"/>
          <w:sz w:val="28"/>
          <w:szCs w:val="28"/>
          <w:lang w:eastAsia="ru-RU"/>
        </w:rPr>
        <w:lastRenderedPageBreak/>
        <w:t xml:space="preserve">в соответствии с ФГОС ДО. </w:t>
      </w:r>
      <w:proofErr w:type="gramStart"/>
      <w:r w:rsidRPr="000A6F41">
        <w:rPr>
          <w:rFonts w:ascii="Times New Roman" w:eastAsia="Times New Roman" w:hAnsi="Times New Roman" w:cs="Times New Roman"/>
          <w:sz w:val="28"/>
          <w:szCs w:val="28"/>
          <w:lang w:eastAsia="ru-RU"/>
        </w:rPr>
        <w:t>Педагоги  умеют</w:t>
      </w:r>
      <w:proofErr w:type="gramEnd"/>
      <w:r w:rsidRPr="000A6F41">
        <w:rPr>
          <w:rFonts w:ascii="Times New Roman" w:eastAsia="Times New Roman" w:hAnsi="Times New Roman" w:cs="Times New Roman"/>
          <w:sz w:val="28"/>
          <w:szCs w:val="28"/>
          <w:lang w:eastAsia="ru-RU"/>
        </w:rPr>
        <w:t xml:space="preserve"> обеспечивать развитие личности, мотивации и способностей детей в различных видах деятельности в их тесной взаимосвязи.  Педагоги   эффективно </w:t>
      </w:r>
      <w:proofErr w:type="gramStart"/>
      <w:r w:rsidRPr="000A6F41">
        <w:rPr>
          <w:rFonts w:ascii="Times New Roman" w:eastAsia="Times New Roman" w:hAnsi="Times New Roman" w:cs="Times New Roman"/>
          <w:sz w:val="28"/>
          <w:szCs w:val="28"/>
          <w:lang w:eastAsia="ru-RU"/>
        </w:rPr>
        <w:t>решают  учебно</w:t>
      </w:r>
      <w:proofErr w:type="gramEnd"/>
      <w:r w:rsidRPr="000A6F41">
        <w:rPr>
          <w:rFonts w:ascii="Times New Roman" w:eastAsia="Times New Roman" w:hAnsi="Times New Roman" w:cs="Times New Roman"/>
          <w:sz w:val="28"/>
          <w:szCs w:val="28"/>
          <w:lang w:eastAsia="ru-RU"/>
        </w:rPr>
        <w:t xml:space="preserve">-познавательные и профессиональные задачи  с применением информационно-коммуникационных технологий (ИКТ).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14:paraId="5CC57403" w14:textId="77777777" w:rsidR="000A6F41" w:rsidRPr="000A6F41" w:rsidRDefault="000A6F41" w:rsidP="001B2389">
      <w:pPr>
        <w:spacing w:after="0" w:line="240" w:lineRule="auto"/>
        <w:ind w:firstLine="709"/>
        <w:jc w:val="both"/>
        <w:rPr>
          <w:rFonts w:ascii="Times New Roman" w:eastAsia="Times New Roman" w:hAnsi="Times New Roman" w:cs="Times New Roman"/>
          <w:b/>
          <w:i/>
          <w:sz w:val="28"/>
          <w:szCs w:val="28"/>
          <w:u w:val="single"/>
          <w:lang w:eastAsia="ru-RU"/>
        </w:rPr>
      </w:pPr>
      <w:r w:rsidRPr="000A6F41">
        <w:rPr>
          <w:rFonts w:ascii="Times New Roman" w:eastAsia="Times New Roman" w:hAnsi="Times New Roman" w:cs="Times New Roman"/>
          <w:b/>
          <w:i/>
          <w:sz w:val="28"/>
          <w:szCs w:val="28"/>
          <w:u w:val="single"/>
          <w:lang w:eastAsia="ru-RU"/>
        </w:rPr>
        <w:t>Аттестация педагогов</w:t>
      </w:r>
    </w:p>
    <w:p w14:paraId="16566C15" w14:textId="77777777" w:rsidR="001B2389" w:rsidRDefault="000A6F41" w:rsidP="001B2389">
      <w:pPr>
        <w:spacing w:after="0" w:line="240" w:lineRule="auto"/>
        <w:ind w:firstLine="709"/>
        <w:jc w:val="both"/>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w:t>
      </w:r>
      <w:proofErr w:type="gramStart"/>
      <w:r w:rsidRPr="000A6F41">
        <w:rPr>
          <w:rFonts w:ascii="Times New Roman" w:eastAsia="Times New Roman" w:hAnsi="Times New Roman" w:cs="Times New Roman"/>
          <w:sz w:val="28"/>
          <w:szCs w:val="28"/>
          <w:lang w:eastAsia="ru-RU"/>
        </w:rPr>
        <w:t>формируемой  в</w:t>
      </w:r>
      <w:proofErr w:type="gramEnd"/>
      <w:r w:rsidRPr="000A6F41">
        <w:rPr>
          <w:rFonts w:ascii="Times New Roman" w:eastAsia="Times New Roman" w:hAnsi="Times New Roman" w:cs="Times New Roman"/>
          <w:sz w:val="28"/>
          <w:szCs w:val="28"/>
          <w:lang w:eastAsia="ru-RU"/>
        </w:rPr>
        <w:t xml:space="preserve"> ДОУ. Проведение аттестации, в целях установления квалификационной категории педагогических работников  ДОУ, осуществляется аттестационной  комиссией, формируемой уполномоченным органом государственной власти субъектов Российской Федерации (Федеральный закон от 29.12.2012 г. № 273-ФЗ «Об образовании в Российской Федерации», глава 5, статья 49). </w:t>
      </w:r>
    </w:p>
    <w:p w14:paraId="653A3564" w14:textId="63DFA8AA" w:rsidR="000A6F41" w:rsidRPr="001B2389" w:rsidRDefault="001B2389" w:rsidP="001B238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rPr>
        <w:t>3.</w:t>
      </w:r>
      <w:proofErr w:type="gramStart"/>
      <w:r>
        <w:rPr>
          <w:rFonts w:ascii="Times New Roman" w:eastAsia="Times New Roman" w:hAnsi="Times New Roman" w:cs="Times New Roman"/>
          <w:b/>
          <w:sz w:val="28"/>
          <w:szCs w:val="28"/>
        </w:rPr>
        <w:t>6</w:t>
      </w:r>
      <w:r w:rsidR="00A02A76">
        <w:rPr>
          <w:rFonts w:ascii="Times New Roman" w:eastAsia="Times New Roman" w:hAnsi="Times New Roman" w:cs="Times New Roman"/>
          <w:b/>
          <w:sz w:val="28"/>
          <w:szCs w:val="28"/>
        </w:rPr>
        <w:t>.</w:t>
      </w:r>
      <w:r w:rsidR="00250F3D">
        <w:rPr>
          <w:rFonts w:ascii="Times New Roman" w:eastAsia="Times New Roman" w:hAnsi="Times New Roman" w:cs="Times New Roman"/>
          <w:b/>
          <w:sz w:val="28"/>
          <w:szCs w:val="28"/>
        </w:rPr>
        <w:t>Р</w:t>
      </w:r>
      <w:r w:rsidR="000A6F41" w:rsidRPr="000A6F41">
        <w:rPr>
          <w:rFonts w:ascii="Times New Roman" w:eastAsia="Times New Roman" w:hAnsi="Times New Roman" w:cs="Times New Roman"/>
          <w:b/>
          <w:sz w:val="28"/>
          <w:szCs w:val="28"/>
        </w:rPr>
        <w:t>ежим</w:t>
      </w:r>
      <w:proofErr w:type="gramEnd"/>
      <w:r w:rsidR="000A6F41" w:rsidRPr="000A6F41">
        <w:rPr>
          <w:rFonts w:ascii="Times New Roman" w:eastAsia="Times New Roman" w:hAnsi="Times New Roman" w:cs="Times New Roman"/>
          <w:b/>
          <w:sz w:val="28"/>
          <w:szCs w:val="28"/>
        </w:rPr>
        <w:t xml:space="preserve"> и распорядок дня в дошкольных группах</w:t>
      </w:r>
    </w:p>
    <w:p w14:paraId="16AE7F71"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14:paraId="3F5BDC7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42253624"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14:paraId="289AE16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58C66D48"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к активной </w:t>
      </w:r>
      <w:r w:rsidRPr="000A6F41">
        <w:rPr>
          <w:rFonts w:ascii="Times New Roman" w:eastAsia="Times New Roman" w:hAnsi="Times New Roman" w:cs="Times New Roman"/>
          <w:sz w:val="28"/>
          <w:szCs w:val="28"/>
        </w:rPr>
        <w:lastRenderedPageBreak/>
        <w:t>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F5B51D3"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7D5EF05A"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3E37B1B2" w14:textId="77777777" w:rsidR="000A6F41" w:rsidRPr="000A6F41" w:rsidRDefault="000A6F41" w:rsidP="000A6F41">
      <w:pPr>
        <w:widowControl w:val="0"/>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w:t>
      </w:r>
      <w:r w:rsidRPr="000A6F41">
        <w:rPr>
          <w:rFonts w:ascii="Calibri" w:eastAsia="Times New Roman" w:hAnsi="Calibri" w:cs="Times New Roman"/>
          <w:sz w:val="28"/>
          <w:szCs w:val="28"/>
        </w:rPr>
        <w:t xml:space="preserve"> </w:t>
      </w:r>
      <w:r w:rsidRPr="000A6F41">
        <w:rPr>
          <w:rFonts w:ascii="Times New Roman" w:eastAsia="Times New Roman" w:hAnsi="Times New Roman" w:cs="Times New Roman"/>
          <w:sz w:val="28"/>
          <w:szCs w:val="28"/>
        </w:rPr>
        <w:t>29 января 2021 г., регистрационный № 62296),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w:t>
      </w:r>
      <w:r w:rsidR="00936730">
        <w:rPr>
          <w:rFonts w:ascii="Times New Roman" w:eastAsia="Times New Roman" w:hAnsi="Times New Roman" w:cs="Times New Roman"/>
          <w:sz w:val="28"/>
          <w:szCs w:val="28"/>
        </w:rPr>
        <w:t xml:space="preserve">ого врача Российской Федерации </w:t>
      </w:r>
      <w:r w:rsidRPr="000A6F41">
        <w:rPr>
          <w:rFonts w:ascii="Times New Roman" w:eastAsia="Times New Roman" w:hAnsi="Times New Roman" w:cs="Times New Roman"/>
          <w:sz w:val="28"/>
          <w:szCs w:val="28"/>
        </w:rPr>
        <w:t>от 28 сентября 2020 г. № 28 (далее – Санитарно-эпидемиологические требования).</w:t>
      </w:r>
    </w:p>
    <w:p w14:paraId="79A8BD0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14:paraId="59687455" w14:textId="77777777" w:rsidR="000A6F41" w:rsidRPr="000A6F41" w:rsidRDefault="000A6F41" w:rsidP="000A6F41">
      <w:pPr>
        <w:spacing w:after="0" w:line="240" w:lineRule="auto"/>
        <w:ind w:firstLine="709"/>
        <w:jc w:val="both"/>
        <w:rPr>
          <w:rFonts w:ascii="Times New Roman" w:eastAsia="Times New Roman" w:hAnsi="Times New Roman" w:cs="Times New Roman"/>
          <w:sz w:val="28"/>
          <w:szCs w:val="28"/>
        </w:rPr>
      </w:pPr>
      <w:r w:rsidRPr="000A6F41">
        <w:rPr>
          <w:rFonts w:ascii="Times New Roman" w:eastAsia="Times New Roman" w:hAnsi="Times New Roman" w:cs="Times New Roman"/>
          <w:sz w:val="28"/>
          <w:szCs w:val="28"/>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w:t>
      </w:r>
    </w:p>
    <w:p w14:paraId="4D006C2B" w14:textId="77777777" w:rsidR="001B2389" w:rsidRDefault="00250F3D" w:rsidP="001B238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0A6F41" w:rsidRPr="000A6F41">
        <w:rPr>
          <w:rFonts w:ascii="Times New Roman" w:eastAsia="Times New Roman" w:hAnsi="Times New Roman" w:cs="Times New Roman"/>
          <w:b/>
          <w:sz w:val="28"/>
          <w:szCs w:val="28"/>
        </w:rPr>
        <w:t>Режим дня в МАДОУ</w:t>
      </w:r>
    </w:p>
    <w:p w14:paraId="381E003F" w14:textId="49729D11" w:rsidR="00B330D3" w:rsidRPr="001B2389" w:rsidRDefault="00B330D3" w:rsidP="001B2389">
      <w:pPr>
        <w:spacing w:after="0" w:line="240" w:lineRule="auto"/>
        <w:ind w:firstLine="709"/>
        <w:jc w:val="both"/>
        <w:rPr>
          <w:rFonts w:ascii="Times New Roman" w:eastAsia="Times New Roman" w:hAnsi="Times New Roman" w:cs="Times New Roman"/>
          <w:b/>
          <w:sz w:val="28"/>
          <w:szCs w:val="28"/>
        </w:rPr>
      </w:pPr>
      <w:r w:rsidRPr="00B330D3">
        <w:rPr>
          <w:rFonts w:ascii="Times New Roman" w:eastAsia="Times New Roman" w:hAnsi="Times New Roman" w:cs="Times New Roman"/>
          <w:sz w:val="28"/>
          <w:szCs w:val="28"/>
        </w:rPr>
        <w:t>Режим дня</w:t>
      </w:r>
      <w:r>
        <w:rPr>
          <w:rFonts w:ascii="Times New Roman" w:eastAsia="Times New Roman" w:hAnsi="Times New Roman" w:cs="Times New Roman"/>
          <w:sz w:val="28"/>
          <w:szCs w:val="28"/>
        </w:rPr>
        <w:t xml:space="preserve"> МАДОУ № 2</w:t>
      </w:r>
      <w:r w:rsidRPr="00B330D3">
        <w:rPr>
          <w:rFonts w:ascii="Times New Roman" w:eastAsia="Times New Roman" w:hAnsi="Times New Roman" w:cs="Times New Roman"/>
          <w:sz w:val="28"/>
          <w:szCs w:val="28"/>
        </w:rPr>
        <w:t xml:space="preserve"> представляет собой рациональное чередование отрезков сна и бодрствования в</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соответствии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физиологическими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обоснованиями,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обеспечивает</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хорошее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самочувствие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активность ребенка,</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предупреждает</w:t>
      </w:r>
      <w:r w:rsidRPr="00B330D3">
        <w:rPr>
          <w:rFonts w:ascii="Times New Roman" w:eastAsia="Times New Roman" w:hAnsi="Times New Roman" w:cs="Times New Roman"/>
          <w:spacing w:val="5"/>
          <w:sz w:val="28"/>
          <w:szCs w:val="28"/>
        </w:rPr>
        <w:t xml:space="preserve"> </w:t>
      </w:r>
      <w:r w:rsidRPr="00B330D3">
        <w:rPr>
          <w:rFonts w:ascii="Times New Roman" w:eastAsia="Times New Roman" w:hAnsi="Times New Roman" w:cs="Times New Roman"/>
          <w:sz w:val="28"/>
          <w:szCs w:val="28"/>
        </w:rPr>
        <w:t>утомляемость 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перевозбуждение.</w:t>
      </w:r>
    </w:p>
    <w:p w14:paraId="71FC36DE" w14:textId="77777777" w:rsidR="00B330D3" w:rsidRPr="00B330D3" w:rsidRDefault="00B330D3" w:rsidP="001B2389">
      <w:pPr>
        <w:widowControl w:val="0"/>
        <w:autoSpaceDE w:val="0"/>
        <w:autoSpaceDN w:val="0"/>
        <w:spacing w:after="0"/>
        <w:ind w:right="245" w:firstLine="709"/>
        <w:jc w:val="both"/>
        <w:rPr>
          <w:rFonts w:ascii="Times New Roman" w:eastAsia="Times New Roman" w:hAnsi="Times New Roman" w:cs="Times New Roman"/>
          <w:sz w:val="28"/>
          <w:szCs w:val="28"/>
        </w:rPr>
      </w:pPr>
      <w:r w:rsidRPr="00B330D3">
        <w:rPr>
          <w:rFonts w:ascii="Times New Roman" w:eastAsia="Times New Roman" w:hAnsi="Times New Roman" w:cs="Times New Roman"/>
          <w:sz w:val="28"/>
          <w:szCs w:val="28"/>
        </w:rPr>
        <w:lastRenderedPageBreak/>
        <w:t>Режим</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распорядок</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дня</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устанавливается</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учетом</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санитарно-эпидемиологических</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требований,</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условий</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реализации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программы</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Организации,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потребностей</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участников</w:t>
      </w:r>
      <w:r w:rsidRPr="00B330D3">
        <w:rPr>
          <w:rFonts w:ascii="Times New Roman" w:eastAsia="Times New Roman" w:hAnsi="Times New Roman" w:cs="Times New Roman"/>
          <w:spacing w:val="-57"/>
          <w:sz w:val="28"/>
          <w:szCs w:val="28"/>
        </w:rPr>
        <w:t xml:space="preserve"> </w:t>
      </w:r>
      <w:r w:rsidRPr="00B330D3">
        <w:rPr>
          <w:rFonts w:ascii="Times New Roman" w:eastAsia="Times New Roman" w:hAnsi="Times New Roman" w:cs="Times New Roman"/>
          <w:sz w:val="28"/>
          <w:szCs w:val="28"/>
        </w:rPr>
        <w:t>образовательных отношений.</w:t>
      </w:r>
    </w:p>
    <w:p w14:paraId="73D1D583" w14:textId="77777777" w:rsidR="00B330D3" w:rsidRPr="00B330D3" w:rsidRDefault="00B330D3" w:rsidP="001B2389">
      <w:pPr>
        <w:widowControl w:val="0"/>
        <w:autoSpaceDE w:val="0"/>
        <w:autoSpaceDN w:val="0"/>
        <w:spacing w:after="0"/>
        <w:ind w:right="250" w:firstLine="709"/>
        <w:jc w:val="both"/>
        <w:rPr>
          <w:rFonts w:ascii="Times New Roman" w:eastAsia="Times New Roman" w:hAnsi="Times New Roman" w:cs="Times New Roman"/>
          <w:sz w:val="28"/>
          <w:szCs w:val="28"/>
        </w:rPr>
      </w:pPr>
      <w:r w:rsidRPr="00B330D3">
        <w:rPr>
          <w:rFonts w:ascii="Times New Roman" w:eastAsia="Times New Roman" w:hAnsi="Times New Roman" w:cs="Times New Roman"/>
          <w:sz w:val="28"/>
          <w:szCs w:val="28"/>
        </w:rPr>
        <w:t>Основными компонентами режима в ДОО являются: сон, пребывание на открытом воздухе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(прогулка), образовательная деятельность, игровая деятельность и отдых по собственному выбору</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(самостоятельная</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деятельность),</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прием</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пищи,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личная</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гигиена.</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Содержание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длительность</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каждого</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компонента,</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а</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также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их</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роль</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в</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определенные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возрастные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периоды</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закономерно</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изменяются,</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приобретая новые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характерные</w:t>
      </w:r>
      <w:r w:rsidRPr="00B330D3">
        <w:rPr>
          <w:rFonts w:ascii="Times New Roman" w:eastAsia="Times New Roman" w:hAnsi="Times New Roman" w:cs="Times New Roman"/>
          <w:spacing w:val="-2"/>
          <w:sz w:val="28"/>
          <w:szCs w:val="28"/>
        </w:rPr>
        <w:t xml:space="preserve"> </w:t>
      </w:r>
      <w:r w:rsidRPr="00B330D3">
        <w:rPr>
          <w:rFonts w:ascii="Times New Roman" w:eastAsia="Times New Roman" w:hAnsi="Times New Roman" w:cs="Times New Roman"/>
          <w:sz w:val="28"/>
          <w:szCs w:val="28"/>
        </w:rPr>
        <w:t>черты и особенности.</w:t>
      </w:r>
    </w:p>
    <w:p w14:paraId="53F8EDF6" w14:textId="77777777" w:rsidR="00B330D3" w:rsidRPr="00B330D3" w:rsidRDefault="00B330D3" w:rsidP="001B2389">
      <w:pPr>
        <w:widowControl w:val="0"/>
        <w:autoSpaceDE w:val="0"/>
        <w:autoSpaceDN w:val="0"/>
        <w:spacing w:after="0"/>
        <w:ind w:right="246" w:firstLine="709"/>
        <w:jc w:val="both"/>
        <w:rPr>
          <w:rFonts w:ascii="Times New Roman" w:eastAsia="Times New Roman" w:hAnsi="Times New Roman" w:cs="Times New Roman"/>
          <w:sz w:val="28"/>
          <w:szCs w:val="28"/>
        </w:rPr>
      </w:pPr>
      <w:r w:rsidRPr="00B330D3">
        <w:rPr>
          <w:rFonts w:ascii="Times New Roman" w:eastAsia="Times New Roman" w:hAnsi="Times New Roman" w:cs="Times New Roman"/>
          <w:sz w:val="28"/>
          <w:szCs w:val="28"/>
        </w:rPr>
        <w:t>Дети, соблюдающие режим дня, более уравновешены и работоспособны, у них постепенно</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вырабатываются определенные биоритмы, система условных рефлексов, что помогает организму</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ребенка</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физиологически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переключаться</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между</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теми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или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иными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видами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деятельности,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своевременно</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подготавливаться</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к</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каждому</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этапу:</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приему</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пищи,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прогулке,</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занятиям,</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отдыху.</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Нарушение режима отрицательно сказывается на нервной системе детей: они становятся вялыми</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или, наоборот, возбужденными, начинают капризничать, теряют аппетит, плохо засыпают и спят</w:t>
      </w:r>
      <w:r w:rsidRPr="00B330D3">
        <w:rPr>
          <w:rFonts w:ascii="Times New Roman" w:eastAsia="Times New Roman" w:hAnsi="Times New Roman" w:cs="Times New Roman"/>
          <w:spacing w:val="1"/>
          <w:sz w:val="28"/>
          <w:szCs w:val="28"/>
        </w:rPr>
        <w:t xml:space="preserve"> </w:t>
      </w:r>
      <w:r w:rsidRPr="00B330D3">
        <w:rPr>
          <w:rFonts w:ascii="Times New Roman" w:eastAsia="Times New Roman" w:hAnsi="Times New Roman" w:cs="Times New Roman"/>
          <w:sz w:val="28"/>
          <w:szCs w:val="28"/>
        </w:rPr>
        <w:t>беспокойно.</w:t>
      </w:r>
    </w:p>
    <w:p w14:paraId="0FCDDB73" w14:textId="77777777" w:rsidR="00B330D3" w:rsidRPr="00B330D3" w:rsidRDefault="00B330D3" w:rsidP="001B2389">
      <w:pPr>
        <w:pStyle w:val="af4"/>
        <w:spacing w:line="276" w:lineRule="auto"/>
        <w:ind w:left="0" w:right="249" w:firstLine="709"/>
      </w:pPr>
      <w:r w:rsidRPr="00B330D3">
        <w:rPr>
          <w:sz w:val="28"/>
          <w:szCs w:val="28"/>
        </w:rPr>
        <w:t>Приучать детей выполнять режим дня необходимо с раннего возраста, когда легче всего</w:t>
      </w:r>
      <w:r w:rsidRPr="00B330D3">
        <w:rPr>
          <w:spacing w:val="1"/>
          <w:sz w:val="28"/>
          <w:szCs w:val="28"/>
        </w:rPr>
        <w:t xml:space="preserve"> </w:t>
      </w:r>
      <w:r w:rsidRPr="00B330D3">
        <w:rPr>
          <w:sz w:val="28"/>
          <w:szCs w:val="28"/>
        </w:rPr>
        <w:t>вырабатывается привычка к организованности и порядку, активной деятельности и правильному</w:t>
      </w:r>
      <w:r w:rsidRPr="00B330D3">
        <w:rPr>
          <w:spacing w:val="1"/>
          <w:sz w:val="28"/>
          <w:szCs w:val="28"/>
        </w:rPr>
        <w:t xml:space="preserve"> </w:t>
      </w:r>
      <w:r w:rsidRPr="00B330D3">
        <w:rPr>
          <w:sz w:val="28"/>
          <w:szCs w:val="28"/>
        </w:rPr>
        <w:t>отдыху с максимальным проведением его на свежем воздухе. Делать это необходимо постепенно,</w:t>
      </w:r>
      <w:r w:rsidRPr="00B330D3">
        <w:rPr>
          <w:spacing w:val="1"/>
          <w:sz w:val="28"/>
          <w:szCs w:val="28"/>
        </w:rPr>
        <w:t xml:space="preserve"> </w:t>
      </w:r>
      <w:r w:rsidRPr="00B330D3">
        <w:rPr>
          <w:sz w:val="28"/>
          <w:szCs w:val="28"/>
        </w:rPr>
        <w:t>последовательно</w:t>
      </w:r>
      <w:r w:rsidRPr="00B330D3">
        <w:rPr>
          <w:spacing w:val="-1"/>
          <w:sz w:val="28"/>
          <w:szCs w:val="28"/>
        </w:rPr>
        <w:t xml:space="preserve"> </w:t>
      </w:r>
      <w:r w:rsidRPr="00B330D3">
        <w:rPr>
          <w:sz w:val="28"/>
          <w:szCs w:val="28"/>
        </w:rPr>
        <w:t>и ежедневно.</w:t>
      </w:r>
      <w:r w:rsidRPr="00B330D3">
        <w:t xml:space="preserve"> </w:t>
      </w:r>
      <w:r w:rsidRPr="00B85733">
        <w:rPr>
          <w:sz w:val="28"/>
          <w:szCs w:val="28"/>
        </w:rPr>
        <w:t xml:space="preserve">Режим дня должен МАДОУ </w:t>
      </w:r>
      <w:r w:rsidRPr="00B85733">
        <w:rPr>
          <w:i/>
          <w:sz w:val="28"/>
          <w:szCs w:val="28"/>
        </w:rPr>
        <w:t>гибки</w:t>
      </w:r>
      <w:r w:rsidR="00B85733">
        <w:rPr>
          <w:i/>
          <w:sz w:val="28"/>
          <w:szCs w:val="28"/>
        </w:rPr>
        <w:t>й</w:t>
      </w:r>
      <w:r w:rsidRPr="00B85733">
        <w:rPr>
          <w:sz w:val="28"/>
          <w:szCs w:val="28"/>
        </w:rPr>
        <w:t>, однако неизменными остаются время приема</w:t>
      </w:r>
      <w:r w:rsidRPr="00B85733">
        <w:rPr>
          <w:spacing w:val="1"/>
          <w:sz w:val="28"/>
          <w:szCs w:val="28"/>
        </w:rPr>
        <w:t xml:space="preserve"> </w:t>
      </w:r>
      <w:r w:rsidRPr="00B85733">
        <w:rPr>
          <w:sz w:val="28"/>
          <w:szCs w:val="28"/>
        </w:rPr>
        <w:t>пищи, интервалы между приемами пищи, обеспечение необходимой длительности суточного сна,</w:t>
      </w:r>
      <w:r w:rsidRPr="00B85733">
        <w:rPr>
          <w:spacing w:val="1"/>
          <w:sz w:val="28"/>
          <w:szCs w:val="28"/>
        </w:rPr>
        <w:t xml:space="preserve"> </w:t>
      </w:r>
      <w:r w:rsidRPr="00B85733">
        <w:rPr>
          <w:sz w:val="28"/>
          <w:szCs w:val="28"/>
        </w:rPr>
        <w:t>время</w:t>
      </w:r>
      <w:r w:rsidRPr="00B85733">
        <w:rPr>
          <w:spacing w:val="-1"/>
          <w:sz w:val="28"/>
          <w:szCs w:val="28"/>
        </w:rPr>
        <w:t xml:space="preserve"> </w:t>
      </w:r>
      <w:r w:rsidRPr="00B85733">
        <w:rPr>
          <w:sz w:val="28"/>
          <w:szCs w:val="28"/>
        </w:rPr>
        <w:t>отхода</w:t>
      </w:r>
      <w:r w:rsidRPr="00B85733">
        <w:rPr>
          <w:spacing w:val="-1"/>
          <w:sz w:val="28"/>
          <w:szCs w:val="28"/>
        </w:rPr>
        <w:t xml:space="preserve"> </w:t>
      </w:r>
      <w:r w:rsidRPr="00B85733">
        <w:rPr>
          <w:sz w:val="28"/>
          <w:szCs w:val="28"/>
        </w:rPr>
        <w:t>ко сну; проведение</w:t>
      </w:r>
      <w:r w:rsidRPr="00B85733">
        <w:rPr>
          <w:spacing w:val="-1"/>
          <w:sz w:val="28"/>
          <w:szCs w:val="28"/>
        </w:rPr>
        <w:t xml:space="preserve"> </w:t>
      </w:r>
      <w:r w:rsidRPr="00B85733">
        <w:rPr>
          <w:sz w:val="28"/>
          <w:szCs w:val="28"/>
        </w:rPr>
        <w:t>ежедневной</w:t>
      </w:r>
      <w:r w:rsidRPr="00B85733">
        <w:rPr>
          <w:spacing w:val="-1"/>
          <w:sz w:val="28"/>
          <w:szCs w:val="28"/>
        </w:rPr>
        <w:t xml:space="preserve"> </w:t>
      </w:r>
      <w:r w:rsidRPr="00B85733">
        <w:rPr>
          <w:sz w:val="28"/>
          <w:szCs w:val="28"/>
        </w:rPr>
        <w:t>прогулки.</w:t>
      </w:r>
    </w:p>
    <w:p w14:paraId="67687F86" w14:textId="77777777" w:rsidR="00B85733" w:rsidRDefault="00B85733" w:rsidP="001B2389">
      <w:pPr>
        <w:widowControl w:val="0"/>
        <w:autoSpaceDE w:val="0"/>
        <w:autoSpaceDN w:val="0"/>
        <w:spacing w:after="0"/>
        <w:ind w:right="246" w:firstLine="709"/>
        <w:jc w:val="both"/>
        <w:rPr>
          <w:rFonts w:ascii="Times New Roman" w:eastAsia="Times New Roman" w:hAnsi="Times New Roman" w:cs="Times New Roman"/>
          <w:sz w:val="28"/>
          <w:szCs w:val="28"/>
        </w:rPr>
      </w:pPr>
      <w:r w:rsidRPr="00B85733">
        <w:rPr>
          <w:rFonts w:ascii="Times New Roman" w:eastAsia="Times New Roman" w:hAnsi="Times New Roman" w:cs="Times New Roman"/>
          <w:sz w:val="28"/>
          <w:szCs w:val="28"/>
        </w:rPr>
        <w:t>Режим дня строится с учетом сезонных изменений. В теплый период года увеличивается</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ежедневная длительность</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пребывания детей на свежем воздухе, образовательная деятельность</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переносится на прогулку (при наличии условий). Согласно пункту 185 Гигиенических нормативов</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при температуре воздуха ниже минус 15 °C и скорости ветра более 7 м/с продолжительность</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прогулки для детей до 7 лет сокращают. При осуществлении режимных моментов необходимо</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учитывать</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также</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индивидуальные</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особенности</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ребенка</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(длительность</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сна,</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вкусовые</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предпочтения,</w:t>
      </w:r>
      <w:r w:rsidRPr="00B85733">
        <w:rPr>
          <w:rFonts w:ascii="Times New Roman" w:eastAsia="Times New Roman" w:hAnsi="Times New Roman" w:cs="Times New Roman"/>
          <w:spacing w:val="-4"/>
          <w:sz w:val="28"/>
          <w:szCs w:val="28"/>
        </w:rPr>
        <w:t xml:space="preserve"> </w:t>
      </w:r>
      <w:r w:rsidRPr="00B85733">
        <w:rPr>
          <w:rFonts w:ascii="Times New Roman" w:eastAsia="Times New Roman" w:hAnsi="Times New Roman" w:cs="Times New Roman"/>
          <w:sz w:val="28"/>
          <w:szCs w:val="28"/>
        </w:rPr>
        <w:t>характер, темп деятельности</w:t>
      </w:r>
      <w:r w:rsidRPr="00B85733">
        <w:rPr>
          <w:rFonts w:ascii="Times New Roman" w:eastAsia="Times New Roman" w:hAnsi="Times New Roman" w:cs="Times New Roman"/>
          <w:spacing w:val="-1"/>
          <w:sz w:val="28"/>
          <w:szCs w:val="28"/>
        </w:rPr>
        <w:t xml:space="preserve"> </w:t>
      </w:r>
      <w:r w:rsidRPr="00B85733">
        <w:rPr>
          <w:rFonts w:ascii="Times New Roman" w:eastAsia="Times New Roman" w:hAnsi="Times New Roman" w:cs="Times New Roman"/>
          <w:sz w:val="28"/>
          <w:szCs w:val="28"/>
        </w:rPr>
        <w:t>и т.</w:t>
      </w:r>
      <w:r w:rsidRPr="00B85733">
        <w:rPr>
          <w:rFonts w:ascii="Times New Roman" w:eastAsia="Times New Roman" w:hAnsi="Times New Roman" w:cs="Times New Roman"/>
          <w:spacing w:val="-2"/>
          <w:sz w:val="28"/>
          <w:szCs w:val="28"/>
        </w:rPr>
        <w:t xml:space="preserve"> </w:t>
      </w:r>
      <w:r w:rsidRPr="00B85733">
        <w:rPr>
          <w:rFonts w:ascii="Times New Roman" w:eastAsia="Times New Roman" w:hAnsi="Times New Roman" w:cs="Times New Roman"/>
          <w:sz w:val="28"/>
          <w:szCs w:val="28"/>
        </w:rPr>
        <w:t>д.).</w:t>
      </w:r>
    </w:p>
    <w:p w14:paraId="5E38F03C" w14:textId="77777777" w:rsidR="00B85733" w:rsidRPr="00B85733" w:rsidRDefault="00B85733" w:rsidP="00B85733">
      <w:pPr>
        <w:widowControl w:val="0"/>
        <w:autoSpaceDE w:val="0"/>
        <w:autoSpaceDN w:val="0"/>
        <w:spacing w:after="0" w:line="240" w:lineRule="auto"/>
        <w:ind w:left="213" w:right="249"/>
        <w:jc w:val="center"/>
        <w:outlineLvl w:val="0"/>
        <w:rPr>
          <w:rFonts w:ascii="Times New Roman" w:eastAsia="Times New Roman" w:hAnsi="Times New Roman" w:cs="Times New Roman"/>
          <w:b/>
          <w:bCs/>
          <w:sz w:val="24"/>
          <w:szCs w:val="24"/>
        </w:rPr>
      </w:pPr>
      <w:r w:rsidRPr="00B85733">
        <w:rPr>
          <w:rFonts w:ascii="Times New Roman" w:eastAsia="Times New Roman" w:hAnsi="Times New Roman" w:cs="Times New Roman"/>
          <w:b/>
          <w:bCs/>
          <w:sz w:val="24"/>
          <w:szCs w:val="24"/>
        </w:rPr>
        <w:t>Требования</w:t>
      </w:r>
      <w:r w:rsidRPr="00B85733">
        <w:rPr>
          <w:rFonts w:ascii="Times New Roman" w:eastAsia="Times New Roman" w:hAnsi="Times New Roman" w:cs="Times New Roman"/>
          <w:b/>
          <w:bCs/>
          <w:spacing w:val="-3"/>
          <w:sz w:val="24"/>
          <w:szCs w:val="24"/>
        </w:rPr>
        <w:t xml:space="preserve"> </w:t>
      </w:r>
      <w:r w:rsidRPr="00B85733">
        <w:rPr>
          <w:rFonts w:ascii="Times New Roman" w:eastAsia="Times New Roman" w:hAnsi="Times New Roman" w:cs="Times New Roman"/>
          <w:b/>
          <w:bCs/>
          <w:sz w:val="24"/>
          <w:szCs w:val="24"/>
        </w:rPr>
        <w:t>и</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показатели</w:t>
      </w:r>
      <w:r w:rsidRPr="00B85733">
        <w:rPr>
          <w:rFonts w:ascii="Times New Roman" w:eastAsia="Times New Roman" w:hAnsi="Times New Roman" w:cs="Times New Roman"/>
          <w:b/>
          <w:bCs/>
          <w:spacing w:val="-3"/>
          <w:sz w:val="24"/>
          <w:szCs w:val="24"/>
        </w:rPr>
        <w:t xml:space="preserve"> </w:t>
      </w:r>
      <w:r w:rsidRPr="00B85733">
        <w:rPr>
          <w:rFonts w:ascii="Times New Roman" w:eastAsia="Times New Roman" w:hAnsi="Times New Roman" w:cs="Times New Roman"/>
          <w:b/>
          <w:bCs/>
          <w:sz w:val="24"/>
          <w:szCs w:val="24"/>
        </w:rPr>
        <w:t>организации</w:t>
      </w:r>
      <w:r w:rsidRPr="00B85733">
        <w:rPr>
          <w:rFonts w:ascii="Times New Roman" w:eastAsia="Times New Roman" w:hAnsi="Times New Roman" w:cs="Times New Roman"/>
          <w:b/>
          <w:bCs/>
          <w:spacing w:val="-3"/>
          <w:sz w:val="24"/>
          <w:szCs w:val="24"/>
        </w:rPr>
        <w:t xml:space="preserve"> </w:t>
      </w:r>
      <w:r w:rsidRPr="00B85733">
        <w:rPr>
          <w:rFonts w:ascii="Times New Roman" w:eastAsia="Times New Roman" w:hAnsi="Times New Roman" w:cs="Times New Roman"/>
          <w:b/>
          <w:bCs/>
          <w:sz w:val="24"/>
          <w:szCs w:val="24"/>
        </w:rPr>
        <w:t>образовательного</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процесса</w:t>
      </w:r>
    </w:p>
    <w:p w14:paraId="496513A0" w14:textId="77777777" w:rsidR="00B85733" w:rsidRPr="00B85733" w:rsidRDefault="00B85733" w:rsidP="00B85733">
      <w:pPr>
        <w:widowControl w:val="0"/>
        <w:autoSpaceDE w:val="0"/>
        <w:autoSpaceDN w:val="0"/>
        <w:spacing w:before="36" w:after="50" w:line="240" w:lineRule="auto"/>
        <w:ind w:left="216" w:right="249"/>
        <w:jc w:val="center"/>
        <w:rPr>
          <w:rFonts w:ascii="Times New Roman" w:eastAsia="Times New Roman" w:hAnsi="Times New Roman" w:cs="Times New Roman"/>
          <w:sz w:val="24"/>
          <w:szCs w:val="24"/>
        </w:rPr>
      </w:pPr>
      <w:r w:rsidRPr="00B85733">
        <w:rPr>
          <w:rFonts w:ascii="Times New Roman" w:eastAsia="Times New Roman" w:hAnsi="Times New Roman" w:cs="Times New Roman"/>
          <w:sz w:val="24"/>
          <w:szCs w:val="24"/>
        </w:rPr>
        <w:t>(извлечения</w:t>
      </w:r>
      <w:r w:rsidRPr="00B85733">
        <w:rPr>
          <w:rFonts w:ascii="Times New Roman" w:eastAsia="Times New Roman" w:hAnsi="Times New Roman" w:cs="Times New Roman"/>
          <w:spacing w:val="-1"/>
          <w:sz w:val="24"/>
          <w:szCs w:val="24"/>
        </w:rPr>
        <w:t xml:space="preserve"> </w:t>
      </w:r>
      <w:r w:rsidRPr="00B85733">
        <w:rPr>
          <w:rFonts w:ascii="Times New Roman" w:eastAsia="Times New Roman" w:hAnsi="Times New Roman" w:cs="Times New Roman"/>
          <w:sz w:val="24"/>
          <w:szCs w:val="24"/>
        </w:rPr>
        <w:t>из</w:t>
      </w:r>
      <w:r w:rsidRPr="00B85733">
        <w:rPr>
          <w:rFonts w:ascii="Times New Roman" w:eastAsia="Times New Roman" w:hAnsi="Times New Roman" w:cs="Times New Roman"/>
          <w:spacing w:val="-1"/>
          <w:sz w:val="24"/>
          <w:szCs w:val="24"/>
        </w:rPr>
        <w:t xml:space="preserve"> </w:t>
      </w:r>
      <w:r w:rsidRPr="00B85733">
        <w:rPr>
          <w:rFonts w:ascii="Times New Roman" w:eastAsia="Times New Roman" w:hAnsi="Times New Roman" w:cs="Times New Roman"/>
          <w:sz w:val="24"/>
          <w:szCs w:val="24"/>
        </w:rPr>
        <w:t>СанПиН</w:t>
      </w:r>
      <w:r w:rsidRPr="00B85733">
        <w:rPr>
          <w:rFonts w:ascii="Times New Roman" w:eastAsia="Times New Roman" w:hAnsi="Times New Roman" w:cs="Times New Roman"/>
          <w:spacing w:val="-4"/>
          <w:sz w:val="24"/>
          <w:szCs w:val="24"/>
        </w:rPr>
        <w:t xml:space="preserve"> </w:t>
      </w:r>
      <w:r w:rsidRPr="00B85733">
        <w:rPr>
          <w:rFonts w:ascii="Times New Roman" w:eastAsia="Times New Roman" w:hAnsi="Times New Roman" w:cs="Times New Roman"/>
          <w:sz w:val="24"/>
          <w:szCs w:val="24"/>
        </w:rPr>
        <w:t>1.2.3685-21</w:t>
      </w:r>
      <w:r w:rsidRPr="00B85733">
        <w:rPr>
          <w:rFonts w:ascii="Times New Roman" w:eastAsia="Times New Roman" w:hAnsi="Times New Roman" w:cs="Times New Roman"/>
          <w:spacing w:val="-1"/>
          <w:sz w:val="24"/>
          <w:szCs w:val="24"/>
        </w:rPr>
        <w:t xml:space="preserve"> </w:t>
      </w:r>
      <w:r w:rsidRPr="00B85733">
        <w:rPr>
          <w:rFonts w:ascii="Times New Roman" w:eastAsia="Times New Roman" w:hAnsi="Times New Roman" w:cs="Times New Roman"/>
          <w:sz w:val="24"/>
          <w:szCs w:val="24"/>
        </w:rPr>
        <w:t>Таблицы</w:t>
      </w:r>
      <w:r w:rsidRPr="00B85733">
        <w:rPr>
          <w:rFonts w:ascii="Times New Roman" w:eastAsia="Times New Roman" w:hAnsi="Times New Roman" w:cs="Times New Roman"/>
          <w:spacing w:val="-2"/>
          <w:sz w:val="24"/>
          <w:szCs w:val="24"/>
        </w:rPr>
        <w:t xml:space="preserve"> </w:t>
      </w:r>
      <w:r w:rsidRPr="00B85733">
        <w:rPr>
          <w:rFonts w:ascii="Times New Roman" w:eastAsia="Times New Roman" w:hAnsi="Times New Roman" w:cs="Times New Roman"/>
          <w:sz w:val="24"/>
          <w:szCs w:val="24"/>
        </w:rPr>
        <w:t>6.6,</w:t>
      </w:r>
      <w:r w:rsidRPr="00B85733">
        <w:rPr>
          <w:rFonts w:ascii="Times New Roman" w:eastAsia="Times New Roman" w:hAnsi="Times New Roman" w:cs="Times New Roman"/>
          <w:spacing w:val="-1"/>
          <w:sz w:val="24"/>
          <w:szCs w:val="24"/>
        </w:rPr>
        <w:t xml:space="preserve"> </w:t>
      </w:r>
      <w:r w:rsidRPr="00B85733">
        <w:rPr>
          <w:rFonts w:ascii="Times New Roman" w:eastAsia="Times New Roman" w:hAnsi="Times New Roman" w:cs="Times New Roman"/>
          <w:sz w:val="24"/>
          <w:szCs w:val="24"/>
        </w:rPr>
        <w:t>6.7)</w:t>
      </w:r>
    </w:p>
    <w:tbl>
      <w:tblPr>
        <w:tblStyle w:val="TableNormal3"/>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85733" w:rsidRPr="00B85733" w14:paraId="6448BACF" w14:textId="77777777" w:rsidTr="00B85733">
        <w:trPr>
          <w:trHeight w:val="474"/>
        </w:trPr>
        <w:tc>
          <w:tcPr>
            <w:tcW w:w="4376" w:type="dxa"/>
            <w:shd w:val="clear" w:color="auto" w:fill="D9D9D9"/>
          </w:tcPr>
          <w:p w14:paraId="45AEB532" w14:textId="77777777" w:rsidR="00B85733" w:rsidRPr="00B85733" w:rsidRDefault="00B85733" w:rsidP="00B85733">
            <w:pPr>
              <w:spacing w:before="90"/>
              <w:ind w:left="1587" w:right="1579"/>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Показатель</w:t>
            </w:r>
            <w:proofErr w:type="spellEnd"/>
          </w:p>
        </w:tc>
        <w:tc>
          <w:tcPr>
            <w:tcW w:w="2448" w:type="dxa"/>
            <w:shd w:val="clear" w:color="auto" w:fill="D9D9D9"/>
          </w:tcPr>
          <w:p w14:paraId="5A6A115C" w14:textId="77777777" w:rsidR="00B85733" w:rsidRPr="00B85733" w:rsidRDefault="00B85733" w:rsidP="00B85733">
            <w:pPr>
              <w:spacing w:before="90"/>
              <w:ind w:left="818"/>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Возраст</w:t>
            </w:r>
            <w:proofErr w:type="spellEnd"/>
          </w:p>
        </w:tc>
        <w:tc>
          <w:tcPr>
            <w:tcW w:w="3385" w:type="dxa"/>
            <w:shd w:val="clear" w:color="auto" w:fill="D9D9D9"/>
          </w:tcPr>
          <w:p w14:paraId="3228DA3A" w14:textId="77777777" w:rsidR="00B85733" w:rsidRPr="00B85733" w:rsidRDefault="00B85733" w:rsidP="00B85733">
            <w:pPr>
              <w:spacing w:before="90"/>
              <w:ind w:left="1013" w:right="1002"/>
              <w:jc w:val="center"/>
              <w:rPr>
                <w:rFonts w:ascii="Times New Roman" w:eastAsia="Times New Roman" w:hAnsi="Times New Roman" w:cs="Times New Roman"/>
                <w:sz w:val="24"/>
              </w:rPr>
            </w:pPr>
            <w:r w:rsidRPr="00B85733">
              <w:rPr>
                <w:rFonts w:ascii="Times New Roman" w:eastAsia="Times New Roman" w:hAnsi="Times New Roman" w:cs="Times New Roman"/>
                <w:sz w:val="24"/>
              </w:rPr>
              <w:t>Норматив</w:t>
            </w:r>
          </w:p>
        </w:tc>
      </w:tr>
      <w:tr w:rsidR="00B85733" w:rsidRPr="00B85733" w14:paraId="358C4FE1" w14:textId="77777777" w:rsidTr="00B85733">
        <w:trPr>
          <w:trHeight w:val="477"/>
        </w:trPr>
        <w:tc>
          <w:tcPr>
            <w:tcW w:w="10209" w:type="dxa"/>
            <w:gridSpan w:val="3"/>
          </w:tcPr>
          <w:p w14:paraId="55338BF0" w14:textId="77777777" w:rsidR="00B85733" w:rsidRPr="004348D3" w:rsidRDefault="00B85733" w:rsidP="00B85733">
            <w:pPr>
              <w:spacing w:before="92"/>
              <w:ind w:left="2295" w:right="2293"/>
              <w:jc w:val="center"/>
              <w:rPr>
                <w:rFonts w:ascii="Times New Roman" w:eastAsia="Times New Roman" w:hAnsi="Times New Roman" w:cs="Times New Roman"/>
                <w:i/>
                <w:sz w:val="24"/>
                <w:lang w:val="ru-RU"/>
              </w:rPr>
            </w:pPr>
            <w:r w:rsidRPr="004348D3">
              <w:rPr>
                <w:rFonts w:ascii="Times New Roman" w:eastAsia="Times New Roman" w:hAnsi="Times New Roman" w:cs="Times New Roman"/>
                <w:i/>
                <w:sz w:val="24"/>
                <w:lang w:val="ru-RU"/>
              </w:rPr>
              <w:t>Требования</w:t>
            </w:r>
            <w:r w:rsidRPr="004348D3">
              <w:rPr>
                <w:rFonts w:ascii="Times New Roman" w:eastAsia="Times New Roman" w:hAnsi="Times New Roman" w:cs="Times New Roman"/>
                <w:i/>
                <w:spacing w:val="-4"/>
                <w:sz w:val="24"/>
                <w:lang w:val="ru-RU"/>
              </w:rPr>
              <w:t xml:space="preserve"> </w:t>
            </w:r>
            <w:r w:rsidRPr="004348D3">
              <w:rPr>
                <w:rFonts w:ascii="Times New Roman" w:eastAsia="Times New Roman" w:hAnsi="Times New Roman" w:cs="Times New Roman"/>
                <w:i/>
                <w:sz w:val="24"/>
                <w:lang w:val="ru-RU"/>
              </w:rPr>
              <w:t>к</w:t>
            </w:r>
            <w:r w:rsidRPr="004348D3">
              <w:rPr>
                <w:rFonts w:ascii="Times New Roman" w:eastAsia="Times New Roman" w:hAnsi="Times New Roman" w:cs="Times New Roman"/>
                <w:i/>
                <w:spacing w:val="-2"/>
                <w:sz w:val="24"/>
                <w:lang w:val="ru-RU"/>
              </w:rPr>
              <w:t xml:space="preserve"> </w:t>
            </w:r>
            <w:r w:rsidRPr="004348D3">
              <w:rPr>
                <w:rFonts w:ascii="Times New Roman" w:eastAsia="Times New Roman" w:hAnsi="Times New Roman" w:cs="Times New Roman"/>
                <w:i/>
                <w:sz w:val="24"/>
                <w:lang w:val="ru-RU"/>
              </w:rPr>
              <w:t>организации</w:t>
            </w:r>
            <w:r w:rsidRPr="004348D3">
              <w:rPr>
                <w:rFonts w:ascii="Times New Roman" w:eastAsia="Times New Roman" w:hAnsi="Times New Roman" w:cs="Times New Roman"/>
                <w:i/>
                <w:spacing w:val="-2"/>
                <w:sz w:val="24"/>
                <w:lang w:val="ru-RU"/>
              </w:rPr>
              <w:t xml:space="preserve"> </w:t>
            </w:r>
            <w:r w:rsidRPr="004348D3">
              <w:rPr>
                <w:rFonts w:ascii="Times New Roman" w:eastAsia="Times New Roman" w:hAnsi="Times New Roman" w:cs="Times New Roman"/>
                <w:i/>
                <w:sz w:val="24"/>
                <w:lang w:val="ru-RU"/>
              </w:rPr>
              <w:t>образовательного</w:t>
            </w:r>
            <w:r w:rsidRPr="004348D3">
              <w:rPr>
                <w:rFonts w:ascii="Times New Roman" w:eastAsia="Times New Roman" w:hAnsi="Times New Roman" w:cs="Times New Roman"/>
                <w:i/>
                <w:spacing w:val="-1"/>
                <w:sz w:val="24"/>
                <w:lang w:val="ru-RU"/>
              </w:rPr>
              <w:t xml:space="preserve"> </w:t>
            </w:r>
            <w:r w:rsidRPr="004348D3">
              <w:rPr>
                <w:rFonts w:ascii="Times New Roman" w:eastAsia="Times New Roman" w:hAnsi="Times New Roman" w:cs="Times New Roman"/>
                <w:i/>
                <w:sz w:val="24"/>
                <w:lang w:val="ru-RU"/>
              </w:rPr>
              <w:t>процесса</w:t>
            </w:r>
          </w:p>
        </w:tc>
      </w:tr>
      <w:tr w:rsidR="00B85733" w:rsidRPr="00B85733" w14:paraId="6B32C6D2" w14:textId="77777777" w:rsidTr="00B85733">
        <w:trPr>
          <w:trHeight w:val="474"/>
        </w:trPr>
        <w:tc>
          <w:tcPr>
            <w:tcW w:w="4376" w:type="dxa"/>
          </w:tcPr>
          <w:p w14:paraId="62E12E79" w14:textId="77777777" w:rsidR="00B85733" w:rsidRPr="00B85733" w:rsidRDefault="00B85733" w:rsidP="00B85733">
            <w:pPr>
              <w:spacing w:before="90"/>
              <w:ind w:left="10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Начало</w:t>
            </w:r>
            <w:proofErr w:type="spellEnd"/>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занятий</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не</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ранее</w:t>
            </w:r>
            <w:proofErr w:type="spellEnd"/>
          </w:p>
        </w:tc>
        <w:tc>
          <w:tcPr>
            <w:tcW w:w="2448" w:type="dxa"/>
          </w:tcPr>
          <w:p w14:paraId="73C0B996" w14:textId="77777777" w:rsidR="00B85733" w:rsidRPr="00B85733" w:rsidRDefault="00B85733" w:rsidP="00B85733">
            <w:pPr>
              <w:spacing w:before="90"/>
              <w:ind w:left="595"/>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все</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возраста</w:t>
            </w:r>
            <w:proofErr w:type="spellEnd"/>
          </w:p>
        </w:tc>
        <w:tc>
          <w:tcPr>
            <w:tcW w:w="3385" w:type="dxa"/>
          </w:tcPr>
          <w:p w14:paraId="439CA355" w14:textId="77777777" w:rsidR="00B85733" w:rsidRPr="00B85733" w:rsidRDefault="00B85733" w:rsidP="00B85733">
            <w:pPr>
              <w:spacing w:before="90"/>
              <w:ind w:left="1013" w:right="1000"/>
              <w:jc w:val="center"/>
              <w:rPr>
                <w:rFonts w:ascii="Times New Roman" w:eastAsia="Times New Roman" w:hAnsi="Times New Roman" w:cs="Times New Roman"/>
                <w:sz w:val="24"/>
              </w:rPr>
            </w:pPr>
            <w:r w:rsidRPr="00B85733">
              <w:rPr>
                <w:rFonts w:ascii="Times New Roman" w:eastAsia="Times New Roman" w:hAnsi="Times New Roman" w:cs="Times New Roman"/>
                <w:sz w:val="24"/>
              </w:rPr>
              <w:t>8.00</w:t>
            </w:r>
          </w:p>
        </w:tc>
      </w:tr>
      <w:tr w:rsidR="00B85733" w:rsidRPr="00B85733" w14:paraId="6352B7E6" w14:textId="77777777" w:rsidTr="00B85733">
        <w:trPr>
          <w:trHeight w:val="477"/>
        </w:trPr>
        <w:tc>
          <w:tcPr>
            <w:tcW w:w="4376" w:type="dxa"/>
          </w:tcPr>
          <w:p w14:paraId="1602696B" w14:textId="77777777" w:rsidR="00B85733" w:rsidRPr="00B85733" w:rsidRDefault="00B85733" w:rsidP="00B85733">
            <w:pPr>
              <w:spacing w:before="92"/>
              <w:ind w:left="10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Окончание</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занятий</w:t>
            </w:r>
            <w:proofErr w:type="spellEnd"/>
            <w:r w:rsidRPr="00B85733">
              <w:rPr>
                <w:rFonts w:ascii="Times New Roman" w:eastAsia="Times New Roman" w:hAnsi="Times New Roman" w:cs="Times New Roman"/>
                <w:sz w:val="24"/>
              </w:rPr>
              <w:t>,</w:t>
            </w:r>
            <w:r w:rsidRPr="00B85733">
              <w:rPr>
                <w:rFonts w:ascii="Times New Roman" w:eastAsia="Times New Roman" w:hAnsi="Times New Roman" w:cs="Times New Roman"/>
                <w:spacing w:val="-5"/>
                <w:sz w:val="24"/>
              </w:rPr>
              <w:t xml:space="preserve"> </w:t>
            </w:r>
            <w:proofErr w:type="spellStart"/>
            <w:r w:rsidRPr="00B85733">
              <w:rPr>
                <w:rFonts w:ascii="Times New Roman" w:eastAsia="Times New Roman" w:hAnsi="Times New Roman" w:cs="Times New Roman"/>
                <w:sz w:val="24"/>
              </w:rPr>
              <w:t>не</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позднее</w:t>
            </w:r>
            <w:proofErr w:type="spellEnd"/>
          </w:p>
        </w:tc>
        <w:tc>
          <w:tcPr>
            <w:tcW w:w="2448" w:type="dxa"/>
          </w:tcPr>
          <w:p w14:paraId="7592DC8C" w14:textId="77777777" w:rsidR="00B85733" w:rsidRPr="00B85733" w:rsidRDefault="00B85733" w:rsidP="00B85733">
            <w:pPr>
              <w:spacing w:before="92"/>
              <w:ind w:left="595"/>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все</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возраста</w:t>
            </w:r>
            <w:proofErr w:type="spellEnd"/>
          </w:p>
        </w:tc>
        <w:tc>
          <w:tcPr>
            <w:tcW w:w="3385" w:type="dxa"/>
          </w:tcPr>
          <w:p w14:paraId="1E23ED48" w14:textId="77777777" w:rsidR="00B85733" w:rsidRPr="00B85733" w:rsidRDefault="00B85733" w:rsidP="00B85733">
            <w:pPr>
              <w:spacing w:before="92"/>
              <w:ind w:left="1013" w:right="1000"/>
              <w:jc w:val="center"/>
              <w:rPr>
                <w:rFonts w:ascii="Times New Roman" w:eastAsia="Times New Roman" w:hAnsi="Times New Roman" w:cs="Times New Roman"/>
                <w:sz w:val="24"/>
              </w:rPr>
            </w:pPr>
            <w:r w:rsidRPr="00B85733">
              <w:rPr>
                <w:rFonts w:ascii="Times New Roman" w:eastAsia="Times New Roman" w:hAnsi="Times New Roman" w:cs="Times New Roman"/>
                <w:sz w:val="24"/>
              </w:rPr>
              <w:t>17.00</w:t>
            </w:r>
          </w:p>
        </w:tc>
      </w:tr>
      <w:tr w:rsidR="00B85733" w:rsidRPr="00B85733" w14:paraId="4594DEA9" w14:textId="77777777" w:rsidTr="00B85733">
        <w:trPr>
          <w:trHeight w:val="371"/>
        </w:trPr>
        <w:tc>
          <w:tcPr>
            <w:tcW w:w="4376" w:type="dxa"/>
            <w:tcBorders>
              <w:bottom w:val="nil"/>
            </w:tcBorders>
          </w:tcPr>
          <w:p w14:paraId="7765DD1A" w14:textId="77777777" w:rsidR="00B85733" w:rsidRPr="00B85733" w:rsidRDefault="00B85733" w:rsidP="00B85733">
            <w:pPr>
              <w:spacing w:before="90" w:line="261" w:lineRule="exact"/>
              <w:ind w:left="10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lastRenderedPageBreak/>
              <w:t>Продолжительность</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занятия</w:t>
            </w:r>
            <w:proofErr w:type="spellEnd"/>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для</w:t>
            </w:r>
            <w:proofErr w:type="spellEnd"/>
            <w:r w:rsidRPr="00B85733">
              <w:rPr>
                <w:rFonts w:ascii="Times New Roman" w:eastAsia="Times New Roman" w:hAnsi="Times New Roman" w:cs="Times New Roman"/>
                <w:spacing w:val="-5"/>
                <w:sz w:val="24"/>
              </w:rPr>
              <w:t xml:space="preserve"> </w:t>
            </w:r>
            <w:proofErr w:type="spellStart"/>
            <w:r w:rsidRPr="00B85733">
              <w:rPr>
                <w:rFonts w:ascii="Times New Roman" w:eastAsia="Times New Roman" w:hAnsi="Times New Roman" w:cs="Times New Roman"/>
                <w:sz w:val="24"/>
              </w:rPr>
              <w:t>детей</w:t>
            </w:r>
            <w:proofErr w:type="spellEnd"/>
          </w:p>
        </w:tc>
        <w:tc>
          <w:tcPr>
            <w:tcW w:w="2448" w:type="dxa"/>
            <w:tcBorders>
              <w:bottom w:val="nil"/>
            </w:tcBorders>
          </w:tcPr>
          <w:p w14:paraId="19E01387" w14:textId="77777777" w:rsidR="00B85733" w:rsidRPr="00B85733" w:rsidRDefault="00B85733" w:rsidP="00B85733">
            <w:pPr>
              <w:spacing w:before="90" w:line="261" w:lineRule="exact"/>
              <w:ind w:left="585"/>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от</w:t>
            </w:r>
            <w:proofErr w:type="spellEnd"/>
            <w:r w:rsidRPr="00B85733">
              <w:rPr>
                <w:rFonts w:ascii="Times New Roman" w:eastAsia="Times New Roman" w:hAnsi="Times New Roman" w:cs="Times New Roman"/>
                <w:sz w:val="24"/>
              </w:rPr>
              <w:t xml:space="preserve"> 1,5 </w:t>
            </w:r>
            <w:proofErr w:type="spellStart"/>
            <w:r w:rsidRPr="00B85733">
              <w:rPr>
                <w:rFonts w:ascii="Times New Roman" w:eastAsia="Times New Roman" w:hAnsi="Times New Roman" w:cs="Times New Roman"/>
                <w:sz w:val="24"/>
              </w:rPr>
              <w:t>до</w:t>
            </w:r>
            <w:proofErr w:type="spellEnd"/>
            <w:r w:rsidRPr="00B85733">
              <w:rPr>
                <w:rFonts w:ascii="Times New Roman" w:eastAsia="Times New Roman" w:hAnsi="Times New Roman" w:cs="Times New Roman"/>
                <w:sz w:val="24"/>
              </w:rPr>
              <w:t xml:space="preserve"> 3 </w:t>
            </w:r>
            <w:proofErr w:type="spellStart"/>
            <w:r w:rsidRPr="00B85733">
              <w:rPr>
                <w:rFonts w:ascii="Times New Roman" w:eastAsia="Times New Roman" w:hAnsi="Times New Roman" w:cs="Times New Roman"/>
                <w:sz w:val="24"/>
              </w:rPr>
              <w:t>лет</w:t>
            </w:r>
            <w:proofErr w:type="spellEnd"/>
          </w:p>
        </w:tc>
        <w:tc>
          <w:tcPr>
            <w:tcW w:w="3385" w:type="dxa"/>
            <w:tcBorders>
              <w:bottom w:val="nil"/>
            </w:tcBorders>
          </w:tcPr>
          <w:p w14:paraId="4459D6DE" w14:textId="77777777" w:rsidR="00B85733" w:rsidRPr="00B85733" w:rsidRDefault="00B85733" w:rsidP="00B85733">
            <w:pPr>
              <w:spacing w:before="90" w:line="261" w:lineRule="exact"/>
              <w:ind w:left="1013" w:right="1004"/>
              <w:jc w:val="center"/>
              <w:rPr>
                <w:rFonts w:ascii="Times New Roman" w:eastAsia="Times New Roman" w:hAnsi="Times New Roman" w:cs="Times New Roman"/>
                <w:sz w:val="24"/>
              </w:rPr>
            </w:pPr>
            <w:r w:rsidRPr="00B85733">
              <w:rPr>
                <w:rFonts w:ascii="Times New Roman" w:eastAsia="Times New Roman" w:hAnsi="Times New Roman" w:cs="Times New Roman"/>
                <w:sz w:val="24"/>
              </w:rPr>
              <w:t>10</w:t>
            </w:r>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минут</w:t>
            </w:r>
            <w:proofErr w:type="spellEnd"/>
          </w:p>
        </w:tc>
      </w:tr>
      <w:tr w:rsidR="00B85733" w:rsidRPr="00B85733" w14:paraId="19F0C132" w14:textId="77777777" w:rsidTr="00B85733">
        <w:trPr>
          <w:trHeight w:val="275"/>
        </w:trPr>
        <w:tc>
          <w:tcPr>
            <w:tcW w:w="4376" w:type="dxa"/>
            <w:tcBorders>
              <w:top w:val="nil"/>
              <w:bottom w:val="nil"/>
            </w:tcBorders>
          </w:tcPr>
          <w:p w14:paraId="7B2ED554" w14:textId="77777777" w:rsidR="00B85733" w:rsidRPr="00B85733" w:rsidRDefault="00B85733" w:rsidP="00B85733">
            <w:pPr>
              <w:spacing w:line="256" w:lineRule="exact"/>
              <w:ind w:left="10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дошкольного</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возраста</w:t>
            </w:r>
            <w:proofErr w:type="spellEnd"/>
            <w:r w:rsidRPr="00B85733">
              <w:rPr>
                <w:rFonts w:ascii="Times New Roman" w:eastAsia="Times New Roman" w:hAnsi="Times New Roman" w:cs="Times New Roman"/>
                <w:sz w:val="24"/>
              </w:rPr>
              <w:t>,</w:t>
            </w:r>
            <w:r w:rsidRPr="00B85733">
              <w:rPr>
                <w:rFonts w:ascii="Times New Roman" w:eastAsia="Times New Roman" w:hAnsi="Times New Roman" w:cs="Times New Roman"/>
                <w:spacing w:val="-1"/>
                <w:sz w:val="24"/>
              </w:rPr>
              <w:t xml:space="preserve"> </w:t>
            </w:r>
            <w:proofErr w:type="spellStart"/>
            <w:r w:rsidRPr="00B85733">
              <w:rPr>
                <w:rFonts w:ascii="Times New Roman" w:eastAsia="Times New Roman" w:hAnsi="Times New Roman" w:cs="Times New Roman"/>
                <w:sz w:val="24"/>
              </w:rPr>
              <w:t>не</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более</w:t>
            </w:r>
            <w:proofErr w:type="spellEnd"/>
          </w:p>
        </w:tc>
        <w:tc>
          <w:tcPr>
            <w:tcW w:w="2448" w:type="dxa"/>
            <w:tcBorders>
              <w:top w:val="nil"/>
              <w:bottom w:val="nil"/>
            </w:tcBorders>
          </w:tcPr>
          <w:p w14:paraId="4EBAF2D9" w14:textId="77777777" w:rsidR="00B85733" w:rsidRPr="00B85733" w:rsidRDefault="00B85733" w:rsidP="00B85733">
            <w:pPr>
              <w:spacing w:line="256" w:lineRule="exact"/>
              <w:ind w:left="585"/>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от</w:t>
            </w:r>
            <w:proofErr w:type="spellEnd"/>
            <w:r w:rsidRPr="00B85733">
              <w:rPr>
                <w:rFonts w:ascii="Times New Roman" w:eastAsia="Times New Roman" w:hAnsi="Times New Roman" w:cs="Times New Roman"/>
                <w:spacing w:val="-1"/>
                <w:sz w:val="24"/>
              </w:rPr>
              <w:t xml:space="preserve"> </w:t>
            </w:r>
            <w:r w:rsidRPr="00B85733">
              <w:rPr>
                <w:rFonts w:ascii="Times New Roman" w:eastAsia="Times New Roman" w:hAnsi="Times New Roman" w:cs="Times New Roman"/>
                <w:sz w:val="24"/>
              </w:rPr>
              <w:t xml:space="preserve">3 </w:t>
            </w:r>
            <w:proofErr w:type="spellStart"/>
            <w:r w:rsidRPr="00B85733">
              <w:rPr>
                <w:rFonts w:ascii="Times New Roman" w:eastAsia="Times New Roman" w:hAnsi="Times New Roman" w:cs="Times New Roman"/>
                <w:sz w:val="24"/>
              </w:rPr>
              <w:t>до</w:t>
            </w:r>
            <w:proofErr w:type="spellEnd"/>
            <w:r w:rsidRPr="00B85733">
              <w:rPr>
                <w:rFonts w:ascii="Times New Roman" w:eastAsia="Times New Roman" w:hAnsi="Times New Roman" w:cs="Times New Roman"/>
                <w:sz w:val="24"/>
              </w:rPr>
              <w:t xml:space="preserve"> 4 </w:t>
            </w:r>
            <w:proofErr w:type="spellStart"/>
            <w:r w:rsidRPr="00B85733">
              <w:rPr>
                <w:rFonts w:ascii="Times New Roman" w:eastAsia="Times New Roman" w:hAnsi="Times New Roman" w:cs="Times New Roman"/>
                <w:sz w:val="24"/>
              </w:rPr>
              <w:t>лет</w:t>
            </w:r>
            <w:proofErr w:type="spellEnd"/>
          </w:p>
        </w:tc>
        <w:tc>
          <w:tcPr>
            <w:tcW w:w="3385" w:type="dxa"/>
            <w:tcBorders>
              <w:top w:val="nil"/>
              <w:bottom w:val="nil"/>
            </w:tcBorders>
          </w:tcPr>
          <w:p w14:paraId="75034812" w14:textId="77777777" w:rsidR="00B85733" w:rsidRPr="00B85733" w:rsidRDefault="00B85733" w:rsidP="00B85733">
            <w:pPr>
              <w:spacing w:line="256" w:lineRule="exact"/>
              <w:ind w:left="1013" w:right="1004"/>
              <w:jc w:val="center"/>
              <w:rPr>
                <w:rFonts w:ascii="Times New Roman" w:eastAsia="Times New Roman" w:hAnsi="Times New Roman" w:cs="Times New Roman"/>
                <w:sz w:val="24"/>
              </w:rPr>
            </w:pPr>
            <w:r w:rsidRPr="00B85733">
              <w:rPr>
                <w:rFonts w:ascii="Times New Roman" w:eastAsia="Times New Roman" w:hAnsi="Times New Roman" w:cs="Times New Roman"/>
                <w:sz w:val="24"/>
              </w:rPr>
              <w:t>15</w:t>
            </w:r>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минут</w:t>
            </w:r>
            <w:proofErr w:type="spellEnd"/>
          </w:p>
        </w:tc>
      </w:tr>
      <w:tr w:rsidR="00B85733" w:rsidRPr="00B85733" w14:paraId="6F131564" w14:textId="77777777" w:rsidTr="00B85733">
        <w:trPr>
          <w:trHeight w:val="276"/>
        </w:trPr>
        <w:tc>
          <w:tcPr>
            <w:tcW w:w="4376" w:type="dxa"/>
            <w:tcBorders>
              <w:top w:val="nil"/>
              <w:bottom w:val="nil"/>
            </w:tcBorders>
          </w:tcPr>
          <w:p w14:paraId="443048F2" w14:textId="77777777" w:rsidR="00B85733" w:rsidRPr="00B85733" w:rsidRDefault="00B85733" w:rsidP="00B85733">
            <w:pPr>
              <w:rPr>
                <w:rFonts w:ascii="Times New Roman" w:eastAsia="Times New Roman" w:hAnsi="Times New Roman" w:cs="Times New Roman"/>
                <w:sz w:val="20"/>
              </w:rPr>
            </w:pPr>
          </w:p>
        </w:tc>
        <w:tc>
          <w:tcPr>
            <w:tcW w:w="2448" w:type="dxa"/>
            <w:tcBorders>
              <w:top w:val="nil"/>
              <w:bottom w:val="nil"/>
            </w:tcBorders>
          </w:tcPr>
          <w:p w14:paraId="0B6B4515" w14:textId="77777777" w:rsidR="00B85733" w:rsidRPr="00B85733" w:rsidRDefault="00B85733" w:rsidP="00B85733">
            <w:pPr>
              <w:spacing w:line="256" w:lineRule="exact"/>
              <w:ind w:left="585"/>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от</w:t>
            </w:r>
            <w:proofErr w:type="spellEnd"/>
            <w:r w:rsidRPr="00B85733">
              <w:rPr>
                <w:rFonts w:ascii="Times New Roman" w:eastAsia="Times New Roman" w:hAnsi="Times New Roman" w:cs="Times New Roman"/>
                <w:spacing w:val="-1"/>
                <w:sz w:val="24"/>
              </w:rPr>
              <w:t xml:space="preserve"> </w:t>
            </w:r>
            <w:r w:rsidRPr="00B85733">
              <w:rPr>
                <w:rFonts w:ascii="Times New Roman" w:eastAsia="Times New Roman" w:hAnsi="Times New Roman" w:cs="Times New Roman"/>
                <w:sz w:val="24"/>
              </w:rPr>
              <w:t xml:space="preserve">4 </w:t>
            </w:r>
            <w:proofErr w:type="spellStart"/>
            <w:r w:rsidRPr="00B85733">
              <w:rPr>
                <w:rFonts w:ascii="Times New Roman" w:eastAsia="Times New Roman" w:hAnsi="Times New Roman" w:cs="Times New Roman"/>
                <w:sz w:val="24"/>
              </w:rPr>
              <w:t>до</w:t>
            </w:r>
            <w:proofErr w:type="spellEnd"/>
            <w:r w:rsidRPr="00B85733">
              <w:rPr>
                <w:rFonts w:ascii="Times New Roman" w:eastAsia="Times New Roman" w:hAnsi="Times New Roman" w:cs="Times New Roman"/>
                <w:sz w:val="24"/>
              </w:rPr>
              <w:t xml:space="preserve"> 5 </w:t>
            </w:r>
            <w:proofErr w:type="spellStart"/>
            <w:r w:rsidRPr="00B85733">
              <w:rPr>
                <w:rFonts w:ascii="Times New Roman" w:eastAsia="Times New Roman" w:hAnsi="Times New Roman" w:cs="Times New Roman"/>
                <w:sz w:val="24"/>
              </w:rPr>
              <w:t>лет</w:t>
            </w:r>
            <w:proofErr w:type="spellEnd"/>
          </w:p>
        </w:tc>
        <w:tc>
          <w:tcPr>
            <w:tcW w:w="3385" w:type="dxa"/>
            <w:tcBorders>
              <w:top w:val="nil"/>
              <w:bottom w:val="nil"/>
            </w:tcBorders>
          </w:tcPr>
          <w:p w14:paraId="2D45EFF3" w14:textId="77777777" w:rsidR="00B85733" w:rsidRPr="00B85733" w:rsidRDefault="00B85733" w:rsidP="00B85733">
            <w:pPr>
              <w:spacing w:line="256" w:lineRule="exact"/>
              <w:ind w:left="1013" w:right="1004"/>
              <w:jc w:val="center"/>
              <w:rPr>
                <w:rFonts w:ascii="Times New Roman" w:eastAsia="Times New Roman" w:hAnsi="Times New Roman" w:cs="Times New Roman"/>
                <w:sz w:val="24"/>
              </w:rPr>
            </w:pPr>
            <w:r w:rsidRPr="00B85733">
              <w:rPr>
                <w:rFonts w:ascii="Times New Roman" w:eastAsia="Times New Roman" w:hAnsi="Times New Roman" w:cs="Times New Roman"/>
                <w:sz w:val="24"/>
              </w:rPr>
              <w:t>20</w:t>
            </w:r>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минут</w:t>
            </w:r>
            <w:proofErr w:type="spellEnd"/>
          </w:p>
        </w:tc>
      </w:tr>
      <w:tr w:rsidR="00B85733" w:rsidRPr="00B85733" w14:paraId="15CA5099" w14:textId="77777777" w:rsidTr="00B85733">
        <w:trPr>
          <w:trHeight w:val="276"/>
        </w:trPr>
        <w:tc>
          <w:tcPr>
            <w:tcW w:w="4376" w:type="dxa"/>
            <w:tcBorders>
              <w:top w:val="nil"/>
              <w:bottom w:val="nil"/>
            </w:tcBorders>
          </w:tcPr>
          <w:p w14:paraId="4A288E8B" w14:textId="77777777" w:rsidR="00B85733" w:rsidRPr="00B85733" w:rsidRDefault="00B85733" w:rsidP="00B85733">
            <w:pPr>
              <w:rPr>
                <w:rFonts w:ascii="Times New Roman" w:eastAsia="Times New Roman" w:hAnsi="Times New Roman" w:cs="Times New Roman"/>
                <w:sz w:val="20"/>
              </w:rPr>
            </w:pPr>
          </w:p>
        </w:tc>
        <w:tc>
          <w:tcPr>
            <w:tcW w:w="2448" w:type="dxa"/>
            <w:tcBorders>
              <w:top w:val="nil"/>
              <w:bottom w:val="nil"/>
            </w:tcBorders>
          </w:tcPr>
          <w:p w14:paraId="10F15605" w14:textId="77777777" w:rsidR="00B85733" w:rsidRPr="00B85733" w:rsidRDefault="00B85733" w:rsidP="00B85733">
            <w:pPr>
              <w:spacing w:line="256" w:lineRule="exact"/>
              <w:ind w:left="585"/>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от</w:t>
            </w:r>
            <w:proofErr w:type="spellEnd"/>
            <w:r w:rsidRPr="00B85733">
              <w:rPr>
                <w:rFonts w:ascii="Times New Roman" w:eastAsia="Times New Roman" w:hAnsi="Times New Roman" w:cs="Times New Roman"/>
                <w:spacing w:val="-1"/>
                <w:sz w:val="24"/>
              </w:rPr>
              <w:t xml:space="preserve"> </w:t>
            </w:r>
            <w:r w:rsidRPr="00B85733">
              <w:rPr>
                <w:rFonts w:ascii="Times New Roman" w:eastAsia="Times New Roman" w:hAnsi="Times New Roman" w:cs="Times New Roman"/>
                <w:sz w:val="24"/>
              </w:rPr>
              <w:t xml:space="preserve">5 </w:t>
            </w:r>
            <w:proofErr w:type="spellStart"/>
            <w:r w:rsidRPr="00B85733">
              <w:rPr>
                <w:rFonts w:ascii="Times New Roman" w:eastAsia="Times New Roman" w:hAnsi="Times New Roman" w:cs="Times New Roman"/>
                <w:sz w:val="24"/>
              </w:rPr>
              <w:t>до</w:t>
            </w:r>
            <w:proofErr w:type="spellEnd"/>
            <w:r w:rsidRPr="00B85733">
              <w:rPr>
                <w:rFonts w:ascii="Times New Roman" w:eastAsia="Times New Roman" w:hAnsi="Times New Roman" w:cs="Times New Roman"/>
                <w:sz w:val="24"/>
              </w:rPr>
              <w:t xml:space="preserve"> 6 </w:t>
            </w:r>
            <w:proofErr w:type="spellStart"/>
            <w:r w:rsidRPr="00B85733">
              <w:rPr>
                <w:rFonts w:ascii="Times New Roman" w:eastAsia="Times New Roman" w:hAnsi="Times New Roman" w:cs="Times New Roman"/>
                <w:sz w:val="24"/>
              </w:rPr>
              <w:t>лет</w:t>
            </w:r>
            <w:proofErr w:type="spellEnd"/>
          </w:p>
        </w:tc>
        <w:tc>
          <w:tcPr>
            <w:tcW w:w="3385" w:type="dxa"/>
            <w:tcBorders>
              <w:top w:val="nil"/>
              <w:bottom w:val="nil"/>
            </w:tcBorders>
          </w:tcPr>
          <w:p w14:paraId="157DCA65" w14:textId="77777777" w:rsidR="00B85733" w:rsidRPr="00B85733" w:rsidRDefault="00B85733" w:rsidP="00B85733">
            <w:pPr>
              <w:spacing w:line="256" w:lineRule="exact"/>
              <w:ind w:left="1013" w:right="1004"/>
              <w:jc w:val="center"/>
              <w:rPr>
                <w:rFonts w:ascii="Times New Roman" w:eastAsia="Times New Roman" w:hAnsi="Times New Roman" w:cs="Times New Roman"/>
                <w:sz w:val="24"/>
              </w:rPr>
            </w:pPr>
            <w:r w:rsidRPr="00B85733">
              <w:rPr>
                <w:rFonts w:ascii="Times New Roman" w:eastAsia="Times New Roman" w:hAnsi="Times New Roman" w:cs="Times New Roman"/>
                <w:sz w:val="24"/>
              </w:rPr>
              <w:t>25</w:t>
            </w:r>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минут</w:t>
            </w:r>
            <w:proofErr w:type="spellEnd"/>
          </w:p>
        </w:tc>
      </w:tr>
      <w:tr w:rsidR="00B85733" w:rsidRPr="00B85733" w14:paraId="5AB7B918" w14:textId="77777777" w:rsidTr="00B85733">
        <w:trPr>
          <w:trHeight w:val="379"/>
        </w:trPr>
        <w:tc>
          <w:tcPr>
            <w:tcW w:w="4376" w:type="dxa"/>
            <w:tcBorders>
              <w:top w:val="nil"/>
            </w:tcBorders>
          </w:tcPr>
          <w:p w14:paraId="0D82B123" w14:textId="77777777" w:rsidR="00B85733" w:rsidRPr="00B85733" w:rsidRDefault="00B85733" w:rsidP="00B85733">
            <w:pPr>
              <w:rPr>
                <w:rFonts w:ascii="Times New Roman" w:eastAsia="Times New Roman" w:hAnsi="Times New Roman" w:cs="Times New Roman"/>
              </w:rPr>
            </w:pPr>
          </w:p>
        </w:tc>
        <w:tc>
          <w:tcPr>
            <w:tcW w:w="2448" w:type="dxa"/>
            <w:tcBorders>
              <w:top w:val="nil"/>
            </w:tcBorders>
          </w:tcPr>
          <w:p w14:paraId="69D23DFD" w14:textId="77777777" w:rsidR="00B85733" w:rsidRPr="00B85733" w:rsidRDefault="00B85733" w:rsidP="00B85733">
            <w:pPr>
              <w:spacing w:line="271" w:lineRule="exact"/>
              <w:ind w:left="585"/>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от</w:t>
            </w:r>
            <w:proofErr w:type="spellEnd"/>
            <w:r w:rsidRPr="00B85733">
              <w:rPr>
                <w:rFonts w:ascii="Times New Roman" w:eastAsia="Times New Roman" w:hAnsi="Times New Roman" w:cs="Times New Roman"/>
                <w:spacing w:val="-1"/>
                <w:sz w:val="24"/>
              </w:rPr>
              <w:t xml:space="preserve"> </w:t>
            </w:r>
            <w:r w:rsidRPr="00B85733">
              <w:rPr>
                <w:rFonts w:ascii="Times New Roman" w:eastAsia="Times New Roman" w:hAnsi="Times New Roman" w:cs="Times New Roman"/>
                <w:sz w:val="24"/>
              </w:rPr>
              <w:t xml:space="preserve">6 </w:t>
            </w:r>
            <w:proofErr w:type="spellStart"/>
            <w:r w:rsidRPr="00B85733">
              <w:rPr>
                <w:rFonts w:ascii="Times New Roman" w:eastAsia="Times New Roman" w:hAnsi="Times New Roman" w:cs="Times New Roman"/>
                <w:sz w:val="24"/>
              </w:rPr>
              <w:t>до</w:t>
            </w:r>
            <w:proofErr w:type="spellEnd"/>
            <w:r w:rsidRPr="00B85733">
              <w:rPr>
                <w:rFonts w:ascii="Times New Roman" w:eastAsia="Times New Roman" w:hAnsi="Times New Roman" w:cs="Times New Roman"/>
                <w:sz w:val="24"/>
              </w:rPr>
              <w:t xml:space="preserve"> 7 </w:t>
            </w:r>
            <w:proofErr w:type="spellStart"/>
            <w:r w:rsidRPr="00B85733">
              <w:rPr>
                <w:rFonts w:ascii="Times New Roman" w:eastAsia="Times New Roman" w:hAnsi="Times New Roman" w:cs="Times New Roman"/>
                <w:sz w:val="24"/>
              </w:rPr>
              <w:t>лет</w:t>
            </w:r>
            <w:proofErr w:type="spellEnd"/>
          </w:p>
        </w:tc>
        <w:tc>
          <w:tcPr>
            <w:tcW w:w="3385" w:type="dxa"/>
            <w:tcBorders>
              <w:top w:val="nil"/>
            </w:tcBorders>
          </w:tcPr>
          <w:p w14:paraId="41A10E8B" w14:textId="77777777" w:rsidR="00B85733" w:rsidRPr="00B85733" w:rsidRDefault="00B85733" w:rsidP="00B85733">
            <w:pPr>
              <w:spacing w:line="271" w:lineRule="exact"/>
              <w:ind w:left="1013" w:right="1004"/>
              <w:jc w:val="center"/>
              <w:rPr>
                <w:rFonts w:ascii="Times New Roman" w:eastAsia="Times New Roman" w:hAnsi="Times New Roman" w:cs="Times New Roman"/>
                <w:sz w:val="24"/>
              </w:rPr>
            </w:pPr>
            <w:r w:rsidRPr="00B85733">
              <w:rPr>
                <w:rFonts w:ascii="Times New Roman" w:eastAsia="Times New Roman" w:hAnsi="Times New Roman" w:cs="Times New Roman"/>
                <w:sz w:val="24"/>
              </w:rPr>
              <w:t>30</w:t>
            </w:r>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минут</w:t>
            </w:r>
            <w:proofErr w:type="spellEnd"/>
          </w:p>
        </w:tc>
      </w:tr>
    </w:tbl>
    <w:tbl>
      <w:tblPr>
        <w:tblStyle w:val="TableNormal4"/>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85733" w14:paraId="3A212465" w14:textId="77777777" w:rsidTr="00B85733">
        <w:trPr>
          <w:trHeight w:val="2131"/>
        </w:trPr>
        <w:tc>
          <w:tcPr>
            <w:tcW w:w="4376" w:type="dxa"/>
          </w:tcPr>
          <w:p w14:paraId="5544BC50" w14:textId="77777777" w:rsidR="00B85733" w:rsidRPr="004348D3" w:rsidRDefault="00B85733" w:rsidP="00B85733">
            <w:pPr>
              <w:pStyle w:val="TableParagraph"/>
              <w:ind w:right="372"/>
              <w:rPr>
                <w:sz w:val="24"/>
                <w:lang w:val="ru-RU"/>
              </w:rPr>
            </w:pPr>
            <w:r w:rsidRPr="004348D3">
              <w:rPr>
                <w:sz w:val="24"/>
                <w:lang w:val="ru-RU"/>
              </w:rPr>
              <w:t>Продолжительность дневной</w:t>
            </w:r>
            <w:r w:rsidRPr="004348D3">
              <w:rPr>
                <w:spacing w:val="1"/>
                <w:sz w:val="24"/>
                <w:lang w:val="ru-RU"/>
              </w:rPr>
              <w:t xml:space="preserve"> </w:t>
            </w:r>
            <w:r w:rsidRPr="004348D3">
              <w:rPr>
                <w:sz w:val="24"/>
                <w:lang w:val="ru-RU"/>
              </w:rPr>
              <w:t>суммарной</w:t>
            </w:r>
            <w:r w:rsidRPr="004348D3">
              <w:rPr>
                <w:spacing w:val="-7"/>
                <w:sz w:val="24"/>
                <w:lang w:val="ru-RU"/>
              </w:rPr>
              <w:t xml:space="preserve"> </w:t>
            </w:r>
            <w:r w:rsidRPr="004348D3">
              <w:rPr>
                <w:sz w:val="24"/>
                <w:lang w:val="ru-RU"/>
              </w:rPr>
              <w:t>образовательной</w:t>
            </w:r>
            <w:r w:rsidRPr="004348D3">
              <w:rPr>
                <w:spacing w:val="-8"/>
                <w:sz w:val="24"/>
                <w:lang w:val="ru-RU"/>
              </w:rPr>
              <w:t xml:space="preserve"> </w:t>
            </w:r>
            <w:r w:rsidRPr="004348D3">
              <w:rPr>
                <w:sz w:val="24"/>
                <w:lang w:val="ru-RU"/>
              </w:rPr>
              <w:t>нагрузки</w:t>
            </w:r>
            <w:r w:rsidRPr="004348D3">
              <w:rPr>
                <w:spacing w:val="-57"/>
                <w:sz w:val="24"/>
                <w:lang w:val="ru-RU"/>
              </w:rPr>
              <w:t xml:space="preserve"> </w:t>
            </w:r>
            <w:r w:rsidRPr="004348D3">
              <w:rPr>
                <w:sz w:val="24"/>
                <w:lang w:val="ru-RU"/>
              </w:rPr>
              <w:t>для</w:t>
            </w:r>
            <w:r w:rsidRPr="004348D3">
              <w:rPr>
                <w:spacing w:val="-1"/>
                <w:sz w:val="24"/>
                <w:lang w:val="ru-RU"/>
              </w:rPr>
              <w:t xml:space="preserve"> </w:t>
            </w:r>
            <w:r w:rsidRPr="004348D3">
              <w:rPr>
                <w:sz w:val="24"/>
                <w:lang w:val="ru-RU"/>
              </w:rPr>
              <w:t>детей</w:t>
            </w:r>
            <w:r w:rsidRPr="004348D3">
              <w:rPr>
                <w:spacing w:val="-1"/>
                <w:sz w:val="24"/>
                <w:lang w:val="ru-RU"/>
              </w:rPr>
              <w:t xml:space="preserve"> </w:t>
            </w:r>
            <w:r w:rsidRPr="004348D3">
              <w:rPr>
                <w:sz w:val="24"/>
                <w:lang w:val="ru-RU"/>
              </w:rPr>
              <w:t>дошкольного</w:t>
            </w:r>
            <w:r w:rsidRPr="004348D3">
              <w:rPr>
                <w:spacing w:val="-4"/>
                <w:sz w:val="24"/>
                <w:lang w:val="ru-RU"/>
              </w:rPr>
              <w:t xml:space="preserve"> </w:t>
            </w:r>
            <w:r w:rsidRPr="004348D3">
              <w:rPr>
                <w:sz w:val="24"/>
                <w:lang w:val="ru-RU"/>
              </w:rPr>
              <w:t>возраста,</w:t>
            </w:r>
            <w:r w:rsidRPr="004348D3">
              <w:rPr>
                <w:spacing w:val="-1"/>
                <w:sz w:val="24"/>
                <w:lang w:val="ru-RU"/>
              </w:rPr>
              <w:t xml:space="preserve"> </w:t>
            </w:r>
            <w:r w:rsidRPr="004348D3">
              <w:rPr>
                <w:sz w:val="24"/>
                <w:lang w:val="ru-RU"/>
              </w:rPr>
              <w:t>не</w:t>
            </w:r>
          </w:p>
          <w:p w14:paraId="48F926CC" w14:textId="77777777" w:rsidR="00B85733" w:rsidRDefault="00B85733" w:rsidP="00B85733">
            <w:pPr>
              <w:pStyle w:val="TableParagraph"/>
              <w:spacing w:before="1"/>
              <w:rPr>
                <w:sz w:val="24"/>
              </w:rPr>
            </w:pPr>
            <w:proofErr w:type="spellStart"/>
            <w:r>
              <w:rPr>
                <w:sz w:val="24"/>
              </w:rPr>
              <w:t>более</w:t>
            </w:r>
            <w:proofErr w:type="spellEnd"/>
          </w:p>
        </w:tc>
        <w:tc>
          <w:tcPr>
            <w:tcW w:w="2448" w:type="dxa"/>
          </w:tcPr>
          <w:p w14:paraId="195242DE" w14:textId="77777777" w:rsidR="00B85733" w:rsidRPr="004348D3" w:rsidRDefault="00B85733" w:rsidP="00B85733">
            <w:pPr>
              <w:pStyle w:val="TableParagraph"/>
              <w:ind w:left="585"/>
              <w:rPr>
                <w:sz w:val="24"/>
                <w:lang w:val="ru-RU"/>
              </w:rPr>
            </w:pPr>
            <w:r w:rsidRPr="004348D3">
              <w:rPr>
                <w:sz w:val="24"/>
                <w:lang w:val="ru-RU"/>
              </w:rPr>
              <w:t>от 1,5 до 3 лет</w:t>
            </w:r>
          </w:p>
          <w:p w14:paraId="03DC0190" w14:textId="77777777" w:rsidR="00B85733" w:rsidRPr="004348D3" w:rsidRDefault="00B85733" w:rsidP="00B85733">
            <w:pPr>
              <w:pStyle w:val="TableParagraph"/>
              <w:spacing w:before="1"/>
              <w:ind w:left="585"/>
              <w:rPr>
                <w:sz w:val="24"/>
                <w:lang w:val="ru-RU"/>
              </w:rPr>
            </w:pPr>
            <w:r w:rsidRPr="004348D3">
              <w:rPr>
                <w:sz w:val="24"/>
                <w:lang w:val="ru-RU"/>
              </w:rPr>
              <w:t>от</w:t>
            </w:r>
            <w:r w:rsidRPr="004348D3">
              <w:rPr>
                <w:spacing w:val="-1"/>
                <w:sz w:val="24"/>
                <w:lang w:val="ru-RU"/>
              </w:rPr>
              <w:t xml:space="preserve"> </w:t>
            </w:r>
            <w:r w:rsidRPr="004348D3">
              <w:rPr>
                <w:sz w:val="24"/>
                <w:lang w:val="ru-RU"/>
              </w:rPr>
              <w:t>3 до 4 лет</w:t>
            </w:r>
          </w:p>
          <w:p w14:paraId="2A34ACA8" w14:textId="77777777" w:rsidR="00B85733" w:rsidRPr="004348D3" w:rsidRDefault="00B85733" w:rsidP="00B85733">
            <w:pPr>
              <w:pStyle w:val="TableParagraph"/>
              <w:ind w:left="585"/>
              <w:rPr>
                <w:sz w:val="24"/>
                <w:lang w:val="ru-RU"/>
              </w:rPr>
            </w:pPr>
            <w:r w:rsidRPr="004348D3">
              <w:rPr>
                <w:sz w:val="24"/>
                <w:lang w:val="ru-RU"/>
              </w:rPr>
              <w:t>от</w:t>
            </w:r>
            <w:r w:rsidRPr="004348D3">
              <w:rPr>
                <w:spacing w:val="1"/>
                <w:sz w:val="24"/>
                <w:lang w:val="ru-RU"/>
              </w:rPr>
              <w:t xml:space="preserve"> </w:t>
            </w:r>
            <w:r w:rsidRPr="004348D3">
              <w:rPr>
                <w:sz w:val="24"/>
                <w:lang w:val="ru-RU"/>
              </w:rPr>
              <w:t>4 до 5 лет</w:t>
            </w:r>
          </w:p>
          <w:p w14:paraId="41D07D7A" w14:textId="77777777" w:rsidR="00B85733" w:rsidRPr="004348D3" w:rsidRDefault="00B85733" w:rsidP="00B85733">
            <w:pPr>
              <w:pStyle w:val="TableParagraph"/>
              <w:ind w:left="585"/>
              <w:rPr>
                <w:sz w:val="24"/>
                <w:lang w:val="ru-RU"/>
              </w:rPr>
            </w:pPr>
            <w:r w:rsidRPr="004348D3">
              <w:rPr>
                <w:sz w:val="24"/>
                <w:lang w:val="ru-RU"/>
              </w:rPr>
              <w:t>от</w:t>
            </w:r>
            <w:r w:rsidRPr="004348D3">
              <w:rPr>
                <w:spacing w:val="-1"/>
                <w:sz w:val="24"/>
                <w:lang w:val="ru-RU"/>
              </w:rPr>
              <w:t xml:space="preserve"> </w:t>
            </w:r>
            <w:r w:rsidRPr="004348D3">
              <w:rPr>
                <w:sz w:val="24"/>
                <w:lang w:val="ru-RU"/>
              </w:rPr>
              <w:t>5 до 6 лет</w:t>
            </w:r>
          </w:p>
          <w:p w14:paraId="766A7FFE" w14:textId="77777777" w:rsidR="00B85733" w:rsidRPr="004348D3" w:rsidRDefault="00B85733" w:rsidP="00B85733">
            <w:pPr>
              <w:pStyle w:val="TableParagraph"/>
              <w:rPr>
                <w:sz w:val="26"/>
                <w:lang w:val="ru-RU"/>
              </w:rPr>
            </w:pPr>
          </w:p>
          <w:p w14:paraId="6EBD28D5" w14:textId="77777777" w:rsidR="00B85733" w:rsidRPr="004348D3" w:rsidRDefault="00B85733" w:rsidP="00B85733">
            <w:pPr>
              <w:pStyle w:val="TableParagraph"/>
              <w:rPr>
                <w:lang w:val="ru-RU"/>
              </w:rPr>
            </w:pPr>
          </w:p>
          <w:p w14:paraId="69D4736E" w14:textId="77777777" w:rsidR="00B85733" w:rsidRDefault="00B85733" w:rsidP="00B85733">
            <w:pPr>
              <w:pStyle w:val="TableParagraph"/>
              <w:ind w:left="585"/>
              <w:rPr>
                <w:sz w:val="24"/>
              </w:rPr>
            </w:pPr>
            <w:proofErr w:type="spellStart"/>
            <w:r>
              <w:rPr>
                <w:sz w:val="24"/>
              </w:rPr>
              <w:t>от</w:t>
            </w:r>
            <w:proofErr w:type="spellEnd"/>
            <w:r>
              <w:rPr>
                <w:spacing w:val="-1"/>
                <w:sz w:val="24"/>
              </w:rPr>
              <w:t xml:space="preserve"> </w:t>
            </w:r>
            <w:r>
              <w:rPr>
                <w:sz w:val="24"/>
              </w:rPr>
              <w:t xml:space="preserve">6 </w:t>
            </w:r>
            <w:proofErr w:type="spellStart"/>
            <w:r>
              <w:rPr>
                <w:sz w:val="24"/>
              </w:rPr>
              <w:t>до</w:t>
            </w:r>
            <w:proofErr w:type="spellEnd"/>
            <w:r>
              <w:rPr>
                <w:sz w:val="24"/>
              </w:rPr>
              <w:t xml:space="preserve"> 7 </w:t>
            </w:r>
            <w:proofErr w:type="spellStart"/>
            <w:r>
              <w:rPr>
                <w:sz w:val="24"/>
              </w:rPr>
              <w:t>лет</w:t>
            </w:r>
            <w:proofErr w:type="spellEnd"/>
          </w:p>
        </w:tc>
        <w:tc>
          <w:tcPr>
            <w:tcW w:w="3385" w:type="dxa"/>
          </w:tcPr>
          <w:p w14:paraId="165D2D23" w14:textId="77777777" w:rsidR="00B85733" w:rsidRPr="004348D3" w:rsidRDefault="00B85733" w:rsidP="00B85733">
            <w:pPr>
              <w:pStyle w:val="TableParagraph"/>
              <w:ind w:left="1013" w:right="1004"/>
              <w:jc w:val="center"/>
              <w:rPr>
                <w:sz w:val="24"/>
                <w:lang w:val="ru-RU"/>
              </w:rPr>
            </w:pPr>
            <w:r w:rsidRPr="004348D3">
              <w:rPr>
                <w:sz w:val="24"/>
                <w:lang w:val="ru-RU"/>
              </w:rPr>
              <w:t>20</w:t>
            </w:r>
            <w:r w:rsidRPr="004348D3">
              <w:rPr>
                <w:spacing w:val="-6"/>
                <w:sz w:val="24"/>
                <w:lang w:val="ru-RU"/>
              </w:rPr>
              <w:t xml:space="preserve"> </w:t>
            </w:r>
            <w:r w:rsidRPr="004348D3">
              <w:rPr>
                <w:sz w:val="24"/>
                <w:lang w:val="ru-RU"/>
              </w:rPr>
              <w:t>минут</w:t>
            </w:r>
          </w:p>
          <w:p w14:paraId="0F9959F4" w14:textId="77777777" w:rsidR="00B85733" w:rsidRPr="004348D3" w:rsidRDefault="00B85733" w:rsidP="00B85733">
            <w:pPr>
              <w:pStyle w:val="TableParagraph"/>
              <w:spacing w:before="1"/>
              <w:ind w:left="1013" w:right="1004"/>
              <w:jc w:val="center"/>
              <w:rPr>
                <w:sz w:val="24"/>
                <w:lang w:val="ru-RU"/>
              </w:rPr>
            </w:pPr>
            <w:r w:rsidRPr="004348D3">
              <w:rPr>
                <w:sz w:val="24"/>
                <w:lang w:val="ru-RU"/>
              </w:rPr>
              <w:t>30</w:t>
            </w:r>
            <w:r w:rsidRPr="004348D3">
              <w:rPr>
                <w:spacing w:val="-6"/>
                <w:sz w:val="24"/>
                <w:lang w:val="ru-RU"/>
              </w:rPr>
              <w:t xml:space="preserve"> </w:t>
            </w:r>
            <w:r w:rsidRPr="004348D3">
              <w:rPr>
                <w:sz w:val="24"/>
                <w:lang w:val="ru-RU"/>
              </w:rPr>
              <w:t>минут</w:t>
            </w:r>
          </w:p>
          <w:p w14:paraId="091CAF00" w14:textId="77777777" w:rsidR="00B85733" w:rsidRPr="004348D3" w:rsidRDefault="00B85733" w:rsidP="00B85733">
            <w:pPr>
              <w:pStyle w:val="TableParagraph"/>
              <w:ind w:left="1013" w:right="1004"/>
              <w:jc w:val="center"/>
              <w:rPr>
                <w:sz w:val="24"/>
                <w:lang w:val="ru-RU"/>
              </w:rPr>
            </w:pPr>
            <w:r w:rsidRPr="004348D3">
              <w:rPr>
                <w:sz w:val="24"/>
                <w:lang w:val="ru-RU"/>
              </w:rPr>
              <w:t>40</w:t>
            </w:r>
            <w:r w:rsidRPr="004348D3">
              <w:rPr>
                <w:spacing w:val="-6"/>
                <w:sz w:val="24"/>
                <w:lang w:val="ru-RU"/>
              </w:rPr>
              <w:t xml:space="preserve"> </w:t>
            </w:r>
            <w:r w:rsidRPr="004348D3">
              <w:rPr>
                <w:sz w:val="24"/>
                <w:lang w:val="ru-RU"/>
              </w:rPr>
              <w:t>минут</w:t>
            </w:r>
          </w:p>
          <w:p w14:paraId="2C723FCF" w14:textId="77777777" w:rsidR="00B85733" w:rsidRPr="004348D3" w:rsidRDefault="00B85733" w:rsidP="00B85733">
            <w:pPr>
              <w:pStyle w:val="TableParagraph"/>
              <w:ind w:left="216" w:right="203" w:hanging="4"/>
              <w:jc w:val="center"/>
              <w:rPr>
                <w:sz w:val="24"/>
                <w:lang w:val="ru-RU"/>
              </w:rPr>
            </w:pPr>
            <w:r w:rsidRPr="004348D3">
              <w:rPr>
                <w:sz w:val="24"/>
                <w:lang w:val="ru-RU"/>
              </w:rPr>
              <w:t>50 минут или 75 мин при</w:t>
            </w:r>
            <w:r w:rsidRPr="004348D3">
              <w:rPr>
                <w:spacing w:val="1"/>
                <w:sz w:val="24"/>
                <w:lang w:val="ru-RU"/>
              </w:rPr>
              <w:t xml:space="preserve"> </w:t>
            </w:r>
            <w:r w:rsidRPr="004348D3">
              <w:rPr>
                <w:sz w:val="24"/>
                <w:lang w:val="ru-RU"/>
              </w:rPr>
              <w:t>организации 1 занятия после</w:t>
            </w:r>
            <w:r w:rsidRPr="004348D3">
              <w:rPr>
                <w:spacing w:val="-58"/>
                <w:sz w:val="24"/>
                <w:lang w:val="ru-RU"/>
              </w:rPr>
              <w:t xml:space="preserve"> </w:t>
            </w:r>
            <w:r w:rsidRPr="004348D3">
              <w:rPr>
                <w:sz w:val="24"/>
                <w:lang w:val="ru-RU"/>
              </w:rPr>
              <w:t>дневного</w:t>
            </w:r>
            <w:r w:rsidRPr="004348D3">
              <w:rPr>
                <w:spacing w:val="-1"/>
                <w:sz w:val="24"/>
                <w:lang w:val="ru-RU"/>
              </w:rPr>
              <w:t xml:space="preserve"> </w:t>
            </w:r>
            <w:r w:rsidRPr="004348D3">
              <w:rPr>
                <w:sz w:val="24"/>
                <w:lang w:val="ru-RU"/>
              </w:rPr>
              <w:t>сна</w:t>
            </w:r>
          </w:p>
          <w:p w14:paraId="3606B381" w14:textId="77777777" w:rsidR="00B85733" w:rsidRDefault="00B85733" w:rsidP="00B85733">
            <w:pPr>
              <w:pStyle w:val="TableParagraph"/>
              <w:ind w:left="1013" w:right="1004"/>
              <w:jc w:val="center"/>
              <w:rPr>
                <w:sz w:val="24"/>
              </w:rPr>
            </w:pPr>
            <w:r>
              <w:rPr>
                <w:sz w:val="24"/>
              </w:rPr>
              <w:t>90</w:t>
            </w:r>
            <w:r>
              <w:rPr>
                <w:spacing w:val="-3"/>
                <w:sz w:val="24"/>
              </w:rPr>
              <w:t xml:space="preserve"> </w:t>
            </w:r>
            <w:proofErr w:type="spellStart"/>
            <w:r>
              <w:rPr>
                <w:sz w:val="24"/>
              </w:rPr>
              <w:t>минут</w:t>
            </w:r>
            <w:proofErr w:type="spellEnd"/>
          </w:p>
        </w:tc>
      </w:tr>
      <w:tr w:rsidR="00B85733" w14:paraId="676A3C69" w14:textId="77777777" w:rsidTr="00B85733">
        <w:trPr>
          <w:trHeight w:val="753"/>
        </w:trPr>
        <w:tc>
          <w:tcPr>
            <w:tcW w:w="4376" w:type="dxa"/>
          </w:tcPr>
          <w:p w14:paraId="247E09F0" w14:textId="77777777" w:rsidR="00B85733" w:rsidRPr="004348D3" w:rsidRDefault="00B85733" w:rsidP="00B85733">
            <w:pPr>
              <w:pStyle w:val="TableParagraph"/>
              <w:ind w:right="289"/>
              <w:rPr>
                <w:sz w:val="24"/>
                <w:lang w:val="ru-RU"/>
              </w:rPr>
            </w:pPr>
            <w:r w:rsidRPr="004348D3">
              <w:rPr>
                <w:sz w:val="24"/>
                <w:lang w:val="ru-RU"/>
              </w:rPr>
              <w:t>Продолжительность перерывов между</w:t>
            </w:r>
            <w:r w:rsidRPr="004348D3">
              <w:rPr>
                <w:spacing w:val="-58"/>
                <w:sz w:val="24"/>
                <w:lang w:val="ru-RU"/>
              </w:rPr>
              <w:t xml:space="preserve"> </w:t>
            </w:r>
            <w:r w:rsidRPr="004348D3">
              <w:rPr>
                <w:sz w:val="24"/>
                <w:lang w:val="ru-RU"/>
              </w:rPr>
              <w:t>занятиями,</w:t>
            </w:r>
            <w:r w:rsidRPr="004348D3">
              <w:rPr>
                <w:spacing w:val="-1"/>
                <w:sz w:val="24"/>
                <w:lang w:val="ru-RU"/>
              </w:rPr>
              <w:t xml:space="preserve"> </w:t>
            </w:r>
            <w:r w:rsidRPr="004348D3">
              <w:rPr>
                <w:sz w:val="24"/>
                <w:lang w:val="ru-RU"/>
              </w:rPr>
              <w:t>не</w:t>
            </w:r>
            <w:r w:rsidRPr="004348D3">
              <w:rPr>
                <w:spacing w:val="-1"/>
                <w:sz w:val="24"/>
                <w:lang w:val="ru-RU"/>
              </w:rPr>
              <w:t xml:space="preserve"> </w:t>
            </w:r>
            <w:r w:rsidRPr="004348D3">
              <w:rPr>
                <w:sz w:val="24"/>
                <w:lang w:val="ru-RU"/>
              </w:rPr>
              <w:t>менее</w:t>
            </w:r>
          </w:p>
        </w:tc>
        <w:tc>
          <w:tcPr>
            <w:tcW w:w="2448" w:type="dxa"/>
          </w:tcPr>
          <w:p w14:paraId="12500E76" w14:textId="77777777" w:rsidR="00B85733" w:rsidRDefault="00B85733" w:rsidP="00B85733">
            <w:pPr>
              <w:pStyle w:val="TableParagraph"/>
              <w:ind w:left="275" w:right="266"/>
              <w:jc w:val="center"/>
              <w:rPr>
                <w:sz w:val="24"/>
              </w:rPr>
            </w:pPr>
            <w:proofErr w:type="spellStart"/>
            <w:r>
              <w:rPr>
                <w:sz w:val="24"/>
              </w:rPr>
              <w:t>все</w:t>
            </w:r>
            <w:proofErr w:type="spellEnd"/>
            <w:r>
              <w:rPr>
                <w:spacing w:val="-4"/>
                <w:sz w:val="24"/>
              </w:rPr>
              <w:t xml:space="preserve"> </w:t>
            </w:r>
            <w:proofErr w:type="spellStart"/>
            <w:r>
              <w:rPr>
                <w:sz w:val="24"/>
              </w:rPr>
              <w:t>возраста</w:t>
            </w:r>
            <w:proofErr w:type="spellEnd"/>
          </w:p>
        </w:tc>
        <w:tc>
          <w:tcPr>
            <w:tcW w:w="3385" w:type="dxa"/>
          </w:tcPr>
          <w:p w14:paraId="24478947" w14:textId="77777777" w:rsidR="00B85733" w:rsidRDefault="00B85733" w:rsidP="00B85733">
            <w:pPr>
              <w:pStyle w:val="TableParagraph"/>
              <w:ind w:left="1013" w:right="1004"/>
              <w:jc w:val="center"/>
              <w:rPr>
                <w:sz w:val="24"/>
              </w:rPr>
            </w:pPr>
            <w:r>
              <w:rPr>
                <w:sz w:val="24"/>
              </w:rPr>
              <w:t>10</w:t>
            </w:r>
            <w:r>
              <w:rPr>
                <w:spacing w:val="-3"/>
                <w:sz w:val="24"/>
              </w:rPr>
              <w:t xml:space="preserve"> </w:t>
            </w:r>
            <w:proofErr w:type="spellStart"/>
            <w:r>
              <w:rPr>
                <w:sz w:val="24"/>
              </w:rPr>
              <w:t>минут</w:t>
            </w:r>
            <w:proofErr w:type="spellEnd"/>
          </w:p>
        </w:tc>
      </w:tr>
      <w:tr w:rsidR="00B85733" w14:paraId="7E03CF11" w14:textId="77777777" w:rsidTr="00B85733">
        <w:trPr>
          <w:trHeight w:val="751"/>
        </w:trPr>
        <w:tc>
          <w:tcPr>
            <w:tcW w:w="4376" w:type="dxa"/>
          </w:tcPr>
          <w:p w14:paraId="719C7D41" w14:textId="77777777" w:rsidR="00B85733" w:rsidRPr="004348D3" w:rsidRDefault="00B85733" w:rsidP="00B85733">
            <w:pPr>
              <w:pStyle w:val="TableParagraph"/>
              <w:ind w:right="1114"/>
              <w:rPr>
                <w:sz w:val="24"/>
                <w:lang w:val="ru-RU"/>
              </w:rPr>
            </w:pPr>
            <w:r w:rsidRPr="004348D3">
              <w:rPr>
                <w:sz w:val="24"/>
                <w:lang w:val="ru-RU"/>
              </w:rPr>
              <w:t>Перерыв во время занятий для</w:t>
            </w:r>
            <w:r w:rsidRPr="004348D3">
              <w:rPr>
                <w:spacing w:val="-57"/>
                <w:sz w:val="24"/>
                <w:lang w:val="ru-RU"/>
              </w:rPr>
              <w:t xml:space="preserve"> </w:t>
            </w:r>
            <w:r w:rsidRPr="004348D3">
              <w:rPr>
                <w:sz w:val="24"/>
                <w:lang w:val="ru-RU"/>
              </w:rPr>
              <w:t>гимнастики,</w:t>
            </w:r>
            <w:r w:rsidRPr="004348D3">
              <w:rPr>
                <w:spacing w:val="-1"/>
                <w:sz w:val="24"/>
                <w:lang w:val="ru-RU"/>
              </w:rPr>
              <w:t xml:space="preserve"> </w:t>
            </w:r>
            <w:r w:rsidRPr="004348D3">
              <w:rPr>
                <w:sz w:val="24"/>
                <w:lang w:val="ru-RU"/>
              </w:rPr>
              <w:t>не</w:t>
            </w:r>
            <w:r w:rsidRPr="004348D3">
              <w:rPr>
                <w:spacing w:val="-1"/>
                <w:sz w:val="24"/>
                <w:lang w:val="ru-RU"/>
              </w:rPr>
              <w:t xml:space="preserve"> </w:t>
            </w:r>
            <w:r w:rsidRPr="004348D3">
              <w:rPr>
                <w:sz w:val="24"/>
                <w:lang w:val="ru-RU"/>
              </w:rPr>
              <w:t>менее</w:t>
            </w:r>
          </w:p>
        </w:tc>
        <w:tc>
          <w:tcPr>
            <w:tcW w:w="2448" w:type="dxa"/>
          </w:tcPr>
          <w:p w14:paraId="1B7E2326" w14:textId="77777777" w:rsidR="00B85733" w:rsidRDefault="00B85733" w:rsidP="00B85733">
            <w:pPr>
              <w:pStyle w:val="TableParagraph"/>
              <w:ind w:left="275" w:right="266"/>
              <w:jc w:val="center"/>
              <w:rPr>
                <w:sz w:val="24"/>
              </w:rPr>
            </w:pPr>
            <w:proofErr w:type="spellStart"/>
            <w:r>
              <w:rPr>
                <w:sz w:val="24"/>
              </w:rPr>
              <w:t>все</w:t>
            </w:r>
            <w:proofErr w:type="spellEnd"/>
            <w:r>
              <w:rPr>
                <w:spacing w:val="-4"/>
                <w:sz w:val="24"/>
              </w:rPr>
              <w:t xml:space="preserve"> </w:t>
            </w:r>
            <w:proofErr w:type="spellStart"/>
            <w:r>
              <w:rPr>
                <w:sz w:val="24"/>
              </w:rPr>
              <w:t>возраста</w:t>
            </w:r>
            <w:proofErr w:type="spellEnd"/>
          </w:p>
        </w:tc>
        <w:tc>
          <w:tcPr>
            <w:tcW w:w="3385" w:type="dxa"/>
          </w:tcPr>
          <w:p w14:paraId="51171815" w14:textId="77777777" w:rsidR="00B85733" w:rsidRDefault="00B85733" w:rsidP="00B85733">
            <w:pPr>
              <w:pStyle w:val="TableParagraph"/>
              <w:ind w:left="1013" w:right="1004"/>
              <w:jc w:val="center"/>
              <w:rPr>
                <w:sz w:val="24"/>
              </w:rPr>
            </w:pPr>
            <w:r>
              <w:rPr>
                <w:sz w:val="24"/>
              </w:rPr>
              <w:t>2-х</w:t>
            </w:r>
            <w:r>
              <w:rPr>
                <w:spacing w:val="-2"/>
                <w:sz w:val="24"/>
              </w:rPr>
              <w:t xml:space="preserve"> </w:t>
            </w:r>
            <w:proofErr w:type="spellStart"/>
            <w:r>
              <w:rPr>
                <w:sz w:val="24"/>
              </w:rPr>
              <w:t>минут</w:t>
            </w:r>
            <w:proofErr w:type="spellEnd"/>
          </w:p>
        </w:tc>
      </w:tr>
      <w:tr w:rsidR="00B85733" w14:paraId="705F7DB9" w14:textId="77777777" w:rsidTr="00B85733">
        <w:trPr>
          <w:trHeight w:val="498"/>
        </w:trPr>
        <w:tc>
          <w:tcPr>
            <w:tcW w:w="10209" w:type="dxa"/>
            <w:gridSpan w:val="3"/>
          </w:tcPr>
          <w:p w14:paraId="732BBF86" w14:textId="77777777" w:rsidR="00B85733" w:rsidRDefault="00B85733" w:rsidP="00B85733">
            <w:pPr>
              <w:pStyle w:val="TableParagraph"/>
              <w:ind w:left="2295" w:right="2291"/>
              <w:jc w:val="center"/>
              <w:rPr>
                <w:i/>
                <w:sz w:val="24"/>
              </w:rPr>
            </w:pPr>
            <w:proofErr w:type="spellStart"/>
            <w:r>
              <w:rPr>
                <w:i/>
                <w:sz w:val="24"/>
              </w:rPr>
              <w:t>Показатели</w:t>
            </w:r>
            <w:proofErr w:type="spellEnd"/>
            <w:r>
              <w:rPr>
                <w:i/>
                <w:spacing w:val="-4"/>
                <w:sz w:val="24"/>
              </w:rPr>
              <w:t xml:space="preserve"> </w:t>
            </w:r>
            <w:proofErr w:type="spellStart"/>
            <w:r>
              <w:rPr>
                <w:i/>
                <w:sz w:val="24"/>
              </w:rPr>
              <w:t>организации</w:t>
            </w:r>
            <w:proofErr w:type="spellEnd"/>
            <w:r>
              <w:rPr>
                <w:i/>
                <w:spacing w:val="-4"/>
                <w:sz w:val="24"/>
              </w:rPr>
              <w:t xml:space="preserve"> </w:t>
            </w:r>
            <w:proofErr w:type="spellStart"/>
            <w:r>
              <w:rPr>
                <w:i/>
                <w:sz w:val="24"/>
              </w:rPr>
              <w:t>образовательного</w:t>
            </w:r>
            <w:proofErr w:type="spellEnd"/>
            <w:r>
              <w:rPr>
                <w:i/>
                <w:spacing w:val="-4"/>
                <w:sz w:val="24"/>
              </w:rPr>
              <w:t xml:space="preserve"> </w:t>
            </w:r>
            <w:proofErr w:type="spellStart"/>
            <w:r>
              <w:rPr>
                <w:i/>
                <w:sz w:val="24"/>
              </w:rPr>
              <w:t>процесса</w:t>
            </w:r>
            <w:proofErr w:type="spellEnd"/>
          </w:p>
        </w:tc>
      </w:tr>
      <w:tr w:rsidR="00B85733" w14:paraId="680E8F97" w14:textId="77777777" w:rsidTr="00B85733">
        <w:trPr>
          <w:trHeight w:val="750"/>
        </w:trPr>
        <w:tc>
          <w:tcPr>
            <w:tcW w:w="4376" w:type="dxa"/>
          </w:tcPr>
          <w:p w14:paraId="1A6720C3" w14:textId="77777777" w:rsidR="00B85733" w:rsidRPr="004348D3" w:rsidRDefault="00B85733" w:rsidP="00B85733">
            <w:pPr>
              <w:pStyle w:val="TableParagraph"/>
              <w:spacing w:before="90"/>
              <w:ind w:right="588"/>
              <w:rPr>
                <w:sz w:val="24"/>
                <w:lang w:val="ru-RU"/>
              </w:rPr>
            </w:pPr>
            <w:r w:rsidRPr="004348D3">
              <w:rPr>
                <w:sz w:val="24"/>
                <w:lang w:val="ru-RU"/>
              </w:rPr>
              <w:t>Продолжительность</w:t>
            </w:r>
            <w:r w:rsidRPr="004348D3">
              <w:rPr>
                <w:spacing w:val="-5"/>
                <w:sz w:val="24"/>
                <w:lang w:val="ru-RU"/>
              </w:rPr>
              <w:t xml:space="preserve"> </w:t>
            </w:r>
            <w:r w:rsidRPr="004348D3">
              <w:rPr>
                <w:sz w:val="24"/>
                <w:lang w:val="ru-RU"/>
              </w:rPr>
              <w:t>ночного</w:t>
            </w:r>
            <w:r w:rsidRPr="004348D3">
              <w:rPr>
                <w:spacing w:val="-5"/>
                <w:sz w:val="24"/>
                <w:lang w:val="ru-RU"/>
              </w:rPr>
              <w:t xml:space="preserve"> </w:t>
            </w:r>
            <w:r w:rsidRPr="004348D3">
              <w:rPr>
                <w:sz w:val="24"/>
                <w:lang w:val="ru-RU"/>
              </w:rPr>
              <w:t>сна</w:t>
            </w:r>
            <w:r w:rsidRPr="004348D3">
              <w:rPr>
                <w:spacing w:val="-5"/>
                <w:sz w:val="24"/>
                <w:lang w:val="ru-RU"/>
              </w:rPr>
              <w:t xml:space="preserve"> </w:t>
            </w:r>
            <w:r w:rsidRPr="004348D3">
              <w:rPr>
                <w:sz w:val="24"/>
                <w:lang w:val="ru-RU"/>
              </w:rPr>
              <w:t>не</w:t>
            </w:r>
            <w:r w:rsidRPr="004348D3">
              <w:rPr>
                <w:spacing w:val="-57"/>
                <w:sz w:val="24"/>
                <w:lang w:val="ru-RU"/>
              </w:rPr>
              <w:t xml:space="preserve"> </w:t>
            </w:r>
            <w:r w:rsidRPr="004348D3">
              <w:rPr>
                <w:sz w:val="24"/>
                <w:lang w:val="ru-RU"/>
              </w:rPr>
              <w:t>менее</w:t>
            </w:r>
          </w:p>
        </w:tc>
        <w:tc>
          <w:tcPr>
            <w:tcW w:w="2448" w:type="dxa"/>
          </w:tcPr>
          <w:p w14:paraId="0160AABE" w14:textId="77777777" w:rsidR="00B85733" w:rsidRDefault="00B85733" w:rsidP="00B85733">
            <w:pPr>
              <w:pStyle w:val="TableParagraph"/>
              <w:spacing w:before="90"/>
              <w:ind w:left="278" w:right="265"/>
              <w:jc w:val="center"/>
              <w:rPr>
                <w:sz w:val="24"/>
              </w:rPr>
            </w:pPr>
            <w:r>
              <w:rPr>
                <w:sz w:val="24"/>
              </w:rPr>
              <w:t>1–3</w:t>
            </w:r>
            <w:r>
              <w:rPr>
                <w:spacing w:val="-2"/>
                <w:sz w:val="24"/>
              </w:rPr>
              <w:t xml:space="preserve"> </w:t>
            </w:r>
            <w:proofErr w:type="spellStart"/>
            <w:r>
              <w:rPr>
                <w:sz w:val="24"/>
              </w:rPr>
              <w:t>года</w:t>
            </w:r>
            <w:proofErr w:type="spellEnd"/>
          </w:p>
          <w:p w14:paraId="7482DC97" w14:textId="77777777" w:rsidR="00B85733" w:rsidRDefault="00B85733" w:rsidP="00B85733">
            <w:pPr>
              <w:pStyle w:val="TableParagraph"/>
              <w:ind w:left="223" w:right="266"/>
              <w:jc w:val="center"/>
              <w:rPr>
                <w:sz w:val="24"/>
              </w:rPr>
            </w:pPr>
            <w:r>
              <w:rPr>
                <w:sz w:val="24"/>
              </w:rPr>
              <w:t>4–7</w:t>
            </w:r>
            <w:r>
              <w:rPr>
                <w:spacing w:val="-1"/>
                <w:sz w:val="24"/>
              </w:rPr>
              <w:t xml:space="preserve"> </w:t>
            </w:r>
            <w:proofErr w:type="spellStart"/>
            <w:r>
              <w:rPr>
                <w:sz w:val="24"/>
              </w:rPr>
              <w:t>лет</w:t>
            </w:r>
            <w:proofErr w:type="spellEnd"/>
          </w:p>
        </w:tc>
        <w:tc>
          <w:tcPr>
            <w:tcW w:w="3385" w:type="dxa"/>
          </w:tcPr>
          <w:p w14:paraId="5B557515" w14:textId="77777777" w:rsidR="00B85733" w:rsidRDefault="00B85733" w:rsidP="00B85733">
            <w:pPr>
              <w:pStyle w:val="TableParagraph"/>
              <w:spacing w:before="90"/>
              <w:ind w:left="1013" w:right="1002"/>
              <w:jc w:val="center"/>
              <w:rPr>
                <w:sz w:val="24"/>
              </w:rPr>
            </w:pPr>
            <w:r>
              <w:rPr>
                <w:sz w:val="24"/>
              </w:rPr>
              <w:t>12</w:t>
            </w:r>
            <w:r>
              <w:rPr>
                <w:spacing w:val="-3"/>
                <w:sz w:val="24"/>
              </w:rPr>
              <w:t xml:space="preserve"> </w:t>
            </w:r>
            <w:proofErr w:type="spellStart"/>
            <w:r>
              <w:rPr>
                <w:sz w:val="24"/>
              </w:rPr>
              <w:t>часов</w:t>
            </w:r>
            <w:proofErr w:type="spellEnd"/>
          </w:p>
          <w:p w14:paraId="78797F1E" w14:textId="77777777" w:rsidR="00B85733" w:rsidRDefault="00B85733" w:rsidP="00B85733">
            <w:pPr>
              <w:pStyle w:val="TableParagraph"/>
              <w:ind w:left="1013" w:right="1002"/>
              <w:jc w:val="center"/>
              <w:rPr>
                <w:sz w:val="24"/>
              </w:rPr>
            </w:pPr>
            <w:r>
              <w:rPr>
                <w:sz w:val="24"/>
              </w:rPr>
              <w:t>11</w:t>
            </w:r>
            <w:r>
              <w:rPr>
                <w:spacing w:val="-3"/>
                <w:sz w:val="24"/>
              </w:rPr>
              <w:t xml:space="preserve"> </w:t>
            </w:r>
            <w:proofErr w:type="spellStart"/>
            <w:r>
              <w:rPr>
                <w:sz w:val="24"/>
              </w:rPr>
              <w:t>часов</w:t>
            </w:r>
            <w:proofErr w:type="spellEnd"/>
          </w:p>
        </w:tc>
      </w:tr>
      <w:tr w:rsidR="00B85733" w14:paraId="677296A2" w14:textId="77777777" w:rsidTr="00B85733">
        <w:trPr>
          <w:trHeight w:val="753"/>
        </w:trPr>
        <w:tc>
          <w:tcPr>
            <w:tcW w:w="4376" w:type="dxa"/>
          </w:tcPr>
          <w:p w14:paraId="11A79110" w14:textId="77777777" w:rsidR="00B85733" w:rsidRPr="004348D3" w:rsidRDefault="00B85733" w:rsidP="00B85733">
            <w:pPr>
              <w:pStyle w:val="TableParagraph"/>
              <w:ind w:right="425"/>
              <w:rPr>
                <w:sz w:val="24"/>
                <w:lang w:val="ru-RU"/>
              </w:rPr>
            </w:pPr>
            <w:r w:rsidRPr="004348D3">
              <w:rPr>
                <w:sz w:val="24"/>
                <w:lang w:val="ru-RU"/>
              </w:rPr>
              <w:t>Продолжительность</w:t>
            </w:r>
            <w:r w:rsidRPr="004348D3">
              <w:rPr>
                <w:spacing w:val="-5"/>
                <w:sz w:val="24"/>
                <w:lang w:val="ru-RU"/>
              </w:rPr>
              <w:t xml:space="preserve"> </w:t>
            </w:r>
            <w:r w:rsidRPr="004348D3">
              <w:rPr>
                <w:sz w:val="24"/>
                <w:lang w:val="ru-RU"/>
              </w:rPr>
              <w:t>дневного</w:t>
            </w:r>
            <w:r w:rsidRPr="004348D3">
              <w:rPr>
                <w:spacing w:val="-5"/>
                <w:sz w:val="24"/>
                <w:lang w:val="ru-RU"/>
              </w:rPr>
              <w:t xml:space="preserve"> </w:t>
            </w:r>
            <w:r w:rsidRPr="004348D3">
              <w:rPr>
                <w:sz w:val="24"/>
                <w:lang w:val="ru-RU"/>
              </w:rPr>
              <w:t>сна,</w:t>
            </w:r>
            <w:r w:rsidRPr="004348D3">
              <w:rPr>
                <w:spacing w:val="-4"/>
                <w:sz w:val="24"/>
                <w:lang w:val="ru-RU"/>
              </w:rPr>
              <w:t xml:space="preserve"> </w:t>
            </w:r>
            <w:r w:rsidRPr="004348D3">
              <w:rPr>
                <w:sz w:val="24"/>
                <w:lang w:val="ru-RU"/>
              </w:rPr>
              <w:t>не</w:t>
            </w:r>
            <w:r w:rsidRPr="004348D3">
              <w:rPr>
                <w:spacing w:val="-57"/>
                <w:sz w:val="24"/>
                <w:lang w:val="ru-RU"/>
              </w:rPr>
              <w:t xml:space="preserve"> </w:t>
            </w:r>
            <w:r w:rsidRPr="004348D3">
              <w:rPr>
                <w:sz w:val="24"/>
                <w:lang w:val="ru-RU"/>
              </w:rPr>
              <w:t>менее</w:t>
            </w:r>
          </w:p>
        </w:tc>
        <w:tc>
          <w:tcPr>
            <w:tcW w:w="2448" w:type="dxa"/>
          </w:tcPr>
          <w:p w14:paraId="6474DA4B" w14:textId="77777777" w:rsidR="00B85733" w:rsidRDefault="00B85733" w:rsidP="00B85733">
            <w:pPr>
              <w:pStyle w:val="TableParagraph"/>
              <w:ind w:left="278" w:right="265"/>
              <w:jc w:val="center"/>
              <w:rPr>
                <w:sz w:val="24"/>
              </w:rPr>
            </w:pPr>
            <w:r>
              <w:rPr>
                <w:sz w:val="24"/>
              </w:rPr>
              <w:t>1–3</w:t>
            </w:r>
            <w:r>
              <w:rPr>
                <w:spacing w:val="-2"/>
                <w:sz w:val="24"/>
              </w:rPr>
              <w:t xml:space="preserve"> </w:t>
            </w:r>
            <w:proofErr w:type="spellStart"/>
            <w:r>
              <w:rPr>
                <w:sz w:val="24"/>
              </w:rPr>
              <w:t>года</w:t>
            </w:r>
            <w:proofErr w:type="spellEnd"/>
          </w:p>
          <w:p w14:paraId="71E75406" w14:textId="77777777" w:rsidR="00B85733" w:rsidRDefault="00B85733" w:rsidP="00B85733">
            <w:pPr>
              <w:pStyle w:val="TableParagraph"/>
              <w:ind w:left="223" w:right="266"/>
              <w:jc w:val="center"/>
              <w:rPr>
                <w:sz w:val="24"/>
              </w:rPr>
            </w:pPr>
            <w:r>
              <w:rPr>
                <w:sz w:val="24"/>
              </w:rPr>
              <w:t>4–7</w:t>
            </w:r>
            <w:r>
              <w:rPr>
                <w:spacing w:val="-1"/>
                <w:sz w:val="24"/>
              </w:rPr>
              <w:t xml:space="preserve"> </w:t>
            </w:r>
            <w:proofErr w:type="spellStart"/>
            <w:r>
              <w:rPr>
                <w:sz w:val="24"/>
              </w:rPr>
              <w:t>лет</w:t>
            </w:r>
            <w:proofErr w:type="spellEnd"/>
          </w:p>
        </w:tc>
        <w:tc>
          <w:tcPr>
            <w:tcW w:w="3385" w:type="dxa"/>
          </w:tcPr>
          <w:p w14:paraId="528F4FC8" w14:textId="77777777" w:rsidR="00B85733" w:rsidRDefault="00B85733" w:rsidP="00B85733">
            <w:pPr>
              <w:pStyle w:val="TableParagraph"/>
              <w:ind w:left="1013" w:right="1004"/>
              <w:jc w:val="center"/>
              <w:rPr>
                <w:sz w:val="24"/>
              </w:rPr>
            </w:pPr>
            <w:r>
              <w:rPr>
                <w:sz w:val="24"/>
              </w:rPr>
              <w:t>3</w:t>
            </w:r>
            <w:r>
              <w:rPr>
                <w:spacing w:val="-2"/>
                <w:sz w:val="24"/>
              </w:rPr>
              <w:t xml:space="preserve"> </w:t>
            </w:r>
            <w:proofErr w:type="spellStart"/>
            <w:r>
              <w:rPr>
                <w:sz w:val="24"/>
              </w:rPr>
              <w:t>часа</w:t>
            </w:r>
            <w:proofErr w:type="spellEnd"/>
          </w:p>
          <w:p w14:paraId="5EF4912F" w14:textId="77777777" w:rsidR="00B85733" w:rsidRDefault="00B85733" w:rsidP="00B85733">
            <w:pPr>
              <w:pStyle w:val="TableParagraph"/>
              <w:ind w:left="1013" w:right="1002"/>
              <w:jc w:val="center"/>
              <w:rPr>
                <w:sz w:val="24"/>
              </w:rPr>
            </w:pPr>
            <w:r>
              <w:rPr>
                <w:sz w:val="24"/>
              </w:rPr>
              <w:t>2,5</w:t>
            </w:r>
            <w:r>
              <w:rPr>
                <w:spacing w:val="-2"/>
                <w:sz w:val="24"/>
              </w:rPr>
              <w:t xml:space="preserve"> </w:t>
            </w:r>
            <w:proofErr w:type="spellStart"/>
            <w:r>
              <w:rPr>
                <w:sz w:val="24"/>
              </w:rPr>
              <w:t>часа</w:t>
            </w:r>
            <w:proofErr w:type="spellEnd"/>
          </w:p>
        </w:tc>
      </w:tr>
      <w:tr w:rsidR="00B85733" w14:paraId="716794FB" w14:textId="77777777" w:rsidTr="00B85733">
        <w:trPr>
          <w:trHeight w:val="474"/>
        </w:trPr>
        <w:tc>
          <w:tcPr>
            <w:tcW w:w="4376" w:type="dxa"/>
          </w:tcPr>
          <w:p w14:paraId="3209A789" w14:textId="77777777" w:rsidR="00B85733" w:rsidRDefault="00B85733" w:rsidP="00B85733">
            <w:pPr>
              <w:pStyle w:val="TableParagraph"/>
              <w:spacing w:before="90"/>
              <w:rPr>
                <w:sz w:val="24"/>
              </w:rPr>
            </w:pPr>
            <w:proofErr w:type="spellStart"/>
            <w:r>
              <w:rPr>
                <w:sz w:val="24"/>
              </w:rPr>
              <w:t>Продолжительность</w:t>
            </w:r>
            <w:proofErr w:type="spellEnd"/>
            <w:r>
              <w:rPr>
                <w:spacing w:val="-5"/>
                <w:sz w:val="24"/>
              </w:rPr>
              <w:t xml:space="preserve"> </w:t>
            </w:r>
            <w:proofErr w:type="spellStart"/>
            <w:r>
              <w:rPr>
                <w:sz w:val="24"/>
              </w:rPr>
              <w:t>прогулок</w:t>
            </w:r>
            <w:proofErr w:type="spellEnd"/>
            <w:r>
              <w:rPr>
                <w:sz w:val="24"/>
              </w:rPr>
              <w:t>,</w:t>
            </w:r>
            <w:r>
              <w:rPr>
                <w:spacing w:val="-4"/>
                <w:sz w:val="24"/>
              </w:rPr>
              <w:t xml:space="preserve"> </w:t>
            </w:r>
            <w:proofErr w:type="spellStart"/>
            <w:r>
              <w:rPr>
                <w:sz w:val="24"/>
              </w:rPr>
              <w:t>не</w:t>
            </w:r>
            <w:proofErr w:type="spellEnd"/>
            <w:r>
              <w:rPr>
                <w:spacing w:val="-6"/>
                <w:sz w:val="24"/>
              </w:rPr>
              <w:t xml:space="preserve"> </w:t>
            </w:r>
            <w:proofErr w:type="spellStart"/>
            <w:r>
              <w:rPr>
                <w:sz w:val="24"/>
              </w:rPr>
              <w:t>менее</w:t>
            </w:r>
            <w:proofErr w:type="spellEnd"/>
          </w:p>
        </w:tc>
        <w:tc>
          <w:tcPr>
            <w:tcW w:w="2448" w:type="dxa"/>
          </w:tcPr>
          <w:p w14:paraId="376CEEB7" w14:textId="77777777" w:rsidR="00B85733" w:rsidRDefault="00B85733" w:rsidP="00B85733">
            <w:pPr>
              <w:pStyle w:val="TableParagraph"/>
              <w:spacing w:before="90"/>
              <w:ind w:left="278" w:right="266"/>
              <w:jc w:val="center"/>
              <w:rPr>
                <w:sz w:val="24"/>
              </w:rPr>
            </w:pPr>
            <w:proofErr w:type="spellStart"/>
            <w:r>
              <w:rPr>
                <w:sz w:val="24"/>
              </w:rPr>
              <w:t>для</w:t>
            </w:r>
            <w:proofErr w:type="spellEnd"/>
            <w:r>
              <w:rPr>
                <w:spacing w:val="-1"/>
                <w:sz w:val="24"/>
              </w:rPr>
              <w:t xml:space="preserve"> </w:t>
            </w:r>
            <w:proofErr w:type="spellStart"/>
            <w:r>
              <w:rPr>
                <w:sz w:val="24"/>
              </w:rPr>
              <w:t>детей</w:t>
            </w:r>
            <w:proofErr w:type="spellEnd"/>
            <w:r>
              <w:rPr>
                <w:sz w:val="24"/>
              </w:rPr>
              <w:t xml:space="preserve"> </w:t>
            </w:r>
            <w:proofErr w:type="spellStart"/>
            <w:r>
              <w:rPr>
                <w:sz w:val="24"/>
              </w:rPr>
              <w:t>до</w:t>
            </w:r>
            <w:proofErr w:type="spellEnd"/>
            <w:r>
              <w:rPr>
                <w:sz w:val="24"/>
              </w:rPr>
              <w:t xml:space="preserve"> 7 </w:t>
            </w:r>
            <w:proofErr w:type="spellStart"/>
            <w:r>
              <w:rPr>
                <w:sz w:val="24"/>
              </w:rPr>
              <w:t>лет</w:t>
            </w:r>
            <w:proofErr w:type="spellEnd"/>
          </w:p>
        </w:tc>
        <w:tc>
          <w:tcPr>
            <w:tcW w:w="3385" w:type="dxa"/>
          </w:tcPr>
          <w:p w14:paraId="690EA1F1" w14:textId="77777777" w:rsidR="00B85733" w:rsidRDefault="00B85733" w:rsidP="00B85733">
            <w:pPr>
              <w:pStyle w:val="TableParagraph"/>
              <w:spacing w:before="90"/>
              <w:ind w:left="1013" w:right="1004"/>
              <w:jc w:val="center"/>
              <w:rPr>
                <w:sz w:val="24"/>
              </w:rPr>
            </w:pPr>
            <w:r>
              <w:rPr>
                <w:sz w:val="24"/>
              </w:rPr>
              <w:t>3</w:t>
            </w:r>
            <w:r>
              <w:rPr>
                <w:spacing w:val="-2"/>
                <w:sz w:val="24"/>
              </w:rPr>
              <w:t xml:space="preserve"> </w:t>
            </w:r>
            <w:proofErr w:type="spellStart"/>
            <w:r>
              <w:rPr>
                <w:sz w:val="24"/>
              </w:rPr>
              <w:t>часа</w:t>
            </w:r>
            <w:proofErr w:type="spellEnd"/>
            <w:r>
              <w:rPr>
                <w:sz w:val="24"/>
              </w:rPr>
              <w:t xml:space="preserve"> в</w:t>
            </w:r>
            <w:r>
              <w:rPr>
                <w:spacing w:val="-2"/>
                <w:sz w:val="24"/>
              </w:rPr>
              <w:t xml:space="preserve"> </w:t>
            </w:r>
            <w:proofErr w:type="spellStart"/>
            <w:r>
              <w:rPr>
                <w:sz w:val="24"/>
              </w:rPr>
              <w:t>день</w:t>
            </w:r>
            <w:proofErr w:type="spellEnd"/>
          </w:p>
        </w:tc>
      </w:tr>
      <w:tr w:rsidR="00B85733" w14:paraId="25B2EFBF" w14:textId="77777777" w:rsidTr="00B85733">
        <w:trPr>
          <w:trHeight w:val="753"/>
        </w:trPr>
        <w:tc>
          <w:tcPr>
            <w:tcW w:w="4376" w:type="dxa"/>
          </w:tcPr>
          <w:p w14:paraId="2DCB59BF" w14:textId="77777777" w:rsidR="00B85733" w:rsidRPr="004348D3" w:rsidRDefault="00B85733" w:rsidP="00B85733">
            <w:pPr>
              <w:pStyle w:val="TableParagraph"/>
              <w:ind w:right="885"/>
              <w:rPr>
                <w:sz w:val="24"/>
                <w:lang w:val="ru-RU"/>
              </w:rPr>
            </w:pPr>
            <w:r w:rsidRPr="004348D3">
              <w:rPr>
                <w:sz w:val="24"/>
                <w:lang w:val="ru-RU"/>
              </w:rPr>
              <w:t>Суммарный объем двигательной</w:t>
            </w:r>
            <w:r w:rsidRPr="004348D3">
              <w:rPr>
                <w:spacing w:val="-58"/>
                <w:sz w:val="24"/>
                <w:lang w:val="ru-RU"/>
              </w:rPr>
              <w:t xml:space="preserve"> </w:t>
            </w:r>
            <w:r w:rsidRPr="004348D3">
              <w:rPr>
                <w:sz w:val="24"/>
                <w:lang w:val="ru-RU"/>
              </w:rPr>
              <w:t>активности,</w:t>
            </w:r>
            <w:r w:rsidRPr="004348D3">
              <w:rPr>
                <w:spacing w:val="-4"/>
                <w:sz w:val="24"/>
                <w:lang w:val="ru-RU"/>
              </w:rPr>
              <w:t xml:space="preserve"> </w:t>
            </w:r>
            <w:r w:rsidRPr="004348D3">
              <w:rPr>
                <w:sz w:val="24"/>
                <w:lang w:val="ru-RU"/>
              </w:rPr>
              <w:t>не</w:t>
            </w:r>
            <w:r w:rsidRPr="004348D3">
              <w:rPr>
                <w:spacing w:val="-1"/>
                <w:sz w:val="24"/>
                <w:lang w:val="ru-RU"/>
              </w:rPr>
              <w:t xml:space="preserve"> </w:t>
            </w:r>
            <w:r w:rsidRPr="004348D3">
              <w:rPr>
                <w:sz w:val="24"/>
                <w:lang w:val="ru-RU"/>
              </w:rPr>
              <w:t>менее</w:t>
            </w:r>
          </w:p>
        </w:tc>
        <w:tc>
          <w:tcPr>
            <w:tcW w:w="2448" w:type="dxa"/>
          </w:tcPr>
          <w:p w14:paraId="6D3EB1E7" w14:textId="77777777" w:rsidR="00B85733" w:rsidRDefault="00B85733" w:rsidP="00B85733">
            <w:pPr>
              <w:pStyle w:val="TableParagraph"/>
              <w:ind w:left="275" w:right="266"/>
              <w:jc w:val="center"/>
              <w:rPr>
                <w:sz w:val="24"/>
              </w:rPr>
            </w:pPr>
            <w:proofErr w:type="spellStart"/>
            <w:r>
              <w:rPr>
                <w:sz w:val="24"/>
              </w:rPr>
              <w:t>все</w:t>
            </w:r>
            <w:proofErr w:type="spellEnd"/>
            <w:r>
              <w:rPr>
                <w:spacing w:val="-4"/>
                <w:sz w:val="24"/>
              </w:rPr>
              <w:t xml:space="preserve"> </w:t>
            </w:r>
            <w:proofErr w:type="spellStart"/>
            <w:r>
              <w:rPr>
                <w:sz w:val="24"/>
              </w:rPr>
              <w:t>возраста</w:t>
            </w:r>
            <w:proofErr w:type="spellEnd"/>
          </w:p>
        </w:tc>
        <w:tc>
          <w:tcPr>
            <w:tcW w:w="3385" w:type="dxa"/>
          </w:tcPr>
          <w:p w14:paraId="193BC9A1" w14:textId="77777777" w:rsidR="00B85733" w:rsidRDefault="00B85733" w:rsidP="00B85733">
            <w:pPr>
              <w:pStyle w:val="TableParagraph"/>
              <w:ind w:left="1013" w:right="1004"/>
              <w:jc w:val="center"/>
              <w:rPr>
                <w:sz w:val="24"/>
              </w:rPr>
            </w:pPr>
            <w:r>
              <w:rPr>
                <w:sz w:val="24"/>
              </w:rPr>
              <w:t>1</w:t>
            </w:r>
            <w:r>
              <w:rPr>
                <w:spacing w:val="-2"/>
                <w:sz w:val="24"/>
              </w:rPr>
              <w:t xml:space="preserve"> </w:t>
            </w:r>
            <w:proofErr w:type="spellStart"/>
            <w:r>
              <w:rPr>
                <w:sz w:val="24"/>
              </w:rPr>
              <w:t>часа</w:t>
            </w:r>
            <w:proofErr w:type="spellEnd"/>
            <w:r>
              <w:rPr>
                <w:sz w:val="24"/>
              </w:rPr>
              <w:t xml:space="preserve"> в</w:t>
            </w:r>
            <w:r>
              <w:rPr>
                <w:spacing w:val="-2"/>
                <w:sz w:val="24"/>
              </w:rPr>
              <w:t xml:space="preserve"> </w:t>
            </w:r>
            <w:proofErr w:type="spellStart"/>
            <w:r>
              <w:rPr>
                <w:sz w:val="24"/>
              </w:rPr>
              <w:t>день</w:t>
            </w:r>
            <w:proofErr w:type="spellEnd"/>
          </w:p>
        </w:tc>
      </w:tr>
      <w:tr w:rsidR="00B85733" w14:paraId="7E029185" w14:textId="77777777" w:rsidTr="00B85733">
        <w:trPr>
          <w:trHeight w:val="474"/>
        </w:trPr>
        <w:tc>
          <w:tcPr>
            <w:tcW w:w="4376" w:type="dxa"/>
          </w:tcPr>
          <w:p w14:paraId="5CA42616" w14:textId="77777777" w:rsidR="00B85733" w:rsidRDefault="00B85733" w:rsidP="00B85733">
            <w:pPr>
              <w:pStyle w:val="TableParagraph"/>
              <w:spacing w:before="90"/>
              <w:rPr>
                <w:sz w:val="24"/>
              </w:rPr>
            </w:pPr>
            <w:proofErr w:type="spellStart"/>
            <w:r>
              <w:rPr>
                <w:sz w:val="24"/>
              </w:rPr>
              <w:t>Утренний</w:t>
            </w:r>
            <w:proofErr w:type="spellEnd"/>
            <w:r>
              <w:rPr>
                <w:spacing w:val="-3"/>
                <w:sz w:val="24"/>
              </w:rPr>
              <w:t xml:space="preserve"> </w:t>
            </w:r>
            <w:proofErr w:type="spellStart"/>
            <w:r>
              <w:rPr>
                <w:sz w:val="24"/>
              </w:rPr>
              <w:t>подъем</w:t>
            </w:r>
            <w:proofErr w:type="spellEnd"/>
            <w:r>
              <w:rPr>
                <w:sz w:val="24"/>
              </w:rPr>
              <w:t>,</w:t>
            </w:r>
            <w:r>
              <w:rPr>
                <w:spacing w:val="-2"/>
                <w:sz w:val="24"/>
              </w:rPr>
              <w:t xml:space="preserve"> </w:t>
            </w:r>
            <w:proofErr w:type="spellStart"/>
            <w:r>
              <w:rPr>
                <w:sz w:val="24"/>
              </w:rPr>
              <w:t>не</w:t>
            </w:r>
            <w:proofErr w:type="spellEnd"/>
            <w:r>
              <w:rPr>
                <w:spacing w:val="-3"/>
                <w:sz w:val="24"/>
              </w:rPr>
              <w:t xml:space="preserve"> </w:t>
            </w:r>
            <w:proofErr w:type="spellStart"/>
            <w:r>
              <w:rPr>
                <w:sz w:val="24"/>
              </w:rPr>
              <w:t>ранее</w:t>
            </w:r>
            <w:proofErr w:type="spellEnd"/>
          </w:p>
        </w:tc>
        <w:tc>
          <w:tcPr>
            <w:tcW w:w="2448" w:type="dxa"/>
          </w:tcPr>
          <w:p w14:paraId="20560092" w14:textId="77777777" w:rsidR="00B85733" w:rsidRDefault="00B85733" w:rsidP="00B85733">
            <w:pPr>
              <w:pStyle w:val="TableParagraph"/>
              <w:spacing w:before="90"/>
              <w:ind w:left="275" w:right="266"/>
              <w:jc w:val="center"/>
              <w:rPr>
                <w:sz w:val="24"/>
              </w:rPr>
            </w:pPr>
            <w:proofErr w:type="spellStart"/>
            <w:r>
              <w:rPr>
                <w:sz w:val="24"/>
              </w:rPr>
              <w:t>все</w:t>
            </w:r>
            <w:proofErr w:type="spellEnd"/>
            <w:r>
              <w:rPr>
                <w:spacing w:val="-4"/>
                <w:sz w:val="24"/>
              </w:rPr>
              <w:t xml:space="preserve"> </w:t>
            </w:r>
            <w:proofErr w:type="spellStart"/>
            <w:r>
              <w:rPr>
                <w:sz w:val="24"/>
              </w:rPr>
              <w:t>возраста</w:t>
            </w:r>
            <w:proofErr w:type="spellEnd"/>
          </w:p>
        </w:tc>
        <w:tc>
          <w:tcPr>
            <w:tcW w:w="3385" w:type="dxa"/>
          </w:tcPr>
          <w:p w14:paraId="1E60AE11" w14:textId="77777777" w:rsidR="00B85733" w:rsidRDefault="00B85733" w:rsidP="00B85733">
            <w:pPr>
              <w:pStyle w:val="TableParagraph"/>
              <w:spacing w:before="90"/>
              <w:ind w:left="1013" w:right="1004"/>
              <w:jc w:val="center"/>
              <w:rPr>
                <w:sz w:val="24"/>
              </w:rPr>
            </w:pPr>
            <w:r>
              <w:rPr>
                <w:sz w:val="24"/>
              </w:rPr>
              <w:t>7 ч</w:t>
            </w:r>
            <w:r>
              <w:rPr>
                <w:spacing w:val="-1"/>
                <w:sz w:val="24"/>
              </w:rPr>
              <w:t xml:space="preserve"> </w:t>
            </w:r>
            <w:r>
              <w:rPr>
                <w:sz w:val="24"/>
              </w:rPr>
              <w:t xml:space="preserve">00 </w:t>
            </w:r>
            <w:proofErr w:type="spellStart"/>
            <w:r>
              <w:rPr>
                <w:sz w:val="24"/>
              </w:rPr>
              <w:t>мин</w:t>
            </w:r>
            <w:proofErr w:type="spellEnd"/>
          </w:p>
        </w:tc>
      </w:tr>
      <w:tr w:rsidR="00B85733" w14:paraId="2C525616" w14:textId="77777777" w:rsidTr="00B85733">
        <w:trPr>
          <w:trHeight w:val="753"/>
        </w:trPr>
        <w:tc>
          <w:tcPr>
            <w:tcW w:w="4376" w:type="dxa"/>
          </w:tcPr>
          <w:p w14:paraId="4395A93B" w14:textId="77777777" w:rsidR="00B85733" w:rsidRPr="004348D3" w:rsidRDefault="00B85733" w:rsidP="00B85733">
            <w:pPr>
              <w:pStyle w:val="TableParagraph"/>
              <w:ind w:right="226"/>
              <w:rPr>
                <w:sz w:val="24"/>
                <w:lang w:val="ru-RU"/>
              </w:rPr>
            </w:pPr>
            <w:r w:rsidRPr="004348D3">
              <w:rPr>
                <w:sz w:val="24"/>
                <w:lang w:val="ru-RU"/>
              </w:rPr>
              <w:t>Утренняя</w:t>
            </w:r>
            <w:r w:rsidRPr="004348D3">
              <w:rPr>
                <w:spacing w:val="-7"/>
                <w:sz w:val="24"/>
                <w:lang w:val="ru-RU"/>
              </w:rPr>
              <w:t xml:space="preserve"> </w:t>
            </w:r>
            <w:r w:rsidRPr="004348D3">
              <w:rPr>
                <w:sz w:val="24"/>
                <w:lang w:val="ru-RU"/>
              </w:rPr>
              <w:t>зарядка,</w:t>
            </w:r>
            <w:r w:rsidRPr="004348D3">
              <w:rPr>
                <w:spacing w:val="-5"/>
                <w:sz w:val="24"/>
                <w:lang w:val="ru-RU"/>
              </w:rPr>
              <w:t xml:space="preserve"> </w:t>
            </w:r>
            <w:r w:rsidRPr="004348D3">
              <w:rPr>
                <w:sz w:val="24"/>
                <w:lang w:val="ru-RU"/>
              </w:rPr>
              <w:t>продолжительность,</w:t>
            </w:r>
            <w:r w:rsidRPr="004348D3">
              <w:rPr>
                <w:spacing w:val="-57"/>
                <w:sz w:val="24"/>
                <w:lang w:val="ru-RU"/>
              </w:rPr>
              <w:t xml:space="preserve"> </w:t>
            </w:r>
            <w:r w:rsidRPr="004348D3">
              <w:rPr>
                <w:sz w:val="24"/>
                <w:lang w:val="ru-RU"/>
              </w:rPr>
              <w:t>не</w:t>
            </w:r>
            <w:r w:rsidRPr="004348D3">
              <w:rPr>
                <w:spacing w:val="-2"/>
                <w:sz w:val="24"/>
                <w:lang w:val="ru-RU"/>
              </w:rPr>
              <w:t xml:space="preserve"> </w:t>
            </w:r>
            <w:r w:rsidRPr="004348D3">
              <w:rPr>
                <w:sz w:val="24"/>
                <w:lang w:val="ru-RU"/>
              </w:rPr>
              <w:t>менее</w:t>
            </w:r>
          </w:p>
        </w:tc>
        <w:tc>
          <w:tcPr>
            <w:tcW w:w="2448" w:type="dxa"/>
          </w:tcPr>
          <w:p w14:paraId="5F8A1778" w14:textId="77777777" w:rsidR="00B85733" w:rsidRDefault="00B85733" w:rsidP="00B85733">
            <w:pPr>
              <w:pStyle w:val="TableParagraph"/>
              <w:ind w:left="278" w:right="266"/>
              <w:jc w:val="center"/>
              <w:rPr>
                <w:sz w:val="24"/>
              </w:rPr>
            </w:pPr>
            <w:proofErr w:type="spellStart"/>
            <w:r>
              <w:rPr>
                <w:sz w:val="24"/>
              </w:rPr>
              <w:t>до</w:t>
            </w:r>
            <w:proofErr w:type="spellEnd"/>
            <w:r>
              <w:rPr>
                <w:spacing w:val="-1"/>
                <w:sz w:val="24"/>
              </w:rPr>
              <w:t xml:space="preserve"> </w:t>
            </w:r>
            <w:r>
              <w:rPr>
                <w:sz w:val="24"/>
              </w:rPr>
              <w:t xml:space="preserve">7 </w:t>
            </w:r>
            <w:proofErr w:type="spellStart"/>
            <w:r>
              <w:rPr>
                <w:sz w:val="24"/>
              </w:rPr>
              <w:t>лет</w:t>
            </w:r>
            <w:proofErr w:type="spellEnd"/>
          </w:p>
        </w:tc>
        <w:tc>
          <w:tcPr>
            <w:tcW w:w="3385" w:type="dxa"/>
          </w:tcPr>
          <w:p w14:paraId="4FB34B08" w14:textId="77777777" w:rsidR="00B85733" w:rsidRDefault="00B85733" w:rsidP="00B85733">
            <w:pPr>
              <w:pStyle w:val="TableParagraph"/>
              <w:ind w:left="1013" w:right="1004"/>
              <w:jc w:val="center"/>
              <w:rPr>
                <w:sz w:val="24"/>
              </w:rPr>
            </w:pPr>
            <w:r>
              <w:rPr>
                <w:sz w:val="24"/>
              </w:rPr>
              <w:t>10</w:t>
            </w:r>
            <w:r>
              <w:rPr>
                <w:spacing w:val="-3"/>
                <w:sz w:val="24"/>
              </w:rPr>
              <w:t xml:space="preserve"> </w:t>
            </w:r>
            <w:proofErr w:type="spellStart"/>
            <w:r>
              <w:rPr>
                <w:sz w:val="24"/>
              </w:rPr>
              <w:t>минут</w:t>
            </w:r>
            <w:proofErr w:type="spellEnd"/>
          </w:p>
        </w:tc>
      </w:tr>
    </w:tbl>
    <w:p w14:paraId="6DBD5E36" w14:textId="77777777" w:rsidR="00B85733" w:rsidRPr="00B85733" w:rsidRDefault="00444AB6" w:rsidP="00444AB6">
      <w:pPr>
        <w:widowControl w:val="0"/>
        <w:autoSpaceDE w:val="0"/>
        <w:autoSpaceDN w:val="0"/>
        <w:spacing w:before="90" w:after="0"/>
        <w:ind w:left="7786" w:right="23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proofErr w:type="gramStart"/>
      <w:r w:rsidR="00B85733" w:rsidRPr="00B85733">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00B85733" w:rsidRPr="00B85733">
        <w:rPr>
          <w:rFonts w:ascii="Times New Roman" w:eastAsia="Times New Roman" w:hAnsi="Times New Roman" w:cs="Times New Roman"/>
          <w:spacing w:val="-57"/>
          <w:sz w:val="24"/>
          <w:szCs w:val="24"/>
        </w:rPr>
        <w:t xml:space="preserve"> </w:t>
      </w:r>
      <w:r w:rsidR="00B85733" w:rsidRPr="00B85733">
        <w:rPr>
          <w:rFonts w:ascii="Times New Roman" w:eastAsia="Times New Roman" w:hAnsi="Times New Roman" w:cs="Times New Roman"/>
          <w:sz w:val="24"/>
          <w:szCs w:val="24"/>
        </w:rPr>
        <w:t>к</w:t>
      </w:r>
      <w:proofErr w:type="gramEnd"/>
      <w:r w:rsidR="00B85733" w:rsidRPr="00B85733">
        <w:rPr>
          <w:rFonts w:ascii="Times New Roman" w:eastAsia="Times New Roman" w:hAnsi="Times New Roman" w:cs="Times New Roman"/>
          <w:spacing w:val="-7"/>
          <w:sz w:val="24"/>
          <w:szCs w:val="24"/>
        </w:rPr>
        <w:t xml:space="preserve"> </w:t>
      </w:r>
      <w:r w:rsidR="00B85733" w:rsidRPr="00B85733">
        <w:rPr>
          <w:rFonts w:ascii="Times New Roman" w:eastAsia="Times New Roman" w:hAnsi="Times New Roman" w:cs="Times New Roman"/>
          <w:sz w:val="24"/>
          <w:szCs w:val="24"/>
        </w:rPr>
        <w:t>СанПиН</w:t>
      </w:r>
      <w:r w:rsidR="00B85733" w:rsidRPr="00B85733">
        <w:rPr>
          <w:rFonts w:ascii="Times New Roman" w:eastAsia="Times New Roman" w:hAnsi="Times New Roman" w:cs="Times New Roman"/>
          <w:spacing w:val="-8"/>
          <w:sz w:val="24"/>
          <w:szCs w:val="24"/>
        </w:rPr>
        <w:t xml:space="preserve"> </w:t>
      </w:r>
      <w:r w:rsidR="00B85733" w:rsidRPr="00B85733">
        <w:rPr>
          <w:rFonts w:ascii="Times New Roman" w:eastAsia="Times New Roman" w:hAnsi="Times New Roman" w:cs="Times New Roman"/>
          <w:sz w:val="24"/>
          <w:szCs w:val="24"/>
        </w:rPr>
        <w:t>2.3/2.4.3590-20</w:t>
      </w:r>
    </w:p>
    <w:p w14:paraId="14D41DC1" w14:textId="77777777" w:rsidR="00B85733" w:rsidRPr="00B85733" w:rsidRDefault="00B85733" w:rsidP="00B85733">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rPr>
      </w:pPr>
      <w:r w:rsidRPr="00B85733">
        <w:rPr>
          <w:rFonts w:ascii="Times New Roman" w:eastAsia="Times New Roman" w:hAnsi="Times New Roman" w:cs="Times New Roman"/>
          <w:b/>
          <w:bCs/>
          <w:sz w:val="24"/>
          <w:szCs w:val="24"/>
        </w:rPr>
        <w:t>Режим</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питания</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в</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зависимости</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от</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длительности</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пребывания</w:t>
      </w:r>
      <w:r w:rsidRPr="00B85733">
        <w:rPr>
          <w:rFonts w:ascii="Times New Roman" w:eastAsia="Times New Roman" w:hAnsi="Times New Roman" w:cs="Times New Roman"/>
          <w:b/>
          <w:bCs/>
          <w:spacing w:val="-3"/>
          <w:sz w:val="24"/>
          <w:szCs w:val="24"/>
        </w:rPr>
        <w:t xml:space="preserve"> </w:t>
      </w:r>
      <w:r w:rsidRPr="00B85733">
        <w:rPr>
          <w:rFonts w:ascii="Times New Roman" w:eastAsia="Times New Roman" w:hAnsi="Times New Roman" w:cs="Times New Roman"/>
          <w:b/>
          <w:bCs/>
          <w:sz w:val="24"/>
          <w:szCs w:val="24"/>
        </w:rPr>
        <w:t>детей</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в</w:t>
      </w:r>
      <w:r w:rsidRPr="00B85733">
        <w:rPr>
          <w:rFonts w:ascii="Times New Roman" w:eastAsia="Times New Roman" w:hAnsi="Times New Roman" w:cs="Times New Roman"/>
          <w:b/>
          <w:bCs/>
          <w:spacing w:val="3"/>
          <w:sz w:val="24"/>
          <w:szCs w:val="24"/>
        </w:rPr>
        <w:t xml:space="preserve"> </w:t>
      </w:r>
      <w:r w:rsidRPr="00B85733">
        <w:rPr>
          <w:rFonts w:ascii="Times New Roman" w:eastAsia="Times New Roman" w:hAnsi="Times New Roman" w:cs="Times New Roman"/>
          <w:b/>
          <w:bCs/>
          <w:sz w:val="24"/>
          <w:szCs w:val="24"/>
        </w:rPr>
        <w:t>ДОО</w:t>
      </w:r>
    </w:p>
    <w:p w14:paraId="28862A64" w14:textId="77777777" w:rsidR="00B85733" w:rsidRPr="00B85733" w:rsidRDefault="00B85733" w:rsidP="00B85733">
      <w:pPr>
        <w:widowControl w:val="0"/>
        <w:autoSpaceDE w:val="0"/>
        <w:autoSpaceDN w:val="0"/>
        <w:spacing w:after="0" w:line="240" w:lineRule="auto"/>
        <w:rPr>
          <w:rFonts w:ascii="Times New Roman" w:eastAsia="Times New Roman" w:hAnsi="Times New Roman" w:cs="Times New Roman"/>
          <w:b/>
          <w:sz w:val="20"/>
          <w:szCs w:val="24"/>
        </w:rPr>
      </w:pPr>
    </w:p>
    <w:p w14:paraId="3E14F76D" w14:textId="77777777" w:rsidR="00B85733" w:rsidRPr="00B85733" w:rsidRDefault="00B85733" w:rsidP="00B85733">
      <w:pPr>
        <w:widowControl w:val="0"/>
        <w:autoSpaceDE w:val="0"/>
        <w:autoSpaceDN w:val="0"/>
        <w:spacing w:before="4" w:after="0" w:line="240" w:lineRule="auto"/>
        <w:rPr>
          <w:rFonts w:ascii="Times New Roman" w:eastAsia="Times New Roman" w:hAnsi="Times New Roman" w:cs="Times New Roman"/>
          <w:b/>
          <w:sz w:val="11"/>
          <w:szCs w:val="24"/>
        </w:rPr>
      </w:pPr>
    </w:p>
    <w:tbl>
      <w:tblPr>
        <w:tblStyle w:val="TableNormal5"/>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85733" w:rsidRPr="00B85733" w14:paraId="1E96B28E" w14:textId="77777777" w:rsidTr="00B85733">
        <w:trPr>
          <w:trHeight w:val="552"/>
        </w:trPr>
        <w:tc>
          <w:tcPr>
            <w:tcW w:w="2441" w:type="dxa"/>
            <w:vMerge w:val="restart"/>
          </w:tcPr>
          <w:p w14:paraId="4564D3CF" w14:textId="77777777" w:rsidR="00B85733" w:rsidRPr="00B85733" w:rsidRDefault="00B85733" w:rsidP="00B85733">
            <w:pPr>
              <w:spacing w:line="268" w:lineRule="exact"/>
              <w:ind w:left="108"/>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Время</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приема</w:t>
            </w:r>
            <w:proofErr w:type="spellEnd"/>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пищи</w:t>
            </w:r>
            <w:proofErr w:type="spellEnd"/>
          </w:p>
        </w:tc>
        <w:tc>
          <w:tcPr>
            <w:tcW w:w="7768" w:type="dxa"/>
            <w:gridSpan w:val="3"/>
          </w:tcPr>
          <w:p w14:paraId="481E836A" w14:textId="77777777" w:rsidR="00B85733" w:rsidRPr="004348D3" w:rsidRDefault="00B85733" w:rsidP="00B85733">
            <w:pPr>
              <w:spacing w:line="268" w:lineRule="exact"/>
              <w:ind w:left="454" w:right="451"/>
              <w:jc w:val="center"/>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Приемы</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пищи</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в</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зависимости</w:t>
            </w:r>
            <w:r w:rsidRPr="004348D3">
              <w:rPr>
                <w:rFonts w:ascii="Times New Roman" w:eastAsia="Times New Roman" w:hAnsi="Times New Roman" w:cs="Times New Roman"/>
                <w:spacing w:val="-1"/>
                <w:sz w:val="24"/>
                <w:lang w:val="ru-RU"/>
              </w:rPr>
              <w:t xml:space="preserve"> </w:t>
            </w:r>
            <w:r w:rsidRPr="004348D3">
              <w:rPr>
                <w:rFonts w:ascii="Times New Roman" w:eastAsia="Times New Roman" w:hAnsi="Times New Roman" w:cs="Times New Roman"/>
                <w:sz w:val="24"/>
                <w:lang w:val="ru-RU"/>
              </w:rPr>
              <w:t>от</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длительности</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пребывания</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детей</w:t>
            </w:r>
            <w:r w:rsidRPr="004348D3">
              <w:rPr>
                <w:rFonts w:ascii="Times New Roman" w:eastAsia="Times New Roman" w:hAnsi="Times New Roman" w:cs="Times New Roman"/>
                <w:spacing w:val="-1"/>
                <w:sz w:val="24"/>
                <w:lang w:val="ru-RU"/>
              </w:rPr>
              <w:t xml:space="preserve"> </w:t>
            </w:r>
            <w:r w:rsidRPr="004348D3">
              <w:rPr>
                <w:rFonts w:ascii="Times New Roman" w:eastAsia="Times New Roman" w:hAnsi="Times New Roman" w:cs="Times New Roman"/>
                <w:sz w:val="24"/>
                <w:lang w:val="ru-RU"/>
              </w:rPr>
              <w:t>в</w:t>
            </w:r>
          </w:p>
          <w:p w14:paraId="55A463D4" w14:textId="77777777" w:rsidR="00B85733" w:rsidRPr="00B85733" w:rsidRDefault="00B85733" w:rsidP="00B85733">
            <w:pPr>
              <w:spacing w:line="264" w:lineRule="exact"/>
              <w:ind w:left="454" w:right="447"/>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дошкольной</w:t>
            </w:r>
            <w:proofErr w:type="spellEnd"/>
            <w:r w:rsidRPr="00B85733">
              <w:rPr>
                <w:rFonts w:ascii="Times New Roman" w:eastAsia="Times New Roman" w:hAnsi="Times New Roman" w:cs="Times New Roman"/>
                <w:spacing w:val="-10"/>
                <w:sz w:val="24"/>
              </w:rPr>
              <w:t xml:space="preserve"> </w:t>
            </w:r>
            <w:proofErr w:type="spellStart"/>
            <w:r w:rsidRPr="00B85733">
              <w:rPr>
                <w:rFonts w:ascii="Times New Roman" w:eastAsia="Times New Roman" w:hAnsi="Times New Roman" w:cs="Times New Roman"/>
                <w:sz w:val="24"/>
              </w:rPr>
              <w:t>организации</w:t>
            </w:r>
            <w:proofErr w:type="spellEnd"/>
          </w:p>
        </w:tc>
      </w:tr>
      <w:tr w:rsidR="00B85733" w:rsidRPr="00B85733" w14:paraId="0BA99DEC" w14:textId="77777777" w:rsidTr="00B85733">
        <w:trPr>
          <w:trHeight w:val="275"/>
        </w:trPr>
        <w:tc>
          <w:tcPr>
            <w:tcW w:w="2441" w:type="dxa"/>
            <w:vMerge/>
            <w:tcBorders>
              <w:top w:val="nil"/>
            </w:tcBorders>
          </w:tcPr>
          <w:p w14:paraId="164CB2B4" w14:textId="77777777" w:rsidR="00B85733" w:rsidRPr="00B85733" w:rsidRDefault="00B85733" w:rsidP="00B85733">
            <w:pPr>
              <w:rPr>
                <w:rFonts w:ascii="Times New Roman" w:eastAsia="Times New Roman" w:hAnsi="Times New Roman" w:cs="Times New Roman"/>
                <w:sz w:val="2"/>
                <w:szCs w:val="2"/>
              </w:rPr>
            </w:pPr>
          </w:p>
        </w:tc>
        <w:tc>
          <w:tcPr>
            <w:tcW w:w="2549" w:type="dxa"/>
          </w:tcPr>
          <w:p w14:paraId="177050F3" w14:textId="77777777" w:rsidR="00B85733" w:rsidRPr="00B85733" w:rsidRDefault="00B85733" w:rsidP="00B85733">
            <w:pPr>
              <w:spacing w:line="256" w:lineRule="exact"/>
              <w:ind w:left="488" w:right="482"/>
              <w:jc w:val="center"/>
              <w:rPr>
                <w:rFonts w:ascii="Times New Roman" w:eastAsia="Times New Roman" w:hAnsi="Times New Roman" w:cs="Times New Roman"/>
                <w:sz w:val="24"/>
              </w:rPr>
            </w:pPr>
            <w:r w:rsidRPr="00B85733">
              <w:rPr>
                <w:rFonts w:ascii="Times New Roman" w:eastAsia="Times New Roman" w:hAnsi="Times New Roman" w:cs="Times New Roman"/>
                <w:sz w:val="24"/>
              </w:rPr>
              <w:t>8–10</w:t>
            </w:r>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часов</w:t>
            </w:r>
            <w:proofErr w:type="spellEnd"/>
          </w:p>
        </w:tc>
        <w:tc>
          <w:tcPr>
            <w:tcW w:w="2549" w:type="dxa"/>
          </w:tcPr>
          <w:p w14:paraId="4ADE3E89" w14:textId="77777777" w:rsidR="00B85733" w:rsidRPr="00B85733" w:rsidRDefault="00B85733" w:rsidP="00B85733">
            <w:pPr>
              <w:spacing w:line="256" w:lineRule="exact"/>
              <w:ind w:left="491" w:right="482"/>
              <w:jc w:val="center"/>
              <w:rPr>
                <w:rFonts w:ascii="Times New Roman" w:eastAsia="Times New Roman" w:hAnsi="Times New Roman" w:cs="Times New Roman"/>
                <w:sz w:val="24"/>
              </w:rPr>
            </w:pPr>
            <w:r w:rsidRPr="00B85733">
              <w:rPr>
                <w:rFonts w:ascii="Times New Roman" w:eastAsia="Times New Roman" w:hAnsi="Times New Roman" w:cs="Times New Roman"/>
                <w:sz w:val="24"/>
              </w:rPr>
              <w:t>11–12</w:t>
            </w:r>
            <w:r w:rsidRPr="00B85733">
              <w:rPr>
                <w:rFonts w:ascii="Times New Roman" w:eastAsia="Times New Roman" w:hAnsi="Times New Roman" w:cs="Times New Roman"/>
                <w:spacing w:val="-5"/>
                <w:sz w:val="24"/>
              </w:rPr>
              <w:t xml:space="preserve"> </w:t>
            </w:r>
            <w:proofErr w:type="spellStart"/>
            <w:r w:rsidRPr="00B85733">
              <w:rPr>
                <w:rFonts w:ascii="Times New Roman" w:eastAsia="Times New Roman" w:hAnsi="Times New Roman" w:cs="Times New Roman"/>
                <w:sz w:val="24"/>
              </w:rPr>
              <w:t>часов</w:t>
            </w:r>
            <w:proofErr w:type="spellEnd"/>
          </w:p>
        </w:tc>
        <w:tc>
          <w:tcPr>
            <w:tcW w:w="2670" w:type="dxa"/>
          </w:tcPr>
          <w:p w14:paraId="4B11F9D1" w14:textId="77777777" w:rsidR="00B85733" w:rsidRPr="00B85733" w:rsidRDefault="00B85733" w:rsidP="00B85733">
            <w:pPr>
              <w:spacing w:line="256" w:lineRule="exact"/>
              <w:ind w:left="551" w:right="542"/>
              <w:jc w:val="center"/>
              <w:rPr>
                <w:rFonts w:ascii="Times New Roman" w:eastAsia="Times New Roman" w:hAnsi="Times New Roman" w:cs="Times New Roman"/>
                <w:sz w:val="24"/>
              </w:rPr>
            </w:pPr>
            <w:r w:rsidRPr="00B85733">
              <w:rPr>
                <w:rFonts w:ascii="Times New Roman" w:eastAsia="Times New Roman" w:hAnsi="Times New Roman" w:cs="Times New Roman"/>
                <w:sz w:val="24"/>
              </w:rPr>
              <w:t xml:space="preserve">24 </w:t>
            </w:r>
            <w:proofErr w:type="spellStart"/>
            <w:r w:rsidRPr="00B85733">
              <w:rPr>
                <w:rFonts w:ascii="Times New Roman" w:eastAsia="Times New Roman" w:hAnsi="Times New Roman" w:cs="Times New Roman"/>
                <w:sz w:val="24"/>
              </w:rPr>
              <w:t>часа</w:t>
            </w:r>
            <w:proofErr w:type="spellEnd"/>
          </w:p>
        </w:tc>
      </w:tr>
      <w:tr w:rsidR="00B85733" w:rsidRPr="00B85733" w14:paraId="057FCC04" w14:textId="77777777" w:rsidTr="00B85733">
        <w:trPr>
          <w:trHeight w:val="275"/>
        </w:trPr>
        <w:tc>
          <w:tcPr>
            <w:tcW w:w="2441" w:type="dxa"/>
          </w:tcPr>
          <w:p w14:paraId="051C15CB" w14:textId="77777777" w:rsidR="00B85733" w:rsidRPr="00B85733" w:rsidRDefault="00B85733" w:rsidP="00B85733">
            <w:pPr>
              <w:spacing w:line="256" w:lineRule="exact"/>
              <w:ind w:left="620" w:right="610"/>
              <w:jc w:val="center"/>
              <w:rPr>
                <w:rFonts w:ascii="Times New Roman" w:eastAsia="Times New Roman" w:hAnsi="Times New Roman" w:cs="Times New Roman"/>
                <w:sz w:val="24"/>
              </w:rPr>
            </w:pPr>
            <w:r w:rsidRPr="00B85733">
              <w:rPr>
                <w:rFonts w:ascii="Times New Roman" w:eastAsia="Times New Roman" w:hAnsi="Times New Roman" w:cs="Times New Roman"/>
                <w:sz w:val="24"/>
              </w:rPr>
              <w:t>8.30-9.00</w:t>
            </w:r>
          </w:p>
        </w:tc>
        <w:tc>
          <w:tcPr>
            <w:tcW w:w="2549" w:type="dxa"/>
          </w:tcPr>
          <w:p w14:paraId="217CC2EC" w14:textId="77777777" w:rsidR="00B85733" w:rsidRPr="00B85733" w:rsidRDefault="00B85733" w:rsidP="00B85733">
            <w:pPr>
              <w:spacing w:line="256" w:lineRule="exact"/>
              <w:ind w:left="491" w:right="48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завтрак</w:t>
            </w:r>
            <w:proofErr w:type="spellEnd"/>
          </w:p>
        </w:tc>
        <w:tc>
          <w:tcPr>
            <w:tcW w:w="2549" w:type="dxa"/>
          </w:tcPr>
          <w:p w14:paraId="4A4E97B9" w14:textId="77777777" w:rsidR="00B85733" w:rsidRPr="00B85733" w:rsidRDefault="00B85733" w:rsidP="00B85733">
            <w:pPr>
              <w:spacing w:line="256" w:lineRule="exact"/>
              <w:ind w:left="491" w:right="481"/>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завтрак</w:t>
            </w:r>
            <w:proofErr w:type="spellEnd"/>
          </w:p>
        </w:tc>
        <w:tc>
          <w:tcPr>
            <w:tcW w:w="2670" w:type="dxa"/>
          </w:tcPr>
          <w:p w14:paraId="441F72B1" w14:textId="77777777" w:rsidR="00B85733" w:rsidRPr="00B85733" w:rsidRDefault="00B85733" w:rsidP="00B85733">
            <w:pPr>
              <w:spacing w:line="256" w:lineRule="exact"/>
              <w:ind w:left="551" w:right="54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завтрак</w:t>
            </w:r>
            <w:proofErr w:type="spellEnd"/>
          </w:p>
        </w:tc>
      </w:tr>
      <w:tr w:rsidR="00B85733" w:rsidRPr="00B85733" w14:paraId="679110FE" w14:textId="77777777" w:rsidTr="00B85733">
        <w:trPr>
          <w:trHeight w:val="275"/>
        </w:trPr>
        <w:tc>
          <w:tcPr>
            <w:tcW w:w="2441" w:type="dxa"/>
          </w:tcPr>
          <w:p w14:paraId="12C27585" w14:textId="77777777" w:rsidR="00B85733" w:rsidRPr="00B85733" w:rsidRDefault="00B85733" w:rsidP="00B85733">
            <w:pPr>
              <w:spacing w:line="256" w:lineRule="exact"/>
              <w:ind w:left="620" w:right="610"/>
              <w:jc w:val="center"/>
              <w:rPr>
                <w:rFonts w:ascii="Times New Roman" w:eastAsia="Times New Roman" w:hAnsi="Times New Roman" w:cs="Times New Roman"/>
                <w:sz w:val="24"/>
              </w:rPr>
            </w:pPr>
            <w:r w:rsidRPr="00B85733">
              <w:rPr>
                <w:rFonts w:ascii="Times New Roman" w:eastAsia="Times New Roman" w:hAnsi="Times New Roman" w:cs="Times New Roman"/>
                <w:sz w:val="24"/>
              </w:rPr>
              <w:t>10.30-11.00</w:t>
            </w:r>
          </w:p>
        </w:tc>
        <w:tc>
          <w:tcPr>
            <w:tcW w:w="2549" w:type="dxa"/>
          </w:tcPr>
          <w:p w14:paraId="49232E68" w14:textId="77777777" w:rsidR="00B85733" w:rsidRPr="00B85733" w:rsidRDefault="00B85733" w:rsidP="00B85733">
            <w:pPr>
              <w:spacing w:line="256" w:lineRule="exact"/>
              <w:ind w:left="491" w:right="48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второй</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завтрак</w:t>
            </w:r>
            <w:proofErr w:type="spellEnd"/>
          </w:p>
        </w:tc>
        <w:tc>
          <w:tcPr>
            <w:tcW w:w="2549" w:type="dxa"/>
          </w:tcPr>
          <w:p w14:paraId="65B8235F" w14:textId="77777777" w:rsidR="00B85733" w:rsidRPr="00B85733" w:rsidRDefault="00B85733" w:rsidP="00B85733">
            <w:pPr>
              <w:spacing w:line="256" w:lineRule="exact"/>
              <w:ind w:left="491" w:right="48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второй</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завтрак</w:t>
            </w:r>
            <w:proofErr w:type="spellEnd"/>
          </w:p>
        </w:tc>
        <w:tc>
          <w:tcPr>
            <w:tcW w:w="2670" w:type="dxa"/>
          </w:tcPr>
          <w:p w14:paraId="6431DA50" w14:textId="77777777" w:rsidR="00B85733" w:rsidRPr="00B85733" w:rsidRDefault="00B85733" w:rsidP="00B85733">
            <w:pPr>
              <w:spacing w:line="256" w:lineRule="exact"/>
              <w:ind w:left="551" w:right="54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второй</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завтрак</w:t>
            </w:r>
            <w:proofErr w:type="spellEnd"/>
          </w:p>
        </w:tc>
      </w:tr>
      <w:tr w:rsidR="00B85733" w:rsidRPr="00B85733" w14:paraId="005110C3" w14:textId="77777777" w:rsidTr="00B85733">
        <w:trPr>
          <w:trHeight w:val="278"/>
        </w:trPr>
        <w:tc>
          <w:tcPr>
            <w:tcW w:w="2441" w:type="dxa"/>
          </w:tcPr>
          <w:p w14:paraId="4345C99F" w14:textId="77777777" w:rsidR="00B85733" w:rsidRPr="00B85733" w:rsidRDefault="00B85733" w:rsidP="00B85733">
            <w:pPr>
              <w:spacing w:line="258" w:lineRule="exact"/>
              <w:ind w:left="620" w:right="610"/>
              <w:jc w:val="center"/>
              <w:rPr>
                <w:rFonts w:ascii="Times New Roman" w:eastAsia="Times New Roman" w:hAnsi="Times New Roman" w:cs="Times New Roman"/>
                <w:sz w:val="24"/>
              </w:rPr>
            </w:pPr>
            <w:r w:rsidRPr="00B85733">
              <w:rPr>
                <w:rFonts w:ascii="Times New Roman" w:eastAsia="Times New Roman" w:hAnsi="Times New Roman" w:cs="Times New Roman"/>
                <w:sz w:val="24"/>
              </w:rPr>
              <w:t>12.00-13.00</w:t>
            </w:r>
          </w:p>
        </w:tc>
        <w:tc>
          <w:tcPr>
            <w:tcW w:w="2549" w:type="dxa"/>
          </w:tcPr>
          <w:p w14:paraId="6754C16F" w14:textId="77777777" w:rsidR="00B85733" w:rsidRPr="00B85733" w:rsidRDefault="00B85733" w:rsidP="00B85733">
            <w:pPr>
              <w:spacing w:line="258" w:lineRule="exact"/>
              <w:ind w:left="491" w:right="481"/>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обед</w:t>
            </w:r>
            <w:proofErr w:type="spellEnd"/>
          </w:p>
        </w:tc>
        <w:tc>
          <w:tcPr>
            <w:tcW w:w="2549" w:type="dxa"/>
          </w:tcPr>
          <w:p w14:paraId="398DB603" w14:textId="77777777" w:rsidR="00B85733" w:rsidRPr="00B85733" w:rsidRDefault="00B85733" w:rsidP="00B85733">
            <w:pPr>
              <w:spacing w:line="258" w:lineRule="exact"/>
              <w:ind w:left="491" w:right="480"/>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обед</w:t>
            </w:r>
            <w:proofErr w:type="spellEnd"/>
          </w:p>
        </w:tc>
        <w:tc>
          <w:tcPr>
            <w:tcW w:w="2670" w:type="dxa"/>
          </w:tcPr>
          <w:p w14:paraId="0C8C6025" w14:textId="77777777" w:rsidR="00B85733" w:rsidRPr="00B85733" w:rsidRDefault="00B85733" w:rsidP="00B85733">
            <w:pPr>
              <w:spacing w:line="258" w:lineRule="exact"/>
              <w:ind w:left="551" w:right="541"/>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обед</w:t>
            </w:r>
            <w:proofErr w:type="spellEnd"/>
          </w:p>
        </w:tc>
      </w:tr>
      <w:tr w:rsidR="00B85733" w:rsidRPr="00B85733" w14:paraId="2B342E41" w14:textId="77777777" w:rsidTr="00B85733">
        <w:trPr>
          <w:trHeight w:val="275"/>
        </w:trPr>
        <w:tc>
          <w:tcPr>
            <w:tcW w:w="2441" w:type="dxa"/>
          </w:tcPr>
          <w:p w14:paraId="40FCA77C" w14:textId="77777777" w:rsidR="00B85733" w:rsidRPr="00B85733" w:rsidRDefault="00B85733" w:rsidP="00B85733">
            <w:pPr>
              <w:spacing w:line="256" w:lineRule="exact"/>
              <w:ind w:left="620" w:right="610"/>
              <w:jc w:val="center"/>
              <w:rPr>
                <w:rFonts w:ascii="Times New Roman" w:eastAsia="Times New Roman" w:hAnsi="Times New Roman" w:cs="Times New Roman"/>
                <w:sz w:val="24"/>
              </w:rPr>
            </w:pPr>
            <w:r w:rsidRPr="00B85733">
              <w:rPr>
                <w:rFonts w:ascii="Times New Roman" w:eastAsia="Times New Roman" w:hAnsi="Times New Roman" w:cs="Times New Roman"/>
                <w:sz w:val="24"/>
              </w:rPr>
              <w:t>15.30</w:t>
            </w:r>
          </w:p>
        </w:tc>
        <w:tc>
          <w:tcPr>
            <w:tcW w:w="2549" w:type="dxa"/>
          </w:tcPr>
          <w:p w14:paraId="37B2250D" w14:textId="77777777" w:rsidR="00B85733" w:rsidRPr="00B85733" w:rsidRDefault="00B85733" w:rsidP="00B85733">
            <w:pPr>
              <w:spacing w:line="256" w:lineRule="exact"/>
              <w:ind w:left="491" w:right="480"/>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полдник</w:t>
            </w:r>
            <w:proofErr w:type="spellEnd"/>
          </w:p>
        </w:tc>
        <w:tc>
          <w:tcPr>
            <w:tcW w:w="2549" w:type="dxa"/>
          </w:tcPr>
          <w:p w14:paraId="48444641" w14:textId="77777777" w:rsidR="00B85733" w:rsidRPr="00B85733" w:rsidRDefault="00B85733" w:rsidP="00B85733">
            <w:pPr>
              <w:spacing w:line="256" w:lineRule="exact"/>
              <w:ind w:left="491" w:right="479"/>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полдник</w:t>
            </w:r>
            <w:proofErr w:type="spellEnd"/>
          </w:p>
        </w:tc>
        <w:tc>
          <w:tcPr>
            <w:tcW w:w="2670" w:type="dxa"/>
          </w:tcPr>
          <w:p w14:paraId="7E47FFFB" w14:textId="77777777" w:rsidR="00B85733" w:rsidRPr="00B85733" w:rsidRDefault="00B85733" w:rsidP="00B85733">
            <w:pPr>
              <w:spacing w:line="256" w:lineRule="exact"/>
              <w:ind w:left="551" w:right="539"/>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полдник</w:t>
            </w:r>
            <w:proofErr w:type="spellEnd"/>
          </w:p>
        </w:tc>
      </w:tr>
      <w:tr w:rsidR="00B85733" w:rsidRPr="00B85733" w14:paraId="3843DCAB" w14:textId="77777777" w:rsidTr="00B85733">
        <w:trPr>
          <w:trHeight w:val="275"/>
        </w:trPr>
        <w:tc>
          <w:tcPr>
            <w:tcW w:w="2441" w:type="dxa"/>
          </w:tcPr>
          <w:p w14:paraId="0BDF4703" w14:textId="77777777" w:rsidR="00B85733" w:rsidRPr="00B85733" w:rsidRDefault="00B85733" w:rsidP="00B85733">
            <w:pPr>
              <w:spacing w:line="256" w:lineRule="exact"/>
              <w:ind w:left="620" w:right="610"/>
              <w:jc w:val="center"/>
              <w:rPr>
                <w:rFonts w:ascii="Times New Roman" w:eastAsia="Times New Roman" w:hAnsi="Times New Roman" w:cs="Times New Roman"/>
                <w:sz w:val="24"/>
              </w:rPr>
            </w:pPr>
            <w:r w:rsidRPr="00B85733">
              <w:rPr>
                <w:rFonts w:ascii="Times New Roman" w:eastAsia="Times New Roman" w:hAnsi="Times New Roman" w:cs="Times New Roman"/>
                <w:sz w:val="24"/>
              </w:rPr>
              <w:t>18.30</w:t>
            </w:r>
          </w:p>
        </w:tc>
        <w:tc>
          <w:tcPr>
            <w:tcW w:w="2549" w:type="dxa"/>
          </w:tcPr>
          <w:p w14:paraId="0FB3F7F0" w14:textId="77777777" w:rsidR="00B85733" w:rsidRPr="00B85733" w:rsidRDefault="00B85733" w:rsidP="00B85733">
            <w:pPr>
              <w:spacing w:line="256" w:lineRule="exact"/>
              <w:ind w:left="9"/>
              <w:jc w:val="center"/>
              <w:rPr>
                <w:rFonts w:ascii="Times New Roman" w:eastAsia="Times New Roman" w:hAnsi="Times New Roman" w:cs="Times New Roman"/>
                <w:sz w:val="24"/>
              </w:rPr>
            </w:pPr>
            <w:r w:rsidRPr="00B85733">
              <w:rPr>
                <w:rFonts w:ascii="Times New Roman" w:eastAsia="Times New Roman" w:hAnsi="Times New Roman" w:cs="Times New Roman"/>
                <w:sz w:val="24"/>
              </w:rPr>
              <w:t>-</w:t>
            </w:r>
          </w:p>
        </w:tc>
        <w:tc>
          <w:tcPr>
            <w:tcW w:w="2549" w:type="dxa"/>
          </w:tcPr>
          <w:p w14:paraId="063B6E5C" w14:textId="77777777" w:rsidR="00B85733" w:rsidRPr="00B85733" w:rsidRDefault="00B85733" w:rsidP="00B85733">
            <w:pPr>
              <w:spacing w:line="256" w:lineRule="exact"/>
              <w:ind w:left="491" w:right="48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ужин</w:t>
            </w:r>
            <w:proofErr w:type="spellEnd"/>
          </w:p>
        </w:tc>
        <w:tc>
          <w:tcPr>
            <w:tcW w:w="2670" w:type="dxa"/>
          </w:tcPr>
          <w:p w14:paraId="31056D6E" w14:textId="77777777" w:rsidR="00B85733" w:rsidRPr="00B85733" w:rsidRDefault="00B85733" w:rsidP="00B85733">
            <w:pPr>
              <w:spacing w:line="256" w:lineRule="exact"/>
              <w:ind w:left="551" w:right="54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ужин</w:t>
            </w:r>
            <w:proofErr w:type="spellEnd"/>
          </w:p>
        </w:tc>
      </w:tr>
      <w:tr w:rsidR="00B85733" w:rsidRPr="00B85733" w14:paraId="4349556E" w14:textId="77777777" w:rsidTr="00B85733">
        <w:trPr>
          <w:trHeight w:val="275"/>
        </w:trPr>
        <w:tc>
          <w:tcPr>
            <w:tcW w:w="2441" w:type="dxa"/>
          </w:tcPr>
          <w:p w14:paraId="1E755F72" w14:textId="77777777" w:rsidR="00B85733" w:rsidRPr="00B85733" w:rsidRDefault="00B85733" w:rsidP="00B85733">
            <w:pPr>
              <w:spacing w:line="256" w:lineRule="exact"/>
              <w:ind w:left="620" w:right="610"/>
              <w:jc w:val="center"/>
              <w:rPr>
                <w:rFonts w:ascii="Times New Roman" w:eastAsia="Times New Roman" w:hAnsi="Times New Roman" w:cs="Times New Roman"/>
                <w:sz w:val="24"/>
              </w:rPr>
            </w:pPr>
            <w:r w:rsidRPr="00B85733">
              <w:rPr>
                <w:rFonts w:ascii="Times New Roman" w:eastAsia="Times New Roman" w:hAnsi="Times New Roman" w:cs="Times New Roman"/>
                <w:sz w:val="24"/>
              </w:rPr>
              <w:t>21.00</w:t>
            </w:r>
          </w:p>
        </w:tc>
        <w:tc>
          <w:tcPr>
            <w:tcW w:w="2549" w:type="dxa"/>
          </w:tcPr>
          <w:p w14:paraId="17DB4B4B" w14:textId="77777777" w:rsidR="00B85733" w:rsidRPr="00B85733" w:rsidRDefault="00B85733" w:rsidP="00B85733">
            <w:pPr>
              <w:spacing w:line="256" w:lineRule="exact"/>
              <w:ind w:left="9"/>
              <w:jc w:val="center"/>
              <w:rPr>
                <w:rFonts w:ascii="Times New Roman" w:eastAsia="Times New Roman" w:hAnsi="Times New Roman" w:cs="Times New Roman"/>
                <w:sz w:val="24"/>
              </w:rPr>
            </w:pPr>
            <w:r w:rsidRPr="00B85733">
              <w:rPr>
                <w:rFonts w:ascii="Times New Roman" w:eastAsia="Times New Roman" w:hAnsi="Times New Roman" w:cs="Times New Roman"/>
                <w:sz w:val="24"/>
              </w:rPr>
              <w:t>-</w:t>
            </w:r>
          </w:p>
        </w:tc>
        <w:tc>
          <w:tcPr>
            <w:tcW w:w="2549" w:type="dxa"/>
          </w:tcPr>
          <w:p w14:paraId="52E43C89" w14:textId="77777777" w:rsidR="00B85733" w:rsidRPr="00B85733" w:rsidRDefault="00B85733" w:rsidP="00B85733">
            <w:pPr>
              <w:spacing w:line="256" w:lineRule="exact"/>
              <w:ind w:left="9"/>
              <w:jc w:val="center"/>
              <w:rPr>
                <w:rFonts w:ascii="Times New Roman" w:eastAsia="Times New Roman" w:hAnsi="Times New Roman" w:cs="Times New Roman"/>
                <w:sz w:val="24"/>
              </w:rPr>
            </w:pPr>
            <w:r w:rsidRPr="00B85733">
              <w:rPr>
                <w:rFonts w:ascii="Times New Roman" w:eastAsia="Times New Roman" w:hAnsi="Times New Roman" w:cs="Times New Roman"/>
                <w:sz w:val="24"/>
              </w:rPr>
              <w:t>-</w:t>
            </w:r>
          </w:p>
        </w:tc>
        <w:tc>
          <w:tcPr>
            <w:tcW w:w="2670" w:type="dxa"/>
          </w:tcPr>
          <w:p w14:paraId="18F327C4" w14:textId="77777777" w:rsidR="00B85733" w:rsidRPr="00B85733" w:rsidRDefault="00B85733" w:rsidP="00B85733">
            <w:pPr>
              <w:spacing w:line="256" w:lineRule="exact"/>
              <w:ind w:left="551" w:right="542"/>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второй</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ужин</w:t>
            </w:r>
            <w:proofErr w:type="spellEnd"/>
          </w:p>
        </w:tc>
      </w:tr>
    </w:tbl>
    <w:p w14:paraId="34E28FD5" w14:textId="77777777" w:rsidR="00B85733" w:rsidRPr="00B85733" w:rsidRDefault="00444AB6" w:rsidP="00444AB6">
      <w:pPr>
        <w:widowControl w:val="0"/>
        <w:autoSpaceDE w:val="0"/>
        <w:autoSpaceDN w:val="0"/>
        <w:spacing w:after="0"/>
        <w:ind w:left="7786" w:right="23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proofErr w:type="gramStart"/>
      <w:r w:rsidR="00B85733" w:rsidRPr="00B85733">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w:t>
      </w:r>
      <w:r w:rsidR="00B85733" w:rsidRPr="00B85733">
        <w:rPr>
          <w:rFonts w:ascii="Times New Roman" w:eastAsia="Times New Roman" w:hAnsi="Times New Roman" w:cs="Times New Roman"/>
          <w:spacing w:val="-57"/>
          <w:sz w:val="24"/>
          <w:szCs w:val="24"/>
        </w:rPr>
        <w:t xml:space="preserve"> </w:t>
      </w:r>
      <w:r w:rsidR="00B85733" w:rsidRPr="00B85733">
        <w:rPr>
          <w:rFonts w:ascii="Times New Roman" w:eastAsia="Times New Roman" w:hAnsi="Times New Roman" w:cs="Times New Roman"/>
          <w:sz w:val="24"/>
          <w:szCs w:val="24"/>
        </w:rPr>
        <w:t>к</w:t>
      </w:r>
      <w:proofErr w:type="gramEnd"/>
      <w:r w:rsidR="00B85733" w:rsidRPr="00B85733">
        <w:rPr>
          <w:rFonts w:ascii="Times New Roman" w:eastAsia="Times New Roman" w:hAnsi="Times New Roman" w:cs="Times New Roman"/>
          <w:spacing w:val="-7"/>
          <w:sz w:val="24"/>
          <w:szCs w:val="24"/>
        </w:rPr>
        <w:t xml:space="preserve"> </w:t>
      </w:r>
      <w:r w:rsidR="00B85733" w:rsidRPr="00B85733">
        <w:rPr>
          <w:rFonts w:ascii="Times New Roman" w:eastAsia="Times New Roman" w:hAnsi="Times New Roman" w:cs="Times New Roman"/>
          <w:sz w:val="24"/>
          <w:szCs w:val="24"/>
        </w:rPr>
        <w:t>СанПиН</w:t>
      </w:r>
      <w:r w:rsidR="00B85733" w:rsidRPr="00B85733">
        <w:rPr>
          <w:rFonts w:ascii="Times New Roman" w:eastAsia="Times New Roman" w:hAnsi="Times New Roman" w:cs="Times New Roman"/>
          <w:spacing w:val="-8"/>
          <w:sz w:val="24"/>
          <w:szCs w:val="24"/>
        </w:rPr>
        <w:t xml:space="preserve"> </w:t>
      </w:r>
      <w:r w:rsidR="00B85733" w:rsidRPr="00B85733">
        <w:rPr>
          <w:rFonts w:ascii="Times New Roman" w:eastAsia="Times New Roman" w:hAnsi="Times New Roman" w:cs="Times New Roman"/>
          <w:sz w:val="24"/>
          <w:szCs w:val="24"/>
        </w:rPr>
        <w:t>2.3/2.4.3590-20</w:t>
      </w:r>
    </w:p>
    <w:p w14:paraId="72B4B06C" w14:textId="77777777" w:rsidR="00B85733" w:rsidRPr="00B85733" w:rsidRDefault="00B85733" w:rsidP="00B85733">
      <w:pPr>
        <w:widowControl w:val="0"/>
        <w:autoSpaceDE w:val="0"/>
        <w:autoSpaceDN w:val="0"/>
        <w:spacing w:before="2" w:after="0" w:line="240" w:lineRule="auto"/>
        <w:rPr>
          <w:rFonts w:ascii="Times New Roman" w:eastAsia="Times New Roman" w:hAnsi="Times New Roman" w:cs="Times New Roman"/>
          <w:sz w:val="21"/>
          <w:szCs w:val="24"/>
        </w:rPr>
      </w:pPr>
    </w:p>
    <w:p w14:paraId="18E11B78" w14:textId="77777777" w:rsidR="00B85733" w:rsidRPr="00B85733" w:rsidRDefault="00B85733" w:rsidP="00B85733">
      <w:pPr>
        <w:widowControl w:val="0"/>
        <w:autoSpaceDE w:val="0"/>
        <w:autoSpaceDN w:val="0"/>
        <w:spacing w:after="0"/>
        <w:ind w:left="4363" w:hanging="3860"/>
        <w:outlineLvl w:val="0"/>
        <w:rPr>
          <w:rFonts w:ascii="Times New Roman" w:eastAsia="Times New Roman" w:hAnsi="Times New Roman" w:cs="Times New Roman"/>
          <w:b/>
          <w:bCs/>
          <w:sz w:val="24"/>
          <w:szCs w:val="24"/>
        </w:rPr>
      </w:pPr>
      <w:r w:rsidRPr="00B85733">
        <w:rPr>
          <w:rFonts w:ascii="Times New Roman" w:eastAsia="Times New Roman" w:hAnsi="Times New Roman" w:cs="Times New Roman"/>
          <w:b/>
          <w:bCs/>
          <w:sz w:val="24"/>
          <w:szCs w:val="24"/>
        </w:rPr>
        <w:t>Количество</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приемов</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пищи</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в</w:t>
      </w:r>
      <w:r w:rsidRPr="00B85733">
        <w:rPr>
          <w:rFonts w:ascii="Times New Roman" w:eastAsia="Times New Roman" w:hAnsi="Times New Roman" w:cs="Times New Roman"/>
          <w:b/>
          <w:bCs/>
          <w:spacing w:val="-4"/>
          <w:sz w:val="24"/>
          <w:szCs w:val="24"/>
        </w:rPr>
        <w:t xml:space="preserve"> </w:t>
      </w:r>
      <w:r w:rsidRPr="00B85733">
        <w:rPr>
          <w:rFonts w:ascii="Times New Roman" w:eastAsia="Times New Roman" w:hAnsi="Times New Roman" w:cs="Times New Roman"/>
          <w:b/>
          <w:bCs/>
          <w:sz w:val="24"/>
          <w:szCs w:val="24"/>
        </w:rPr>
        <w:t>зависимости</w:t>
      </w:r>
      <w:r w:rsidRPr="00B85733">
        <w:rPr>
          <w:rFonts w:ascii="Times New Roman" w:eastAsia="Times New Roman" w:hAnsi="Times New Roman" w:cs="Times New Roman"/>
          <w:b/>
          <w:bCs/>
          <w:spacing w:val="-3"/>
          <w:sz w:val="24"/>
          <w:szCs w:val="24"/>
        </w:rPr>
        <w:t xml:space="preserve"> </w:t>
      </w:r>
      <w:r w:rsidRPr="00B85733">
        <w:rPr>
          <w:rFonts w:ascii="Times New Roman" w:eastAsia="Times New Roman" w:hAnsi="Times New Roman" w:cs="Times New Roman"/>
          <w:b/>
          <w:bCs/>
          <w:sz w:val="24"/>
          <w:szCs w:val="24"/>
        </w:rPr>
        <w:t>от</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режима</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функционирования</w:t>
      </w:r>
      <w:r w:rsidRPr="00B85733">
        <w:rPr>
          <w:rFonts w:ascii="Times New Roman" w:eastAsia="Times New Roman" w:hAnsi="Times New Roman" w:cs="Times New Roman"/>
          <w:b/>
          <w:bCs/>
          <w:spacing w:val="-3"/>
          <w:sz w:val="24"/>
          <w:szCs w:val="24"/>
        </w:rPr>
        <w:t xml:space="preserve"> </w:t>
      </w:r>
      <w:r w:rsidRPr="00B85733">
        <w:rPr>
          <w:rFonts w:ascii="Times New Roman" w:eastAsia="Times New Roman" w:hAnsi="Times New Roman" w:cs="Times New Roman"/>
          <w:b/>
          <w:bCs/>
          <w:sz w:val="24"/>
          <w:szCs w:val="24"/>
        </w:rPr>
        <w:t>организации</w:t>
      </w:r>
      <w:r w:rsidRPr="00B85733">
        <w:rPr>
          <w:rFonts w:ascii="Times New Roman" w:eastAsia="Times New Roman" w:hAnsi="Times New Roman" w:cs="Times New Roman"/>
          <w:b/>
          <w:bCs/>
          <w:spacing w:val="-5"/>
          <w:sz w:val="24"/>
          <w:szCs w:val="24"/>
        </w:rPr>
        <w:t xml:space="preserve"> </w:t>
      </w:r>
      <w:r w:rsidRPr="00B85733">
        <w:rPr>
          <w:rFonts w:ascii="Times New Roman" w:eastAsia="Times New Roman" w:hAnsi="Times New Roman" w:cs="Times New Roman"/>
          <w:b/>
          <w:bCs/>
          <w:sz w:val="24"/>
          <w:szCs w:val="24"/>
        </w:rPr>
        <w:t>и</w:t>
      </w:r>
      <w:r w:rsidRPr="00B85733">
        <w:rPr>
          <w:rFonts w:ascii="Times New Roman" w:eastAsia="Times New Roman" w:hAnsi="Times New Roman" w:cs="Times New Roman"/>
          <w:b/>
          <w:bCs/>
          <w:spacing w:val="-57"/>
          <w:sz w:val="24"/>
          <w:szCs w:val="24"/>
        </w:rPr>
        <w:t xml:space="preserve"> </w:t>
      </w:r>
      <w:r w:rsidRPr="00B85733">
        <w:rPr>
          <w:rFonts w:ascii="Times New Roman" w:eastAsia="Times New Roman" w:hAnsi="Times New Roman" w:cs="Times New Roman"/>
          <w:b/>
          <w:bCs/>
          <w:sz w:val="24"/>
          <w:szCs w:val="24"/>
        </w:rPr>
        <w:t>режима</w:t>
      </w:r>
      <w:r w:rsidRPr="00B85733">
        <w:rPr>
          <w:rFonts w:ascii="Times New Roman" w:eastAsia="Times New Roman" w:hAnsi="Times New Roman" w:cs="Times New Roman"/>
          <w:b/>
          <w:bCs/>
          <w:spacing w:val="-2"/>
          <w:sz w:val="24"/>
          <w:szCs w:val="24"/>
        </w:rPr>
        <w:t xml:space="preserve"> </w:t>
      </w:r>
      <w:r w:rsidRPr="00B85733">
        <w:rPr>
          <w:rFonts w:ascii="Times New Roman" w:eastAsia="Times New Roman" w:hAnsi="Times New Roman" w:cs="Times New Roman"/>
          <w:b/>
          <w:bCs/>
          <w:sz w:val="24"/>
          <w:szCs w:val="24"/>
        </w:rPr>
        <w:t>обучения</w:t>
      </w:r>
    </w:p>
    <w:tbl>
      <w:tblPr>
        <w:tblStyle w:val="TableNormal6"/>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85733" w:rsidRPr="00B85733" w14:paraId="17122464" w14:textId="77777777" w:rsidTr="00B85733">
        <w:trPr>
          <w:trHeight w:val="827"/>
        </w:trPr>
        <w:tc>
          <w:tcPr>
            <w:tcW w:w="1829" w:type="dxa"/>
          </w:tcPr>
          <w:p w14:paraId="0EE7845E" w14:textId="77777777" w:rsidR="00B85733" w:rsidRPr="00B85733" w:rsidRDefault="00B85733" w:rsidP="00B85733">
            <w:pPr>
              <w:ind w:left="271" w:right="234" w:firstLine="439"/>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Вид</w:t>
            </w:r>
            <w:proofErr w:type="spellEnd"/>
            <w:r w:rsidRPr="00B85733">
              <w:rPr>
                <w:rFonts w:ascii="Times New Roman" w:eastAsia="Times New Roman" w:hAnsi="Times New Roman" w:cs="Times New Roman"/>
                <w:spacing w:val="1"/>
                <w:sz w:val="24"/>
              </w:rPr>
              <w:t xml:space="preserve"> </w:t>
            </w:r>
            <w:proofErr w:type="spellStart"/>
            <w:r w:rsidRPr="00B85733">
              <w:rPr>
                <w:rFonts w:ascii="Times New Roman" w:eastAsia="Times New Roman" w:hAnsi="Times New Roman" w:cs="Times New Roman"/>
                <w:sz w:val="24"/>
              </w:rPr>
              <w:t>организации</w:t>
            </w:r>
            <w:proofErr w:type="spellEnd"/>
          </w:p>
        </w:tc>
        <w:tc>
          <w:tcPr>
            <w:tcW w:w="2835" w:type="dxa"/>
          </w:tcPr>
          <w:p w14:paraId="62CDBF59" w14:textId="77777777" w:rsidR="00B85733" w:rsidRPr="004348D3" w:rsidRDefault="00B85733" w:rsidP="00B85733">
            <w:pPr>
              <w:spacing w:line="268" w:lineRule="exact"/>
              <w:ind w:left="191" w:firstLine="153"/>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Продолжительность,</w:t>
            </w:r>
          </w:p>
          <w:p w14:paraId="0A3291D3" w14:textId="77777777" w:rsidR="00B85733" w:rsidRPr="004348D3" w:rsidRDefault="00B85733" w:rsidP="00B85733">
            <w:pPr>
              <w:spacing w:line="270" w:lineRule="atLeast"/>
              <w:ind w:left="251" w:right="159" w:hanging="60"/>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либо время нахождения</w:t>
            </w:r>
            <w:r w:rsidRPr="004348D3">
              <w:rPr>
                <w:rFonts w:ascii="Times New Roman" w:eastAsia="Times New Roman" w:hAnsi="Times New Roman" w:cs="Times New Roman"/>
                <w:spacing w:val="-57"/>
                <w:sz w:val="24"/>
                <w:lang w:val="ru-RU"/>
              </w:rPr>
              <w:t xml:space="preserve"> </w:t>
            </w:r>
            <w:r w:rsidRPr="004348D3">
              <w:rPr>
                <w:rFonts w:ascii="Times New Roman" w:eastAsia="Times New Roman" w:hAnsi="Times New Roman" w:cs="Times New Roman"/>
                <w:sz w:val="24"/>
                <w:lang w:val="ru-RU"/>
              </w:rPr>
              <w:t>ребенка</w:t>
            </w:r>
            <w:r w:rsidRPr="004348D3">
              <w:rPr>
                <w:rFonts w:ascii="Times New Roman" w:eastAsia="Times New Roman" w:hAnsi="Times New Roman" w:cs="Times New Roman"/>
                <w:spacing w:val="-4"/>
                <w:sz w:val="24"/>
                <w:lang w:val="ru-RU"/>
              </w:rPr>
              <w:t xml:space="preserve"> </w:t>
            </w:r>
            <w:r w:rsidRPr="004348D3">
              <w:rPr>
                <w:rFonts w:ascii="Times New Roman" w:eastAsia="Times New Roman" w:hAnsi="Times New Roman" w:cs="Times New Roman"/>
                <w:sz w:val="24"/>
                <w:lang w:val="ru-RU"/>
              </w:rPr>
              <w:t>в</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организации</w:t>
            </w:r>
          </w:p>
        </w:tc>
        <w:tc>
          <w:tcPr>
            <w:tcW w:w="5545" w:type="dxa"/>
          </w:tcPr>
          <w:p w14:paraId="511112FC" w14:textId="77777777" w:rsidR="00B85733" w:rsidRPr="00B85733" w:rsidRDefault="00B85733" w:rsidP="00B85733">
            <w:pPr>
              <w:spacing w:line="268" w:lineRule="exact"/>
              <w:ind w:left="642" w:right="629"/>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Количество</w:t>
            </w:r>
            <w:proofErr w:type="spellEnd"/>
            <w:r w:rsidRPr="00B85733">
              <w:rPr>
                <w:rFonts w:ascii="Times New Roman" w:eastAsia="Times New Roman" w:hAnsi="Times New Roman" w:cs="Times New Roman"/>
                <w:spacing w:val="-3"/>
                <w:sz w:val="24"/>
              </w:rPr>
              <w:t xml:space="preserve"> </w:t>
            </w:r>
            <w:proofErr w:type="spellStart"/>
            <w:r w:rsidRPr="00B85733">
              <w:rPr>
                <w:rFonts w:ascii="Times New Roman" w:eastAsia="Times New Roman" w:hAnsi="Times New Roman" w:cs="Times New Roman"/>
                <w:sz w:val="24"/>
              </w:rPr>
              <w:t>обязательных</w:t>
            </w:r>
            <w:proofErr w:type="spellEnd"/>
            <w:r w:rsidRPr="00B85733">
              <w:rPr>
                <w:rFonts w:ascii="Times New Roman" w:eastAsia="Times New Roman" w:hAnsi="Times New Roman" w:cs="Times New Roman"/>
                <w:spacing w:val="-1"/>
                <w:sz w:val="24"/>
              </w:rPr>
              <w:t xml:space="preserve"> </w:t>
            </w:r>
            <w:proofErr w:type="spellStart"/>
            <w:r w:rsidRPr="00B85733">
              <w:rPr>
                <w:rFonts w:ascii="Times New Roman" w:eastAsia="Times New Roman" w:hAnsi="Times New Roman" w:cs="Times New Roman"/>
                <w:sz w:val="24"/>
              </w:rPr>
              <w:t>приемов</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пищи</w:t>
            </w:r>
            <w:proofErr w:type="spellEnd"/>
          </w:p>
        </w:tc>
      </w:tr>
      <w:tr w:rsidR="00B85733" w:rsidRPr="00B85733" w14:paraId="20BDA4C4" w14:textId="77777777" w:rsidTr="00B85733">
        <w:trPr>
          <w:trHeight w:val="272"/>
        </w:trPr>
        <w:tc>
          <w:tcPr>
            <w:tcW w:w="1829" w:type="dxa"/>
            <w:tcBorders>
              <w:bottom w:val="nil"/>
            </w:tcBorders>
          </w:tcPr>
          <w:p w14:paraId="2E0AD7D0" w14:textId="77777777" w:rsidR="00B85733" w:rsidRPr="00B85733" w:rsidRDefault="00B85733" w:rsidP="00B85733">
            <w:pPr>
              <w:spacing w:line="253"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Дошкольные</w:t>
            </w:r>
            <w:proofErr w:type="spellEnd"/>
          </w:p>
        </w:tc>
        <w:tc>
          <w:tcPr>
            <w:tcW w:w="2835" w:type="dxa"/>
            <w:tcBorders>
              <w:bottom w:val="nil"/>
            </w:tcBorders>
          </w:tcPr>
          <w:p w14:paraId="710604FA" w14:textId="77777777" w:rsidR="00B85733" w:rsidRPr="00B85733" w:rsidRDefault="00B85733" w:rsidP="00B85733">
            <w:pPr>
              <w:spacing w:line="253" w:lineRule="exact"/>
              <w:ind w:left="638" w:right="625"/>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до</w:t>
            </w:r>
            <w:proofErr w:type="spellEnd"/>
            <w:r w:rsidRPr="00B85733">
              <w:rPr>
                <w:rFonts w:ascii="Times New Roman" w:eastAsia="Times New Roman" w:hAnsi="Times New Roman" w:cs="Times New Roman"/>
                <w:spacing w:val="-1"/>
                <w:sz w:val="24"/>
              </w:rPr>
              <w:t xml:space="preserve"> </w:t>
            </w:r>
            <w:r w:rsidRPr="00B85733">
              <w:rPr>
                <w:rFonts w:ascii="Times New Roman" w:eastAsia="Times New Roman" w:hAnsi="Times New Roman" w:cs="Times New Roman"/>
                <w:sz w:val="24"/>
              </w:rPr>
              <w:t>5</w:t>
            </w:r>
            <w:r w:rsidRPr="00B85733">
              <w:rPr>
                <w:rFonts w:ascii="Times New Roman" w:eastAsia="Times New Roman" w:hAnsi="Times New Roman" w:cs="Times New Roman"/>
                <w:spacing w:val="-1"/>
                <w:sz w:val="24"/>
              </w:rPr>
              <w:t xml:space="preserve"> </w:t>
            </w:r>
            <w:proofErr w:type="spellStart"/>
            <w:r w:rsidRPr="00B85733">
              <w:rPr>
                <w:rFonts w:ascii="Times New Roman" w:eastAsia="Times New Roman" w:hAnsi="Times New Roman" w:cs="Times New Roman"/>
                <w:sz w:val="24"/>
              </w:rPr>
              <w:t>часов</w:t>
            </w:r>
            <w:proofErr w:type="spellEnd"/>
          </w:p>
        </w:tc>
        <w:tc>
          <w:tcPr>
            <w:tcW w:w="5545" w:type="dxa"/>
            <w:tcBorders>
              <w:bottom w:val="nil"/>
            </w:tcBorders>
          </w:tcPr>
          <w:p w14:paraId="0EF9D06D" w14:textId="77777777" w:rsidR="00B85733" w:rsidRPr="004348D3" w:rsidRDefault="00B85733" w:rsidP="00B85733">
            <w:pPr>
              <w:spacing w:line="253" w:lineRule="exact"/>
              <w:ind w:left="151"/>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2</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приема</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пищи</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(приемы</w:t>
            </w:r>
            <w:r w:rsidRPr="004348D3">
              <w:rPr>
                <w:rFonts w:ascii="Times New Roman" w:eastAsia="Times New Roman" w:hAnsi="Times New Roman" w:cs="Times New Roman"/>
                <w:spacing w:val="-1"/>
                <w:sz w:val="24"/>
                <w:lang w:val="ru-RU"/>
              </w:rPr>
              <w:t xml:space="preserve"> </w:t>
            </w:r>
            <w:r w:rsidRPr="004348D3">
              <w:rPr>
                <w:rFonts w:ascii="Times New Roman" w:eastAsia="Times New Roman" w:hAnsi="Times New Roman" w:cs="Times New Roman"/>
                <w:sz w:val="24"/>
                <w:lang w:val="ru-RU"/>
              </w:rPr>
              <w:t>пищи</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определяются</w:t>
            </w:r>
          </w:p>
        </w:tc>
      </w:tr>
      <w:tr w:rsidR="00B85733" w:rsidRPr="00B85733" w14:paraId="219829C6" w14:textId="77777777" w:rsidTr="00B85733">
        <w:trPr>
          <w:trHeight w:val="276"/>
        </w:trPr>
        <w:tc>
          <w:tcPr>
            <w:tcW w:w="1829" w:type="dxa"/>
            <w:tcBorders>
              <w:top w:val="nil"/>
              <w:bottom w:val="nil"/>
            </w:tcBorders>
          </w:tcPr>
          <w:p w14:paraId="2666AB67" w14:textId="77777777" w:rsidR="00B85733" w:rsidRPr="00B85733" w:rsidRDefault="00B85733" w:rsidP="00B85733">
            <w:pPr>
              <w:spacing w:line="256"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организации</w:t>
            </w:r>
            <w:proofErr w:type="spellEnd"/>
            <w:r w:rsidRPr="00B85733">
              <w:rPr>
                <w:rFonts w:ascii="Times New Roman" w:eastAsia="Times New Roman" w:hAnsi="Times New Roman" w:cs="Times New Roman"/>
                <w:sz w:val="24"/>
              </w:rPr>
              <w:t>,</w:t>
            </w:r>
          </w:p>
        </w:tc>
        <w:tc>
          <w:tcPr>
            <w:tcW w:w="2835" w:type="dxa"/>
            <w:tcBorders>
              <w:top w:val="nil"/>
              <w:bottom w:val="nil"/>
            </w:tcBorders>
          </w:tcPr>
          <w:p w14:paraId="4BCA4ABC" w14:textId="77777777" w:rsidR="00B85733" w:rsidRPr="00B85733" w:rsidRDefault="00B85733" w:rsidP="00B85733">
            <w:pPr>
              <w:rPr>
                <w:rFonts w:ascii="Times New Roman" w:eastAsia="Times New Roman" w:hAnsi="Times New Roman" w:cs="Times New Roman"/>
                <w:sz w:val="20"/>
              </w:rPr>
            </w:pPr>
          </w:p>
        </w:tc>
        <w:tc>
          <w:tcPr>
            <w:tcW w:w="5545" w:type="dxa"/>
            <w:tcBorders>
              <w:top w:val="nil"/>
              <w:bottom w:val="nil"/>
            </w:tcBorders>
          </w:tcPr>
          <w:p w14:paraId="2AA1F09B" w14:textId="77777777" w:rsidR="00B85733" w:rsidRPr="00B85733" w:rsidRDefault="00B85733" w:rsidP="00B85733">
            <w:pPr>
              <w:spacing w:line="256"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фактическим</w:t>
            </w:r>
            <w:proofErr w:type="spellEnd"/>
            <w:r w:rsidRPr="00B85733">
              <w:rPr>
                <w:rFonts w:ascii="Times New Roman" w:eastAsia="Times New Roman" w:hAnsi="Times New Roman" w:cs="Times New Roman"/>
                <w:spacing w:val="-4"/>
                <w:sz w:val="24"/>
              </w:rPr>
              <w:t xml:space="preserve"> </w:t>
            </w:r>
            <w:proofErr w:type="spellStart"/>
            <w:r w:rsidRPr="00B85733">
              <w:rPr>
                <w:rFonts w:ascii="Times New Roman" w:eastAsia="Times New Roman" w:hAnsi="Times New Roman" w:cs="Times New Roman"/>
                <w:sz w:val="24"/>
              </w:rPr>
              <w:t>временем</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нахождения</w:t>
            </w:r>
            <w:proofErr w:type="spellEnd"/>
            <w:r w:rsidRPr="00B85733">
              <w:rPr>
                <w:rFonts w:ascii="Times New Roman" w:eastAsia="Times New Roman" w:hAnsi="Times New Roman" w:cs="Times New Roman"/>
                <w:spacing w:val="-3"/>
                <w:sz w:val="24"/>
              </w:rPr>
              <w:t xml:space="preserve"> </w:t>
            </w:r>
            <w:r w:rsidRPr="00B85733">
              <w:rPr>
                <w:rFonts w:ascii="Times New Roman" w:eastAsia="Times New Roman" w:hAnsi="Times New Roman" w:cs="Times New Roman"/>
                <w:sz w:val="24"/>
              </w:rPr>
              <w:t>в</w:t>
            </w:r>
          </w:p>
        </w:tc>
      </w:tr>
      <w:tr w:rsidR="00B85733" w:rsidRPr="00B85733" w14:paraId="5BA719D5" w14:textId="77777777" w:rsidTr="00B85733">
        <w:trPr>
          <w:trHeight w:val="275"/>
        </w:trPr>
        <w:tc>
          <w:tcPr>
            <w:tcW w:w="1829" w:type="dxa"/>
            <w:tcBorders>
              <w:top w:val="nil"/>
              <w:bottom w:val="nil"/>
            </w:tcBorders>
          </w:tcPr>
          <w:p w14:paraId="658764FF" w14:textId="77777777" w:rsidR="00B85733" w:rsidRPr="00B85733" w:rsidRDefault="00B85733" w:rsidP="00B85733">
            <w:pPr>
              <w:spacing w:line="256"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организации</w:t>
            </w:r>
            <w:proofErr w:type="spellEnd"/>
          </w:p>
        </w:tc>
        <w:tc>
          <w:tcPr>
            <w:tcW w:w="2835" w:type="dxa"/>
            <w:tcBorders>
              <w:top w:val="nil"/>
              <w:bottom w:val="nil"/>
            </w:tcBorders>
          </w:tcPr>
          <w:p w14:paraId="163A8333" w14:textId="77777777" w:rsidR="00B85733" w:rsidRPr="00B85733" w:rsidRDefault="00B85733" w:rsidP="00B85733">
            <w:pPr>
              <w:rPr>
                <w:rFonts w:ascii="Times New Roman" w:eastAsia="Times New Roman" w:hAnsi="Times New Roman" w:cs="Times New Roman"/>
                <w:sz w:val="20"/>
              </w:rPr>
            </w:pPr>
          </w:p>
        </w:tc>
        <w:tc>
          <w:tcPr>
            <w:tcW w:w="5545" w:type="dxa"/>
            <w:tcBorders>
              <w:top w:val="nil"/>
              <w:bottom w:val="nil"/>
            </w:tcBorders>
          </w:tcPr>
          <w:p w14:paraId="5DC7F8F8" w14:textId="77777777" w:rsidR="00B85733" w:rsidRPr="00B85733" w:rsidRDefault="00B85733" w:rsidP="00B85733">
            <w:pPr>
              <w:spacing w:line="256"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организации</w:t>
            </w:r>
            <w:proofErr w:type="spellEnd"/>
            <w:r w:rsidRPr="00B85733">
              <w:rPr>
                <w:rFonts w:ascii="Times New Roman" w:eastAsia="Times New Roman" w:hAnsi="Times New Roman" w:cs="Times New Roman"/>
                <w:sz w:val="24"/>
              </w:rPr>
              <w:t>)</w:t>
            </w:r>
          </w:p>
        </w:tc>
      </w:tr>
      <w:tr w:rsidR="00B85733" w:rsidRPr="00B85733" w14:paraId="53C7B77C" w14:textId="77777777" w:rsidTr="00B85733">
        <w:trPr>
          <w:trHeight w:val="72"/>
        </w:trPr>
        <w:tc>
          <w:tcPr>
            <w:tcW w:w="1829" w:type="dxa"/>
            <w:vMerge w:val="restart"/>
            <w:tcBorders>
              <w:top w:val="nil"/>
              <w:bottom w:val="nil"/>
            </w:tcBorders>
          </w:tcPr>
          <w:p w14:paraId="3496F51E" w14:textId="77777777" w:rsidR="00B85733" w:rsidRPr="00B85733" w:rsidRDefault="00B85733" w:rsidP="00B85733">
            <w:pPr>
              <w:spacing w:line="249"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по</w:t>
            </w:r>
            <w:proofErr w:type="spellEnd"/>
            <w:r w:rsidRPr="00B85733">
              <w:rPr>
                <w:rFonts w:ascii="Times New Roman" w:eastAsia="Times New Roman" w:hAnsi="Times New Roman" w:cs="Times New Roman"/>
                <w:sz w:val="24"/>
              </w:rPr>
              <w:t xml:space="preserve"> </w:t>
            </w:r>
            <w:proofErr w:type="spellStart"/>
            <w:r w:rsidRPr="00B85733">
              <w:rPr>
                <w:rFonts w:ascii="Times New Roman" w:eastAsia="Times New Roman" w:hAnsi="Times New Roman" w:cs="Times New Roman"/>
                <w:sz w:val="24"/>
              </w:rPr>
              <w:t>уходу</w:t>
            </w:r>
            <w:proofErr w:type="spellEnd"/>
            <w:r w:rsidRPr="00B85733">
              <w:rPr>
                <w:rFonts w:ascii="Times New Roman" w:eastAsia="Times New Roman" w:hAnsi="Times New Roman" w:cs="Times New Roman"/>
                <w:spacing w:val="-6"/>
                <w:sz w:val="24"/>
              </w:rPr>
              <w:t xml:space="preserve"> </w:t>
            </w:r>
            <w:r w:rsidRPr="00B85733">
              <w:rPr>
                <w:rFonts w:ascii="Times New Roman" w:eastAsia="Times New Roman" w:hAnsi="Times New Roman" w:cs="Times New Roman"/>
                <w:sz w:val="24"/>
              </w:rPr>
              <w:t>и</w:t>
            </w:r>
          </w:p>
        </w:tc>
        <w:tc>
          <w:tcPr>
            <w:tcW w:w="2835" w:type="dxa"/>
            <w:tcBorders>
              <w:top w:val="nil"/>
            </w:tcBorders>
          </w:tcPr>
          <w:p w14:paraId="1E465997" w14:textId="77777777" w:rsidR="00B85733" w:rsidRPr="00B85733" w:rsidRDefault="00B85733" w:rsidP="00B85733">
            <w:pPr>
              <w:rPr>
                <w:rFonts w:ascii="Times New Roman" w:eastAsia="Times New Roman" w:hAnsi="Times New Roman" w:cs="Times New Roman"/>
                <w:sz w:val="2"/>
              </w:rPr>
            </w:pPr>
          </w:p>
        </w:tc>
        <w:tc>
          <w:tcPr>
            <w:tcW w:w="5545" w:type="dxa"/>
            <w:tcBorders>
              <w:top w:val="nil"/>
            </w:tcBorders>
          </w:tcPr>
          <w:p w14:paraId="0BE7B998" w14:textId="77777777" w:rsidR="00B85733" w:rsidRPr="00B85733" w:rsidRDefault="00B85733" w:rsidP="00B85733">
            <w:pPr>
              <w:rPr>
                <w:rFonts w:ascii="Times New Roman" w:eastAsia="Times New Roman" w:hAnsi="Times New Roman" w:cs="Times New Roman"/>
                <w:sz w:val="2"/>
              </w:rPr>
            </w:pPr>
          </w:p>
        </w:tc>
      </w:tr>
      <w:tr w:rsidR="00B85733" w:rsidRPr="00B85733" w14:paraId="0EA2DB66" w14:textId="77777777" w:rsidTr="00B85733">
        <w:trPr>
          <w:trHeight w:val="181"/>
        </w:trPr>
        <w:tc>
          <w:tcPr>
            <w:tcW w:w="1829" w:type="dxa"/>
            <w:vMerge/>
            <w:tcBorders>
              <w:top w:val="nil"/>
              <w:bottom w:val="nil"/>
            </w:tcBorders>
          </w:tcPr>
          <w:p w14:paraId="2FD703E3" w14:textId="77777777" w:rsidR="00B85733" w:rsidRPr="00B85733" w:rsidRDefault="00B85733" w:rsidP="00B85733">
            <w:pPr>
              <w:rPr>
                <w:rFonts w:ascii="Times New Roman" w:eastAsia="Times New Roman" w:hAnsi="Times New Roman" w:cs="Times New Roman"/>
                <w:sz w:val="2"/>
                <w:szCs w:val="2"/>
              </w:rPr>
            </w:pPr>
          </w:p>
        </w:tc>
        <w:tc>
          <w:tcPr>
            <w:tcW w:w="2835" w:type="dxa"/>
            <w:vMerge w:val="restart"/>
          </w:tcPr>
          <w:p w14:paraId="66BCEE42" w14:textId="77777777" w:rsidR="00B85733" w:rsidRPr="00B85733" w:rsidRDefault="00B85733" w:rsidP="00B85733">
            <w:pPr>
              <w:spacing w:line="255" w:lineRule="exact"/>
              <w:ind w:left="864"/>
              <w:rPr>
                <w:rFonts w:ascii="Times New Roman" w:eastAsia="Times New Roman" w:hAnsi="Times New Roman" w:cs="Times New Roman"/>
                <w:sz w:val="24"/>
              </w:rPr>
            </w:pPr>
            <w:r w:rsidRPr="00B85733">
              <w:rPr>
                <w:rFonts w:ascii="Times New Roman" w:eastAsia="Times New Roman" w:hAnsi="Times New Roman" w:cs="Times New Roman"/>
                <w:sz w:val="24"/>
              </w:rPr>
              <w:t>8–10</w:t>
            </w:r>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часов</w:t>
            </w:r>
            <w:proofErr w:type="spellEnd"/>
          </w:p>
        </w:tc>
        <w:tc>
          <w:tcPr>
            <w:tcW w:w="5545" w:type="dxa"/>
            <w:vMerge w:val="restart"/>
          </w:tcPr>
          <w:p w14:paraId="790D4F29" w14:textId="77777777" w:rsidR="00B85733" w:rsidRPr="004348D3" w:rsidRDefault="00B85733" w:rsidP="00B85733">
            <w:pPr>
              <w:spacing w:line="255" w:lineRule="exact"/>
              <w:ind w:left="151"/>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завтрак,</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второй</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завтрак,</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обед</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и</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полдник</w:t>
            </w:r>
          </w:p>
        </w:tc>
      </w:tr>
      <w:tr w:rsidR="00B85733" w:rsidRPr="00B85733" w14:paraId="26CA1E8C" w14:textId="77777777" w:rsidTr="00B85733">
        <w:trPr>
          <w:trHeight w:val="263"/>
        </w:trPr>
        <w:tc>
          <w:tcPr>
            <w:tcW w:w="1829" w:type="dxa"/>
            <w:vMerge w:val="restart"/>
            <w:tcBorders>
              <w:top w:val="nil"/>
              <w:bottom w:val="nil"/>
            </w:tcBorders>
          </w:tcPr>
          <w:p w14:paraId="18C78324" w14:textId="77777777" w:rsidR="00B85733" w:rsidRPr="00B85733" w:rsidRDefault="00B85733" w:rsidP="00B85733">
            <w:pPr>
              <w:spacing w:line="263"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присмотру</w:t>
            </w:r>
            <w:proofErr w:type="spellEnd"/>
          </w:p>
        </w:tc>
        <w:tc>
          <w:tcPr>
            <w:tcW w:w="2835" w:type="dxa"/>
            <w:vMerge/>
            <w:tcBorders>
              <w:top w:val="nil"/>
            </w:tcBorders>
          </w:tcPr>
          <w:p w14:paraId="38FEC090" w14:textId="77777777" w:rsidR="00B85733" w:rsidRPr="00B85733" w:rsidRDefault="00B85733" w:rsidP="00B85733">
            <w:pPr>
              <w:rPr>
                <w:rFonts w:ascii="Times New Roman" w:eastAsia="Times New Roman" w:hAnsi="Times New Roman" w:cs="Times New Roman"/>
                <w:sz w:val="2"/>
                <w:szCs w:val="2"/>
              </w:rPr>
            </w:pPr>
          </w:p>
        </w:tc>
        <w:tc>
          <w:tcPr>
            <w:tcW w:w="5545" w:type="dxa"/>
            <w:vMerge/>
            <w:tcBorders>
              <w:top w:val="nil"/>
            </w:tcBorders>
          </w:tcPr>
          <w:p w14:paraId="202E2EE7" w14:textId="77777777" w:rsidR="00B85733" w:rsidRPr="00B85733" w:rsidRDefault="00B85733" w:rsidP="00B85733">
            <w:pPr>
              <w:rPr>
                <w:rFonts w:ascii="Times New Roman" w:eastAsia="Times New Roman" w:hAnsi="Times New Roman" w:cs="Times New Roman"/>
                <w:sz w:val="2"/>
                <w:szCs w:val="2"/>
              </w:rPr>
            </w:pPr>
          </w:p>
        </w:tc>
      </w:tr>
      <w:tr w:rsidR="00B85733" w:rsidRPr="00B85733" w14:paraId="2B81F02D" w14:textId="77777777" w:rsidTr="00B85733">
        <w:trPr>
          <w:trHeight w:val="277"/>
        </w:trPr>
        <w:tc>
          <w:tcPr>
            <w:tcW w:w="1829" w:type="dxa"/>
            <w:vMerge/>
            <w:tcBorders>
              <w:top w:val="nil"/>
              <w:bottom w:val="nil"/>
            </w:tcBorders>
          </w:tcPr>
          <w:p w14:paraId="3302B767" w14:textId="77777777" w:rsidR="00B85733" w:rsidRPr="00B85733" w:rsidRDefault="00B85733" w:rsidP="00B85733">
            <w:pPr>
              <w:rPr>
                <w:rFonts w:ascii="Times New Roman" w:eastAsia="Times New Roman" w:hAnsi="Times New Roman" w:cs="Times New Roman"/>
                <w:sz w:val="2"/>
                <w:szCs w:val="2"/>
              </w:rPr>
            </w:pPr>
          </w:p>
        </w:tc>
        <w:tc>
          <w:tcPr>
            <w:tcW w:w="2835" w:type="dxa"/>
          </w:tcPr>
          <w:p w14:paraId="0A42BC65" w14:textId="77777777" w:rsidR="00B85733" w:rsidRPr="00B85733" w:rsidRDefault="00B85733" w:rsidP="00B85733">
            <w:pPr>
              <w:spacing w:line="258" w:lineRule="exact"/>
              <w:ind w:left="638" w:right="625"/>
              <w:jc w:val="center"/>
              <w:rPr>
                <w:rFonts w:ascii="Times New Roman" w:eastAsia="Times New Roman" w:hAnsi="Times New Roman" w:cs="Times New Roman"/>
                <w:sz w:val="24"/>
              </w:rPr>
            </w:pPr>
            <w:r w:rsidRPr="00B85733">
              <w:rPr>
                <w:rFonts w:ascii="Times New Roman" w:eastAsia="Times New Roman" w:hAnsi="Times New Roman" w:cs="Times New Roman"/>
                <w:sz w:val="24"/>
              </w:rPr>
              <w:t>11–12</w:t>
            </w:r>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часов</w:t>
            </w:r>
            <w:proofErr w:type="spellEnd"/>
          </w:p>
        </w:tc>
        <w:tc>
          <w:tcPr>
            <w:tcW w:w="5545" w:type="dxa"/>
          </w:tcPr>
          <w:p w14:paraId="3D42173A" w14:textId="77777777" w:rsidR="00B85733" w:rsidRPr="004348D3" w:rsidRDefault="00B85733" w:rsidP="00B85733">
            <w:pPr>
              <w:spacing w:line="258" w:lineRule="exact"/>
              <w:ind w:left="151"/>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завтрак,</w:t>
            </w:r>
            <w:r w:rsidRPr="004348D3">
              <w:rPr>
                <w:rFonts w:ascii="Times New Roman" w:eastAsia="Times New Roman" w:hAnsi="Times New Roman" w:cs="Times New Roman"/>
                <w:spacing w:val="-4"/>
                <w:sz w:val="24"/>
                <w:lang w:val="ru-RU"/>
              </w:rPr>
              <w:t xml:space="preserve"> </w:t>
            </w:r>
            <w:r w:rsidRPr="004348D3">
              <w:rPr>
                <w:rFonts w:ascii="Times New Roman" w:eastAsia="Times New Roman" w:hAnsi="Times New Roman" w:cs="Times New Roman"/>
                <w:sz w:val="24"/>
                <w:lang w:val="ru-RU"/>
              </w:rPr>
              <w:t>второй</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завтрак,</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обед,</w:t>
            </w:r>
            <w:r w:rsidRPr="004348D3">
              <w:rPr>
                <w:rFonts w:ascii="Times New Roman" w:eastAsia="Times New Roman" w:hAnsi="Times New Roman" w:cs="Times New Roman"/>
                <w:spacing w:val="-4"/>
                <w:sz w:val="24"/>
                <w:lang w:val="ru-RU"/>
              </w:rPr>
              <w:t xml:space="preserve"> </w:t>
            </w:r>
            <w:r w:rsidRPr="004348D3">
              <w:rPr>
                <w:rFonts w:ascii="Times New Roman" w:eastAsia="Times New Roman" w:hAnsi="Times New Roman" w:cs="Times New Roman"/>
                <w:sz w:val="24"/>
                <w:lang w:val="ru-RU"/>
              </w:rPr>
              <w:t>полдник</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и</w:t>
            </w:r>
            <w:r w:rsidRPr="004348D3">
              <w:rPr>
                <w:rFonts w:ascii="Times New Roman" w:eastAsia="Times New Roman" w:hAnsi="Times New Roman" w:cs="Times New Roman"/>
                <w:spacing w:val="-1"/>
                <w:sz w:val="24"/>
                <w:lang w:val="ru-RU"/>
              </w:rPr>
              <w:t xml:space="preserve"> </w:t>
            </w:r>
            <w:r w:rsidRPr="004348D3">
              <w:rPr>
                <w:rFonts w:ascii="Times New Roman" w:eastAsia="Times New Roman" w:hAnsi="Times New Roman" w:cs="Times New Roman"/>
                <w:sz w:val="24"/>
                <w:lang w:val="ru-RU"/>
              </w:rPr>
              <w:t>ужин</w:t>
            </w:r>
          </w:p>
        </w:tc>
      </w:tr>
      <w:tr w:rsidR="00B85733" w:rsidRPr="00B85733" w14:paraId="7E95028B" w14:textId="77777777" w:rsidTr="00B85733">
        <w:trPr>
          <w:trHeight w:val="272"/>
        </w:trPr>
        <w:tc>
          <w:tcPr>
            <w:tcW w:w="1829" w:type="dxa"/>
            <w:tcBorders>
              <w:top w:val="nil"/>
              <w:bottom w:val="nil"/>
            </w:tcBorders>
          </w:tcPr>
          <w:p w14:paraId="32E7BB9A" w14:textId="77777777" w:rsidR="00B85733" w:rsidRPr="004348D3" w:rsidRDefault="00B85733" w:rsidP="00B85733">
            <w:pPr>
              <w:rPr>
                <w:rFonts w:ascii="Times New Roman" w:eastAsia="Times New Roman" w:hAnsi="Times New Roman" w:cs="Times New Roman"/>
                <w:sz w:val="20"/>
                <w:lang w:val="ru-RU"/>
              </w:rPr>
            </w:pPr>
          </w:p>
        </w:tc>
        <w:tc>
          <w:tcPr>
            <w:tcW w:w="2835" w:type="dxa"/>
            <w:tcBorders>
              <w:bottom w:val="nil"/>
            </w:tcBorders>
          </w:tcPr>
          <w:p w14:paraId="7F14C0D5" w14:textId="77777777" w:rsidR="00B85733" w:rsidRPr="00B85733" w:rsidRDefault="00B85733" w:rsidP="00B85733">
            <w:pPr>
              <w:spacing w:line="253" w:lineRule="exact"/>
              <w:ind w:left="638" w:right="625"/>
              <w:jc w:val="center"/>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круглосуточно</w:t>
            </w:r>
            <w:proofErr w:type="spellEnd"/>
          </w:p>
        </w:tc>
        <w:tc>
          <w:tcPr>
            <w:tcW w:w="5545" w:type="dxa"/>
            <w:tcBorders>
              <w:bottom w:val="nil"/>
            </w:tcBorders>
          </w:tcPr>
          <w:p w14:paraId="5A36ACEE" w14:textId="77777777" w:rsidR="00B85733" w:rsidRPr="004348D3" w:rsidRDefault="00B85733" w:rsidP="00B85733">
            <w:pPr>
              <w:spacing w:line="253" w:lineRule="exact"/>
              <w:ind w:left="151"/>
              <w:rPr>
                <w:rFonts w:ascii="Times New Roman" w:eastAsia="Times New Roman" w:hAnsi="Times New Roman" w:cs="Times New Roman"/>
                <w:sz w:val="24"/>
                <w:lang w:val="ru-RU"/>
              </w:rPr>
            </w:pPr>
            <w:r w:rsidRPr="004348D3">
              <w:rPr>
                <w:rFonts w:ascii="Times New Roman" w:eastAsia="Times New Roman" w:hAnsi="Times New Roman" w:cs="Times New Roman"/>
                <w:sz w:val="24"/>
                <w:lang w:val="ru-RU"/>
              </w:rPr>
              <w:t>завтрак,</w:t>
            </w:r>
            <w:r w:rsidRPr="004348D3">
              <w:rPr>
                <w:rFonts w:ascii="Times New Roman" w:eastAsia="Times New Roman" w:hAnsi="Times New Roman" w:cs="Times New Roman"/>
                <w:spacing w:val="-4"/>
                <w:sz w:val="24"/>
                <w:lang w:val="ru-RU"/>
              </w:rPr>
              <w:t xml:space="preserve"> </w:t>
            </w:r>
            <w:r w:rsidRPr="004348D3">
              <w:rPr>
                <w:rFonts w:ascii="Times New Roman" w:eastAsia="Times New Roman" w:hAnsi="Times New Roman" w:cs="Times New Roman"/>
                <w:sz w:val="24"/>
                <w:lang w:val="ru-RU"/>
              </w:rPr>
              <w:t>второй</w:t>
            </w:r>
            <w:r w:rsidRPr="004348D3">
              <w:rPr>
                <w:rFonts w:ascii="Times New Roman" w:eastAsia="Times New Roman" w:hAnsi="Times New Roman" w:cs="Times New Roman"/>
                <w:spacing w:val="-3"/>
                <w:sz w:val="24"/>
                <w:lang w:val="ru-RU"/>
              </w:rPr>
              <w:t xml:space="preserve"> </w:t>
            </w:r>
            <w:r w:rsidRPr="004348D3">
              <w:rPr>
                <w:rFonts w:ascii="Times New Roman" w:eastAsia="Times New Roman" w:hAnsi="Times New Roman" w:cs="Times New Roman"/>
                <w:sz w:val="24"/>
                <w:lang w:val="ru-RU"/>
              </w:rPr>
              <w:t>завтрак,</w:t>
            </w:r>
            <w:r w:rsidRPr="004348D3">
              <w:rPr>
                <w:rFonts w:ascii="Times New Roman" w:eastAsia="Times New Roman" w:hAnsi="Times New Roman" w:cs="Times New Roman"/>
                <w:spacing w:val="-4"/>
                <w:sz w:val="24"/>
                <w:lang w:val="ru-RU"/>
              </w:rPr>
              <w:t xml:space="preserve"> </w:t>
            </w:r>
            <w:r w:rsidRPr="004348D3">
              <w:rPr>
                <w:rFonts w:ascii="Times New Roman" w:eastAsia="Times New Roman" w:hAnsi="Times New Roman" w:cs="Times New Roman"/>
                <w:sz w:val="24"/>
                <w:lang w:val="ru-RU"/>
              </w:rPr>
              <w:t>обед,</w:t>
            </w:r>
            <w:r w:rsidRPr="004348D3">
              <w:rPr>
                <w:rFonts w:ascii="Times New Roman" w:eastAsia="Times New Roman" w:hAnsi="Times New Roman" w:cs="Times New Roman"/>
                <w:spacing w:val="-4"/>
                <w:sz w:val="24"/>
                <w:lang w:val="ru-RU"/>
              </w:rPr>
              <w:t xml:space="preserve"> </w:t>
            </w:r>
            <w:r w:rsidRPr="004348D3">
              <w:rPr>
                <w:rFonts w:ascii="Times New Roman" w:eastAsia="Times New Roman" w:hAnsi="Times New Roman" w:cs="Times New Roman"/>
                <w:sz w:val="24"/>
                <w:lang w:val="ru-RU"/>
              </w:rPr>
              <w:t>полдник,</w:t>
            </w:r>
            <w:r w:rsidRPr="004348D3">
              <w:rPr>
                <w:rFonts w:ascii="Times New Roman" w:eastAsia="Times New Roman" w:hAnsi="Times New Roman" w:cs="Times New Roman"/>
                <w:spacing w:val="-2"/>
                <w:sz w:val="24"/>
                <w:lang w:val="ru-RU"/>
              </w:rPr>
              <w:t xml:space="preserve"> </w:t>
            </w:r>
            <w:r w:rsidRPr="004348D3">
              <w:rPr>
                <w:rFonts w:ascii="Times New Roman" w:eastAsia="Times New Roman" w:hAnsi="Times New Roman" w:cs="Times New Roman"/>
                <w:sz w:val="24"/>
                <w:lang w:val="ru-RU"/>
              </w:rPr>
              <w:t>ужин,</w:t>
            </w:r>
          </w:p>
        </w:tc>
      </w:tr>
      <w:tr w:rsidR="00B85733" w:rsidRPr="00B85733" w14:paraId="1A11C5A2" w14:textId="77777777" w:rsidTr="00B85733">
        <w:trPr>
          <w:trHeight w:val="278"/>
        </w:trPr>
        <w:tc>
          <w:tcPr>
            <w:tcW w:w="1829" w:type="dxa"/>
            <w:tcBorders>
              <w:top w:val="nil"/>
            </w:tcBorders>
          </w:tcPr>
          <w:p w14:paraId="358F97C4" w14:textId="77777777" w:rsidR="00B85733" w:rsidRPr="004348D3" w:rsidRDefault="00B85733" w:rsidP="00B85733">
            <w:pPr>
              <w:rPr>
                <w:rFonts w:ascii="Times New Roman" w:eastAsia="Times New Roman" w:hAnsi="Times New Roman" w:cs="Times New Roman"/>
                <w:sz w:val="20"/>
                <w:lang w:val="ru-RU"/>
              </w:rPr>
            </w:pPr>
          </w:p>
        </w:tc>
        <w:tc>
          <w:tcPr>
            <w:tcW w:w="2835" w:type="dxa"/>
            <w:tcBorders>
              <w:top w:val="nil"/>
            </w:tcBorders>
          </w:tcPr>
          <w:p w14:paraId="60BE0B0D" w14:textId="77777777" w:rsidR="00B85733" w:rsidRPr="004348D3" w:rsidRDefault="00B85733" w:rsidP="00B85733">
            <w:pPr>
              <w:rPr>
                <w:rFonts w:ascii="Times New Roman" w:eastAsia="Times New Roman" w:hAnsi="Times New Roman" w:cs="Times New Roman"/>
                <w:sz w:val="20"/>
                <w:lang w:val="ru-RU"/>
              </w:rPr>
            </w:pPr>
          </w:p>
        </w:tc>
        <w:tc>
          <w:tcPr>
            <w:tcW w:w="5545" w:type="dxa"/>
            <w:tcBorders>
              <w:top w:val="nil"/>
            </w:tcBorders>
          </w:tcPr>
          <w:p w14:paraId="75BACB2F" w14:textId="77777777" w:rsidR="00B85733" w:rsidRPr="00B85733" w:rsidRDefault="00B85733" w:rsidP="00B85733">
            <w:pPr>
              <w:spacing w:line="259" w:lineRule="exact"/>
              <w:ind w:left="151"/>
              <w:rPr>
                <w:rFonts w:ascii="Times New Roman" w:eastAsia="Times New Roman" w:hAnsi="Times New Roman" w:cs="Times New Roman"/>
                <w:sz w:val="24"/>
              </w:rPr>
            </w:pPr>
            <w:proofErr w:type="spellStart"/>
            <w:r w:rsidRPr="00B85733">
              <w:rPr>
                <w:rFonts w:ascii="Times New Roman" w:eastAsia="Times New Roman" w:hAnsi="Times New Roman" w:cs="Times New Roman"/>
                <w:sz w:val="24"/>
              </w:rPr>
              <w:t>второй</w:t>
            </w:r>
            <w:proofErr w:type="spellEnd"/>
            <w:r w:rsidRPr="00B85733">
              <w:rPr>
                <w:rFonts w:ascii="Times New Roman" w:eastAsia="Times New Roman" w:hAnsi="Times New Roman" w:cs="Times New Roman"/>
                <w:spacing w:val="-2"/>
                <w:sz w:val="24"/>
              </w:rPr>
              <w:t xml:space="preserve"> </w:t>
            </w:r>
            <w:proofErr w:type="spellStart"/>
            <w:r w:rsidRPr="00B85733">
              <w:rPr>
                <w:rFonts w:ascii="Times New Roman" w:eastAsia="Times New Roman" w:hAnsi="Times New Roman" w:cs="Times New Roman"/>
                <w:sz w:val="24"/>
              </w:rPr>
              <w:t>ужин</w:t>
            </w:r>
            <w:proofErr w:type="spellEnd"/>
          </w:p>
        </w:tc>
      </w:tr>
    </w:tbl>
    <w:p w14:paraId="36D79F8F" w14:textId="77777777" w:rsidR="00B85733" w:rsidRDefault="00B85733" w:rsidP="00B85733">
      <w:pPr>
        <w:widowControl w:val="0"/>
        <w:autoSpaceDE w:val="0"/>
        <w:autoSpaceDN w:val="0"/>
        <w:spacing w:after="0" w:line="271" w:lineRule="exact"/>
        <w:jc w:val="center"/>
        <w:rPr>
          <w:rFonts w:ascii="Times New Roman" w:eastAsia="Times New Roman" w:hAnsi="Times New Roman" w:cs="Times New Roman"/>
          <w:sz w:val="24"/>
        </w:rPr>
      </w:pPr>
    </w:p>
    <w:p w14:paraId="09110446" w14:textId="77777777" w:rsidR="00D15894" w:rsidRPr="000A6F41" w:rsidRDefault="00D15894" w:rsidP="001B2389">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МАДОУ</w:t>
      </w:r>
      <w:r w:rsidR="00930596">
        <w:rPr>
          <w:rFonts w:ascii="Times New Roman" w:eastAsia="Times New Roman" w:hAnsi="Times New Roman" w:cs="Times New Roman"/>
          <w:sz w:val="28"/>
          <w:szCs w:val="28"/>
          <w:lang w:eastAsia="ru-RU"/>
        </w:rPr>
        <w:t xml:space="preserve"> № 2 </w:t>
      </w:r>
      <w:r>
        <w:rPr>
          <w:rFonts w:ascii="Times New Roman" w:eastAsia="Times New Roman" w:hAnsi="Times New Roman" w:cs="Times New Roman"/>
          <w:sz w:val="28"/>
          <w:szCs w:val="28"/>
          <w:lang w:eastAsia="ru-RU"/>
        </w:rPr>
        <w:t xml:space="preserve">  П</w:t>
      </w:r>
      <w:r w:rsidRPr="000A6F41">
        <w:rPr>
          <w:rFonts w:ascii="Times New Roman" w:eastAsia="Times New Roman" w:hAnsi="Times New Roman" w:cs="Times New Roman"/>
          <w:sz w:val="28"/>
          <w:szCs w:val="28"/>
          <w:lang w:eastAsia="ru-RU"/>
        </w:rPr>
        <w:t>ятидневная рабочая неделя (с понедельника по пятницу),</w:t>
      </w:r>
    </w:p>
    <w:p w14:paraId="6CDDA44E" w14:textId="77777777" w:rsidR="00D15894" w:rsidRPr="000A6F41" w:rsidRDefault="00D15894" w:rsidP="001B2389">
      <w:pPr>
        <w:spacing w:after="0" w:line="240" w:lineRule="auto"/>
        <w:ind w:firstLine="709"/>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 xml:space="preserve">с пребыванием детей - 12 часов.7.00 до 19.00 ч. </w:t>
      </w:r>
    </w:p>
    <w:p w14:paraId="0DF52AFE" w14:textId="29A71CB5" w:rsidR="00D15894" w:rsidRPr="000A6F41" w:rsidRDefault="00D15894" w:rsidP="001B2389">
      <w:pPr>
        <w:spacing w:after="0" w:line="240" w:lineRule="auto"/>
        <w:ind w:firstLine="709"/>
        <w:rPr>
          <w:rFonts w:ascii="Times New Roman" w:eastAsia="Times New Roman" w:hAnsi="Times New Roman" w:cs="Times New Roman"/>
          <w:sz w:val="28"/>
          <w:szCs w:val="28"/>
          <w:lang w:eastAsia="ru-RU"/>
        </w:rPr>
      </w:pPr>
      <w:r w:rsidRPr="000A6F41">
        <w:rPr>
          <w:rFonts w:ascii="Times New Roman" w:eastAsia="Times New Roman" w:hAnsi="Times New Roman" w:cs="Times New Roman"/>
          <w:sz w:val="28"/>
          <w:szCs w:val="28"/>
          <w:lang w:eastAsia="ru-RU"/>
        </w:rPr>
        <w:t>Выходные дни: суббота, воскресенье и праздничные дни.</w:t>
      </w:r>
    </w:p>
    <w:p w14:paraId="117F000F" w14:textId="5C7DAC8C" w:rsidR="00D15894" w:rsidRPr="000A6F41" w:rsidRDefault="00D15894" w:rsidP="001B2389">
      <w:pPr>
        <w:spacing w:after="0" w:line="240" w:lineRule="auto"/>
        <w:ind w:firstLine="709"/>
        <w:rPr>
          <w:rFonts w:ascii="Times New Roman" w:eastAsia="Times New Roman" w:hAnsi="Times New Roman" w:cs="Times New Roman"/>
          <w:b/>
          <w:sz w:val="28"/>
          <w:szCs w:val="28"/>
          <w:lang w:eastAsia="ru-RU"/>
        </w:rPr>
      </w:pPr>
      <w:r w:rsidRPr="000A6F41">
        <w:rPr>
          <w:rFonts w:ascii="Times New Roman" w:eastAsia="Times New Roman" w:hAnsi="Times New Roman" w:cs="Times New Roman"/>
          <w:sz w:val="28"/>
          <w:szCs w:val="28"/>
          <w:lang w:eastAsia="ru-RU"/>
        </w:rPr>
        <w:t xml:space="preserve">Продолжительность учебного года: 9 месяцев с 01.09. по 31.05. каждого года. </w:t>
      </w:r>
    </w:p>
    <w:p w14:paraId="5031F240" w14:textId="77777777" w:rsidR="00D15894" w:rsidRPr="001B2389" w:rsidRDefault="00D15894" w:rsidP="001B2389">
      <w:pPr>
        <w:spacing w:after="0" w:line="240" w:lineRule="auto"/>
        <w:ind w:firstLine="709"/>
        <w:rPr>
          <w:rFonts w:ascii="Times New Roman" w:eastAsia="Times New Roman" w:hAnsi="Times New Roman" w:cs="Times New Roman"/>
          <w:b/>
          <w:sz w:val="28"/>
          <w:szCs w:val="28"/>
          <w:lang w:eastAsia="ru-RU"/>
        </w:rPr>
      </w:pPr>
      <w:r w:rsidRPr="001B2389">
        <w:rPr>
          <w:rFonts w:ascii="Times New Roman" w:eastAsia="Times New Roman" w:hAnsi="Times New Roman" w:cs="Times New Roman"/>
          <w:b/>
          <w:sz w:val="28"/>
          <w:szCs w:val="28"/>
          <w:lang w:eastAsia="ru-RU"/>
        </w:rPr>
        <w:t>Количество групп</w:t>
      </w:r>
      <w:r w:rsidRPr="001B2389">
        <w:rPr>
          <w:rFonts w:ascii="Times New Roman" w:eastAsia="Times New Roman" w:hAnsi="Times New Roman" w:cs="Times New Roman"/>
          <w:sz w:val="28"/>
          <w:szCs w:val="28"/>
          <w:lang w:eastAsia="ru-RU"/>
        </w:rPr>
        <w:t xml:space="preserve"> – 6, из них:  </w:t>
      </w:r>
    </w:p>
    <w:p w14:paraId="272760EF" w14:textId="77777777" w:rsidR="00D15894" w:rsidRPr="001B2389" w:rsidRDefault="00D15894" w:rsidP="001B2389">
      <w:pPr>
        <w:spacing w:after="0" w:line="240" w:lineRule="auto"/>
        <w:ind w:firstLine="709"/>
        <w:rPr>
          <w:rFonts w:ascii="Times New Roman" w:eastAsia="Times New Roman" w:hAnsi="Times New Roman" w:cs="Times New Roman"/>
          <w:sz w:val="28"/>
          <w:szCs w:val="28"/>
          <w:lang w:eastAsia="ru-RU"/>
        </w:rPr>
      </w:pPr>
      <w:r w:rsidRPr="001B2389">
        <w:rPr>
          <w:rFonts w:ascii="Times New Roman" w:eastAsia="Times New Roman" w:hAnsi="Times New Roman" w:cs="Times New Roman"/>
          <w:b/>
          <w:sz w:val="28"/>
          <w:szCs w:val="28"/>
          <w:lang w:eastAsia="ru-RU"/>
        </w:rPr>
        <w:t xml:space="preserve">          1 группа </w:t>
      </w:r>
      <w:r w:rsidRPr="001B2389">
        <w:rPr>
          <w:rFonts w:ascii="Times New Roman" w:eastAsia="Times New Roman" w:hAnsi="Times New Roman" w:cs="Times New Roman"/>
          <w:sz w:val="28"/>
          <w:szCs w:val="28"/>
          <w:lang w:eastAsia="ru-RU"/>
        </w:rPr>
        <w:t>– 1,5 -- 2 лет</w:t>
      </w:r>
    </w:p>
    <w:p w14:paraId="2CBE88F1" w14:textId="77777777" w:rsidR="00D15894" w:rsidRPr="001B2389" w:rsidRDefault="00D15894" w:rsidP="001B2389">
      <w:pPr>
        <w:spacing w:after="0" w:line="240" w:lineRule="auto"/>
        <w:ind w:firstLine="709"/>
        <w:rPr>
          <w:rFonts w:ascii="Times New Roman" w:eastAsia="Times New Roman" w:hAnsi="Times New Roman" w:cs="Times New Roman"/>
          <w:sz w:val="28"/>
          <w:szCs w:val="28"/>
          <w:lang w:eastAsia="ru-RU"/>
        </w:rPr>
      </w:pPr>
      <w:r w:rsidRPr="001B2389">
        <w:rPr>
          <w:rFonts w:ascii="Times New Roman" w:eastAsia="Times New Roman" w:hAnsi="Times New Roman" w:cs="Times New Roman"/>
          <w:b/>
          <w:sz w:val="28"/>
          <w:szCs w:val="28"/>
          <w:lang w:eastAsia="ru-RU"/>
        </w:rPr>
        <w:t xml:space="preserve">          2 группа </w:t>
      </w:r>
      <w:r w:rsidRPr="001B2389">
        <w:rPr>
          <w:rFonts w:ascii="Times New Roman" w:eastAsia="Times New Roman" w:hAnsi="Times New Roman" w:cs="Times New Roman"/>
          <w:sz w:val="28"/>
          <w:szCs w:val="28"/>
          <w:lang w:eastAsia="ru-RU"/>
        </w:rPr>
        <w:t>– 2-3 лет</w:t>
      </w:r>
    </w:p>
    <w:p w14:paraId="24985068" w14:textId="77777777" w:rsidR="00D15894" w:rsidRPr="001B2389" w:rsidRDefault="00D15894" w:rsidP="001B2389">
      <w:pPr>
        <w:spacing w:after="0" w:line="240" w:lineRule="auto"/>
        <w:ind w:firstLine="709"/>
        <w:rPr>
          <w:rFonts w:ascii="Times New Roman" w:eastAsia="Times New Roman" w:hAnsi="Times New Roman" w:cs="Times New Roman"/>
          <w:sz w:val="28"/>
          <w:szCs w:val="28"/>
          <w:lang w:eastAsia="ru-RU"/>
        </w:rPr>
      </w:pPr>
      <w:r w:rsidRPr="001B2389">
        <w:rPr>
          <w:rFonts w:ascii="Times New Roman" w:eastAsia="Times New Roman" w:hAnsi="Times New Roman" w:cs="Times New Roman"/>
          <w:b/>
          <w:sz w:val="28"/>
          <w:szCs w:val="28"/>
          <w:lang w:eastAsia="ru-RU"/>
        </w:rPr>
        <w:t xml:space="preserve">          3 группа </w:t>
      </w:r>
      <w:r w:rsidRPr="001B2389">
        <w:rPr>
          <w:rFonts w:ascii="Times New Roman" w:eastAsia="Times New Roman" w:hAnsi="Times New Roman" w:cs="Times New Roman"/>
          <w:sz w:val="28"/>
          <w:szCs w:val="28"/>
          <w:lang w:eastAsia="ru-RU"/>
        </w:rPr>
        <w:t>– 3-4 лет</w:t>
      </w:r>
    </w:p>
    <w:p w14:paraId="02516ADF" w14:textId="77777777" w:rsidR="00D15894" w:rsidRPr="001B2389" w:rsidRDefault="00D15894" w:rsidP="001B2389">
      <w:pPr>
        <w:spacing w:after="0" w:line="240" w:lineRule="auto"/>
        <w:ind w:firstLine="709"/>
        <w:rPr>
          <w:rFonts w:ascii="Times New Roman" w:eastAsia="Times New Roman" w:hAnsi="Times New Roman" w:cs="Times New Roman"/>
          <w:sz w:val="28"/>
          <w:szCs w:val="28"/>
          <w:lang w:eastAsia="ru-RU"/>
        </w:rPr>
      </w:pPr>
      <w:r w:rsidRPr="001B2389">
        <w:rPr>
          <w:rFonts w:ascii="Times New Roman" w:eastAsia="Times New Roman" w:hAnsi="Times New Roman" w:cs="Times New Roman"/>
          <w:b/>
          <w:sz w:val="28"/>
          <w:szCs w:val="28"/>
          <w:lang w:eastAsia="ru-RU"/>
        </w:rPr>
        <w:t xml:space="preserve">          4 группа</w:t>
      </w:r>
      <w:r w:rsidRPr="001B2389">
        <w:rPr>
          <w:rFonts w:ascii="Times New Roman" w:eastAsia="Times New Roman" w:hAnsi="Times New Roman" w:cs="Times New Roman"/>
          <w:sz w:val="28"/>
          <w:szCs w:val="28"/>
          <w:lang w:eastAsia="ru-RU"/>
        </w:rPr>
        <w:t xml:space="preserve"> – 4-5 лет</w:t>
      </w:r>
    </w:p>
    <w:p w14:paraId="087D8C43" w14:textId="77777777" w:rsidR="00D15894" w:rsidRPr="001B2389" w:rsidRDefault="00D15894" w:rsidP="001B2389">
      <w:pPr>
        <w:spacing w:after="0" w:line="240" w:lineRule="auto"/>
        <w:ind w:firstLine="709"/>
        <w:rPr>
          <w:rFonts w:ascii="Times New Roman" w:eastAsia="Times New Roman" w:hAnsi="Times New Roman" w:cs="Times New Roman"/>
          <w:sz w:val="28"/>
          <w:szCs w:val="28"/>
          <w:lang w:eastAsia="ru-RU"/>
        </w:rPr>
      </w:pPr>
      <w:r w:rsidRPr="001B2389">
        <w:rPr>
          <w:rFonts w:ascii="Times New Roman" w:eastAsia="Times New Roman" w:hAnsi="Times New Roman" w:cs="Times New Roman"/>
          <w:sz w:val="28"/>
          <w:szCs w:val="28"/>
          <w:lang w:eastAsia="ru-RU"/>
        </w:rPr>
        <w:t xml:space="preserve">          </w:t>
      </w:r>
      <w:r w:rsidRPr="001B2389">
        <w:rPr>
          <w:rFonts w:ascii="Times New Roman" w:eastAsia="Times New Roman" w:hAnsi="Times New Roman" w:cs="Times New Roman"/>
          <w:b/>
          <w:sz w:val="28"/>
          <w:szCs w:val="28"/>
          <w:lang w:eastAsia="ru-RU"/>
        </w:rPr>
        <w:t>5 группа</w:t>
      </w:r>
      <w:r w:rsidRPr="001B2389">
        <w:rPr>
          <w:rFonts w:ascii="Times New Roman" w:eastAsia="Times New Roman" w:hAnsi="Times New Roman" w:cs="Times New Roman"/>
          <w:sz w:val="28"/>
          <w:szCs w:val="28"/>
          <w:lang w:eastAsia="ru-RU"/>
        </w:rPr>
        <w:t xml:space="preserve"> – 5-6 лет</w:t>
      </w:r>
    </w:p>
    <w:p w14:paraId="537A9000" w14:textId="77777777" w:rsidR="00D15894" w:rsidRPr="001B2389" w:rsidRDefault="00D15894" w:rsidP="001B2389">
      <w:pPr>
        <w:spacing w:after="0" w:line="240" w:lineRule="auto"/>
        <w:ind w:firstLine="709"/>
        <w:rPr>
          <w:rFonts w:ascii="Times New Roman" w:eastAsia="Times New Roman" w:hAnsi="Times New Roman" w:cs="Times New Roman"/>
          <w:sz w:val="28"/>
          <w:szCs w:val="28"/>
          <w:lang w:eastAsia="ru-RU"/>
        </w:rPr>
      </w:pPr>
      <w:r w:rsidRPr="001B2389">
        <w:rPr>
          <w:rFonts w:ascii="Times New Roman" w:eastAsia="Times New Roman" w:hAnsi="Times New Roman" w:cs="Times New Roman"/>
          <w:b/>
          <w:sz w:val="28"/>
          <w:szCs w:val="28"/>
          <w:lang w:eastAsia="ru-RU"/>
        </w:rPr>
        <w:t xml:space="preserve">          6 группа</w:t>
      </w:r>
      <w:r w:rsidRPr="001B2389">
        <w:rPr>
          <w:rFonts w:ascii="Times New Roman" w:eastAsia="Times New Roman" w:hAnsi="Times New Roman" w:cs="Times New Roman"/>
          <w:sz w:val="28"/>
          <w:szCs w:val="28"/>
          <w:lang w:eastAsia="ru-RU"/>
        </w:rPr>
        <w:t xml:space="preserve"> – 6-7 лет</w:t>
      </w:r>
    </w:p>
    <w:p w14:paraId="0768BB9C" w14:textId="77777777" w:rsidR="001B2389" w:rsidRPr="001B2389" w:rsidRDefault="001B2389" w:rsidP="001B2389">
      <w:pPr>
        <w:spacing w:after="0" w:line="240" w:lineRule="auto"/>
        <w:ind w:firstLine="709"/>
        <w:jc w:val="both"/>
        <w:rPr>
          <w:rFonts w:ascii="Times New Roman" w:eastAsia="Times New Roman" w:hAnsi="Times New Roman" w:cs="Times New Roman"/>
          <w:bCs/>
          <w:kern w:val="2"/>
          <w:sz w:val="28"/>
          <w:szCs w:val="28"/>
        </w:rPr>
      </w:pPr>
      <w:r w:rsidRPr="001B2389">
        <w:rPr>
          <w:rFonts w:ascii="Times New Roman" w:eastAsia="Times New Roman" w:hAnsi="Times New Roman" w:cs="Times New Roman"/>
          <w:bCs/>
          <w:kern w:val="2"/>
          <w:sz w:val="28"/>
          <w:szCs w:val="28"/>
        </w:rPr>
        <w:t xml:space="preserve">В образовательной программе представлен режим дня для групп раннего возраста и дошкольных групп, функционирующих полный день (12-часов). Режим составлен с учетом СанПиН 1.2.3685-21 и показателей организации образовательного процесса. </w:t>
      </w:r>
    </w:p>
    <w:p w14:paraId="57F20A0A" w14:textId="77777777" w:rsidR="001B2389" w:rsidRPr="001B2389" w:rsidRDefault="001B2389" w:rsidP="001B2389">
      <w:pPr>
        <w:spacing w:after="0" w:line="240" w:lineRule="auto"/>
        <w:ind w:firstLine="709"/>
        <w:jc w:val="both"/>
        <w:rPr>
          <w:rFonts w:ascii="Times New Roman" w:eastAsia="Times New Roman" w:hAnsi="Times New Roman" w:cs="Times New Roman"/>
          <w:bCs/>
          <w:kern w:val="2"/>
          <w:sz w:val="28"/>
          <w:szCs w:val="28"/>
        </w:rPr>
      </w:pPr>
      <w:r w:rsidRPr="001B2389">
        <w:rPr>
          <w:rFonts w:ascii="Times New Roman" w:eastAsia="Times New Roman" w:hAnsi="Times New Roman" w:cs="Times New Roman"/>
          <w:bCs/>
          <w:kern w:val="2"/>
          <w:sz w:val="28"/>
          <w:szCs w:val="28"/>
        </w:rPr>
        <w:t xml:space="preserve">В режиме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14:paraId="15DD2D7F" w14:textId="77777777" w:rsidR="001B2389" w:rsidRPr="00543F68" w:rsidRDefault="001B2389" w:rsidP="001B2389">
      <w:pPr>
        <w:jc w:val="center"/>
        <w:rPr>
          <w:rFonts w:ascii="Times New Roman" w:hAnsi="Times New Roman"/>
          <w:b/>
          <w:sz w:val="28"/>
          <w:szCs w:val="28"/>
        </w:rPr>
      </w:pPr>
      <w:r>
        <w:rPr>
          <w:rFonts w:ascii="Times New Roman" w:hAnsi="Times New Roman"/>
          <w:b/>
          <w:sz w:val="28"/>
          <w:szCs w:val="28"/>
        </w:rPr>
        <w:t>Режим дня в теплый</w:t>
      </w:r>
      <w:r w:rsidRPr="00543F68">
        <w:rPr>
          <w:rFonts w:ascii="Times New Roman" w:hAnsi="Times New Roman"/>
          <w:b/>
          <w:sz w:val="28"/>
          <w:szCs w:val="28"/>
        </w:rPr>
        <w:t xml:space="preserve"> период</w:t>
      </w:r>
    </w:p>
    <w:p w14:paraId="61271237" w14:textId="77777777" w:rsidR="001B2389" w:rsidRPr="00543F68" w:rsidRDefault="001B2389" w:rsidP="001B2389">
      <w:pPr>
        <w:jc w:val="center"/>
        <w:rPr>
          <w:rFonts w:ascii="Times New Roman" w:hAnsi="Times New Roman"/>
          <w:b/>
          <w:sz w:val="28"/>
          <w:szCs w:val="28"/>
        </w:rPr>
      </w:pPr>
      <w:r w:rsidRPr="00543F68">
        <w:rPr>
          <w:rFonts w:ascii="Times New Roman" w:hAnsi="Times New Roman"/>
          <w:b/>
          <w:sz w:val="28"/>
          <w:szCs w:val="28"/>
        </w:rPr>
        <w:t>Первая младшая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33E8442E" w14:textId="77777777" w:rsidTr="00815E85">
        <w:tc>
          <w:tcPr>
            <w:tcW w:w="7054" w:type="dxa"/>
          </w:tcPr>
          <w:p w14:paraId="32F2A0D9"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211168A5"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585C96C9" w14:textId="77777777" w:rsidTr="00815E85">
        <w:tc>
          <w:tcPr>
            <w:tcW w:w="7054" w:type="dxa"/>
          </w:tcPr>
          <w:p w14:paraId="708C621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549AF958"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8.10</w:t>
            </w:r>
          </w:p>
        </w:tc>
      </w:tr>
      <w:tr w:rsidR="001B2389" w:rsidRPr="002F2D78" w14:paraId="2B0EAE9B" w14:textId="77777777" w:rsidTr="00815E85">
        <w:tc>
          <w:tcPr>
            <w:tcW w:w="7054" w:type="dxa"/>
          </w:tcPr>
          <w:p w14:paraId="7311737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7F884D69"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8.10 – 8.20</w:t>
            </w:r>
          </w:p>
        </w:tc>
      </w:tr>
      <w:tr w:rsidR="001B2389" w:rsidRPr="002F2D78" w14:paraId="14F185FC" w14:textId="77777777" w:rsidTr="00815E85">
        <w:tc>
          <w:tcPr>
            <w:tcW w:w="7054" w:type="dxa"/>
          </w:tcPr>
          <w:p w14:paraId="6D4D34B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45EC4A77"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8.20 – 8.30</w:t>
            </w:r>
          </w:p>
        </w:tc>
      </w:tr>
      <w:tr w:rsidR="001B2389" w:rsidRPr="002F2D78" w14:paraId="79F2C2F0" w14:textId="77777777" w:rsidTr="00815E85">
        <w:tc>
          <w:tcPr>
            <w:tcW w:w="7054" w:type="dxa"/>
          </w:tcPr>
          <w:p w14:paraId="10ADC45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75528630"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8.30 – 9.00</w:t>
            </w:r>
          </w:p>
        </w:tc>
      </w:tr>
      <w:tr w:rsidR="001B2389" w:rsidRPr="002F2D78" w14:paraId="0BA69C18" w14:textId="77777777" w:rsidTr="00815E85">
        <w:tc>
          <w:tcPr>
            <w:tcW w:w="7054" w:type="dxa"/>
          </w:tcPr>
          <w:p w14:paraId="712D79C7"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 xml:space="preserve">Совместная деятельность педагога с детьми, в том числе на свежем воздухе, подготовка к прогулке, прогулка </w:t>
            </w:r>
          </w:p>
        </w:tc>
        <w:tc>
          <w:tcPr>
            <w:tcW w:w="2835" w:type="dxa"/>
          </w:tcPr>
          <w:p w14:paraId="78A5CC9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9.00 – 11.00</w:t>
            </w:r>
          </w:p>
        </w:tc>
      </w:tr>
      <w:tr w:rsidR="001B2389" w:rsidRPr="002F2D78" w14:paraId="1E9C3592" w14:textId="77777777" w:rsidTr="00815E85">
        <w:tc>
          <w:tcPr>
            <w:tcW w:w="7054" w:type="dxa"/>
          </w:tcPr>
          <w:p w14:paraId="11BEF31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6580F0A1"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11.00 – 11.30</w:t>
            </w:r>
          </w:p>
        </w:tc>
      </w:tr>
      <w:tr w:rsidR="001B2389" w:rsidRPr="002F2D78" w14:paraId="323EADA8" w14:textId="77777777" w:rsidTr="00815E85">
        <w:tc>
          <w:tcPr>
            <w:tcW w:w="7054" w:type="dxa"/>
          </w:tcPr>
          <w:p w14:paraId="69BFD6C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lastRenderedPageBreak/>
              <w:t xml:space="preserve">Обед </w:t>
            </w:r>
          </w:p>
        </w:tc>
        <w:tc>
          <w:tcPr>
            <w:tcW w:w="2835" w:type="dxa"/>
          </w:tcPr>
          <w:p w14:paraId="7F9FD86C"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11.30 – 12.00</w:t>
            </w:r>
          </w:p>
        </w:tc>
      </w:tr>
      <w:tr w:rsidR="001B2389" w:rsidRPr="002F2D78" w14:paraId="73D0D565" w14:textId="77777777" w:rsidTr="00815E85">
        <w:tc>
          <w:tcPr>
            <w:tcW w:w="7054" w:type="dxa"/>
          </w:tcPr>
          <w:p w14:paraId="2998DAC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680DC87A"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12.00 – 15.15</w:t>
            </w:r>
          </w:p>
        </w:tc>
      </w:tr>
      <w:tr w:rsidR="001B2389" w:rsidRPr="002F2D78" w14:paraId="31B334D1" w14:textId="77777777" w:rsidTr="00815E85">
        <w:tc>
          <w:tcPr>
            <w:tcW w:w="7054" w:type="dxa"/>
          </w:tcPr>
          <w:p w14:paraId="2D97852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28DC97AB"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15.15 – 15.25</w:t>
            </w:r>
          </w:p>
        </w:tc>
      </w:tr>
      <w:tr w:rsidR="001B2389" w:rsidRPr="002F2D78" w14:paraId="70EDAD6A" w14:textId="77777777" w:rsidTr="00815E85">
        <w:tc>
          <w:tcPr>
            <w:tcW w:w="7054" w:type="dxa"/>
          </w:tcPr>
          <w:p w14:paraId="42FE0A8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26E66CE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15.25 – 15.45</w:t>
            </w:r>
          </w:p>
        </w:tc>
      </w:tr>
      <w:tr w:rsidR="001B2389" w:rsidRPr="002F2D78" w14:paraId="256BF1C0" w14:textId="77777777" w:rsidTr="00815E85">
        <w:tc>
          <w:tcPr>
            <w:tcW w:w="7054" w:type="dxa"/>
          </w:tcPr>
          <w:p w14:paraId="6922BC3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749C260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15.45</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64ABBB5C" w14:textId="77777777" w:rsidTr="00815E85">
        <w:tc>
          <w:tcPr>
            <w:tcW w:w="7054" w:type="dxa"/>
          </w:tcPr>
          <w:p w14:paraId="39261B8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05FA0C04"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17.00</w:t>
            </w:r>
          </w:p>
        </w:tc>
      </w:tr>
      <w:tr w:rsidR="001B2389" w:rsidRPr="002F2D78" w14:paraId="79008A20" w14:textId="77777777" w:rsidTr="00815E85">
        <w:tc>
          <w:tcPr>
            <w:tcW w:w="7054" w:type="dxa"/>
          </w:tcPr>
          <w:p w14:paraId="2B3FA45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438FA6D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17.00 – 17.15</w:t>
            </w:r>
          </w:p>
        </w:tc>
      </w:tr>
      <w:tr w:rsidR="001B2389" w:rsidRPr="002F2D78" w14:paraId="2B716D5B" w14:textId="77777777" w:rsidTr="00815E85">
        <w:tc>
          <w:tcPr>
            <w:tcW w:w="7054" w:type="dxa"/>
          </w:tcPr>
          <w:p w14:paraId="24BFEFC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725E6C6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17.15 – 17.30</w:t>
            </w:r>
          </w:p>
        </w:tc>
      </w:tr>
      <w:tr w:rsidR="001B2389" w:rsidRPr="002F2D78" w14:paraId="30CE7535" w14:textId="77777777" w:rsidTr="00815E85">
        <w:tc>
          <w:tcPr>
            <w:tcW w:w="7054" w:type="dxa"/>
          </w:tcPr>
          <w:p w14:paraId="397D0FE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p>
        </w:tc>
        <w:tc>
          <w:tcPr>
            <w:tcW w:w="2835" w:type="dxa"/>
          </w:tcPr>
          <w:p w14:paraId="0DD7F49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17.30 – 18.00</w:t>
            </w:r>
          </w:p>
        </w:tc>
      </w:tr>
      <w:tr w:rsidR="001B2389" w:rsidRPr="002F2D78" w14:paraId="1A9D3A7F" w14:textId="77777777" w:rsidTr="00815E85">
        <w:tc>
          <w:tcPr>
            <w:tcW w:w="7054" w:type="dxa"/>
          </w:tcPr>
          <w:p w14:paraId="7B7348DE"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Прогулка, уход детей домой</w:t>
            </w:r>
          </w:p>
        </w:tc>
        <w:tc>
          <w:tcPr>
            <w:tcW w:w="2835" w:type="dxa"/>
          </w:tcPr>
          <w:p w14:paraId="10BF6BF4"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18.00 – 19.00</w:t>
            </w:r>
          </w:p>
        </w:tc>
      </w:tr>
    </w:tbl>
    <w:p w14:paraId="012B9349" w14:textId="77777777" w:rsidR="001B2389" w:rsidRDefault="001B2389" w:rsidP="001B2389">
      <w:pPr>
        <w:jc w:val="center"/>
        <w:rPr>
          <w:rFonts w:ascii="Times New Roman" w:hAnsi="Times New Roman"/>
          <w:b/>
          <w:sz w:val="28"/>
          <w:szCs w:val="28"/>
        </w:rPr>
      </w:pPr>
    </w:p>
    <w:p w14:paraId="68F75AEC" w14:textId="0F17051B" w:rsidR="001B2389" w:rsidRPr="00543F68" w:rsidRDefault="001B2389" w:rsidP="001B2389">
      <w:pPr>
        <w:jc w:val="center"/>
        <w:rPr>
          <w:rFonts w:ascii="Times New Roman" w:hAnsi="Times New Roman"/>
          <w:b/>
          <w:sz w:val="28"/>
          <w:szCs w:val="28"/>
        </w:rPr>
      </w:pPr>
      <w:r>
        <w:rPr>
          <w:rFonts w:ascii="Times New Roman" w:hAnsi="Times New Roman"/>
          <w:b/>
          <w:sz w:val="28"/>
          <w:szCs w:val="28"/>
        </w:rPr>
        <w:t>Вторая</w:t>
      </w:r>
      <w:r w:rsidRPr="00543F68">
        <w:rPr>
          <w:rFonts w:ascii="Times New Roman" w:hAnsi="Times New Roman"/>
          <w:b/>
          <w:sz w:val="28"/>
          <w:szCs w:val="28"/>
        </w:rPr>
        <w:t xml:space="preserve"> младшая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2DB98075" w14:textId="77777777" w:rsidTr="00815E85">
        <w:tc>
          <w:tcPr>
            <w:tcW w:w="7054" w:type="dxa"/>
          </w:tcPr>
          <w:p w14:paraId="7467FB54"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5421BF6C"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0FF96721" w14:textId="77777777" w:rsidTr="00815E85">
        <w:tc>
          <w:tcPr>
            <w:tcW w:w="7054" w:type="dxa"/>
          </w:tcPr>
          <w:p w14:paraId="4081C366"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4D31F10D"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8.10</w:t>
            </w:r>
          </w:p>
        </w:tc>
      </w:tr>
      <w:tr w:rsidR="001B2389" w:rsidRPr="002F2D78" w14:paraId="5AA93043" w14:textId="77777777" w:rsidTr="00815E85">
        <w:tc>
          <w:tcPr>
            <w:tcW w:w="7054" w:type="dxa"/>
          </w:tcPr>
          <w:p w14:paraId="6DF60393"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11F40D26"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8.10 – 8.20</w:t>
            </w:r>
          </w:p>
        </w:tc>
      </w:tr>
      <w:tr w:rsidR="001B2389" w:rsidRPr="002F2D78" w14:paraId="280643AC" w14:textId="77777777" w:rsidTr="00815E85">
        <w:tc>
          <w:tcPr>
            <w:tcW w:w="7054" w:type="dxa"/>
          </w:tcPr>
          <w:p w14:paraId="27AD62C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41B3C12A"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8.20 – 8.30</w:t>
            </w:r>
          </w:p>
        </w:tc>
      </w:tr>
      <w:tr w:rsidR="001B2389" w:rsidRPr="002F2D78" w14:paraId="6DCDA258" w14:textId="77777777" w:rsidTr="00815E85">
        <w:tc>
          <w:tcPr>
            <w:tcW w:w="7054" w:type="dxa"/>
          </w:tcPr>
          <w:p w14:paraId="135EE80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3AF89735"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8.30 – 9.00</w:t>
            </w:r>
          </w:p>
        </w:tc>
      </w:tr>
      <w:tr w:rsidR="001B2389" w:rsidRPr="002F2D78" w14:paraId="05D48FEF" w14:textId="77777777" w:rsidTr="00815E85">
        <w:tc>
          <w:tcPr>
            <w:tcW w:w="7054" w:type="dxa"/>
          </w:tcPr>
          <w:p w14:paraId="04D9FEDC"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Совместная деятельность педагога с детьми, в том числе на свежем воздухе, подготовка к прогулке, прогулка</w:t>
            </w:r>
          </w:p>
        </w:tc>
        <w:tc>
          <w:tcPr>
            <w:tcW w:w="2835" w:type="dxa"/>
          </w:tcPr>
          <w:p w14:paraId="3A12FF2F"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9.00 – 11.10</w:t>
            </w:r>
          </w:p>
        </w:tc>
      </w:tr>
      <w:tr w:rsidR="001B2389" w:rsidRPr="002F2D78" w14:paraId="5C4638DD" w14:textId="77777777" w:rsidTr="00815E85">
        <w:tc>
          <w:tcPr>
            <w:tcW w:w="7054" w:type="dxa"/>
          </w:tcPr>
          <w:p w14:paraId="46A27FD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630F47E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11.10</w:t>
            </w:r>
            <w:r w:rsidRPr="002F2D78">
              <w:rPr>
                <w:rFonts w:ascii="Times New Roman" w:hAnsi="Times New Roman"/>
                <w:sz w:val="28"/>
                <w:szCs w:val="28"/>
              </w:rPr>
              <w:t xml:space="preserve"> – 11.</w:t>
            </w:r>
            <w:r>
              <w:rPr>
                <w:rFonts w:ascii="Times New Roman" w:hAnsi="Times New Roman"/>
                <w:sz w:val="28"/>
                <w:szCs w:val="28"/>
              </w:rPr>
              <w:t>35</w:t>
            </w:r>
          </w:p>
        </w:tc>
      </w:tr>
      <w:tr w:rsidR="001B2389" w:rsidRPr="002F2D78" w14:paraId="7240BE9F" w14:textId="77777777" w:rsidTr="00815E85">
        <w:tc>
          <w:tcPr>
            <w:tcW w:w="7054" w:type="dxa"/>
          </w:tcPr>
          <w:p w14:paraId="0D006F3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64B797A0"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11.35</w:t>
            </w:r>
            <w:r w:rsidRPr="002F2D78">
              <w:rPr>
                <w:rFonts w:ascii="Times New Roman" w:hAnsi="Times New Roman"/>
                <w:sz w:val="28"/>
                <w:szCs w:val="28"/>
              </w:rPr>
              <w:t xml:space="preserve"> – 12.00</w:t>
            </w:r>
          </w:p>
        </w:tc>
      </w:tr>
      <w:tr w:rsidR="001B2389" w:rsidRPr="002F2D78" w14:paraId="1506F8AD" w14:textId="77777777" w:rsidTr="00815E85">
        <w:tc>
          <w:tcPr>
            <w:tcW w:w="7054" w:type="dxa"/>
          </w:tcPr>
          <w:p w14:paraId="38DDD06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308FBB0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12.00 – 15.15</w:t>
            </w:r>
          </w:p>
        </w:tc>
      </w:tr>
      <w:tr w:rsidR="001B2389" w:rsidRPr="002F2D78" w14:paraId="1F318605" w14:textId="77777777" w:rsidTr="00815E85">
        <w:tc>
          <w:tcPr>
            <w:tcW w:w="7054" w:type="dxa"/>
          </w:tcPr>
          <w:p w14:paraId="477EC55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65664352"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15.15 – 15.25</w:t>
            </w:r>
          </w:p>
        </w:tc>
      </w:tr>
      <w:tr w:rsidR="001B2389" w:rsidRPr="002F2D78" w14:paraId="2DF50791" w14:textId="77777777" w:rsidTr="00815E85">
        <w:tc>
          <w:tcPr>
            <w:tcW w:w="7054" w:type="dxa"/>
          </w:tcPr>
          <w:p w14:paraId="49EF308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782491A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15.25 – 15.45</w:t>
            </w:r>
          </w:p>
        </w:tc>
      </w:tr>
      <w:tr w:rsidR="001B2389" w:rsidRPr="002F2D78" w14:paraId="0141E973" w14:textId="77777777" w:rsidTr="00815E85">
        <w:tc>
          <w:tcPr>
            <w:tcW w:w="7054" w:type="dxa"/>
          </w:tcPr>
          <w:p w14:paraId="2C30133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4B5E71D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15.45</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16.10</w:t>
            </w:r>
          </w:p>
        </w:tc>
      </w:tr>
      <w:tr w:rsidR="001B2389" w:rsidRPr="002F2D78" w14:paraId="2B434104" w14:textId="77777777" w:rsidTr="00815E85">
        <w:tc>
          <w:tcPr>
            <w:tcW w:w="7054" w:type="dxa"/>
          </w:tcPr>
          <w:p w14:paraId="58A597E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63C22CF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16.10 – 17.00</w:t>
            </w:r>
          </w:p>
        </w:tc>
      </w:tr>
      <w:tr w:rsidR="001B2389" w:rsidRPr="002F2D78" w14:paraId="20E2AE9F" w14:textId="77777777" w:rsidTr="00815E85">
        <w:tc>
          <w:tcPr>
            <w:tcW w:w="7054" w:type="dxa"/>
          </w:tcPr>
          <w:p w14:paraId="4E220F0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0BA7011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17.00 – 17.15</w:t>
            </w:r>
          </w:p>
        </w:tc>
      </w:tr>
      <w:tr w:rsidR="001B2389" w:rsidRPr="002F2D78" w14:paraId="060BAD08" w14:textId="77777777" w:rsidTr="00815E85">
        <w:tc>
          <w:tcPr>
            <w:tcW w:w="7054" w:type="dxa"/>
          </w:tcPr>
          <w:p w14:paraId="3351D19E"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64E37BA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17.15 – 17.30</w:t>
            </w:r>
          </w:p>
        </w:tc>
      </w:tr>
      <w:tr w:rsidR="001B2389" w:rsidRPr="002F2D78" w14:paraId="701E0907" w14:textId="77777777" w:rsidTr="00815E85">
        <w:tc>
          <w:tcPr>
            <w:tcW w:w="7054" w:type="dxa"/>
          </w:tcPr>
          <w:p w14:paraId="08F9CCF3"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p>
        </w:tc>
        <w:tc>
          <w:tcPr>
            <w:tcW w:w="2835" w:type="dxa"/>
          </w:tcPr>
          <w:p w14:paraId="72382CDD"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17.30 – 18.00</w:t>
            </w:r>
          </w:p>
        </w:tc>
      </w:tr>
      <w:tr w:rsidR="001B2389" w:rsidRPr="002F2D78" w14:paraId="18971C74" w14:textId="77777777" w:rsidTr="00815E85">
        <w:tc>
          <w:tcPr>
            <w:tcW w:w="7054" w:type="dxa"/>
          </w:tcPr>
          <w:p w14:paraId="4B4D3D5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Прогулка, уход детей домой</w:t>
            </w:r>
          </w:p>
        </w:tc>
        <w:tc>
          <w:tcPr>
            <w:tcW w:w="2835" w:type="dxa"/>
          </w:tcPr>
          <w:p w14:paraId="6D38014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18.00 – 19.00</w:t>
            </w:r>
          </w:p>
        </w:tc>
      </w:tr>
    </w:tbl>
    <w:p w14:paraId="782B3F37" w14:textId="77777777" w:rsidR="001B2389" w:rsidRDefault="001B2389" w:rsidP="001B2389">
      <w:pPr>
        <w:jc w:val="center"/>
        <w:rPr>
          <w:rFonts w:ascii="Times New Roman" w:hAnsi="Times New Roman"/>
          <w:sz w:val="28"/>
          <w:szCs w:val="28"/>
        </w:rPr>
      </w:pPr>
    </w:p>
    <w:p w14:paraId="6F8ECED3" w14:textId="77777777" w:rsidR="001B2389" w:rsidRPr="00543F68" w:rsidRDefault="001B2389" w:rsidP="001B2389">
      <w:pPr>
        <w:jc w:val="center"/>
        <w:rPr>
          <w:rFonts w:ascii="Times New Roman" w:hAnsi="Times New Roman"/>
          <w:b/>
          <w:sz w:val="28"/>
          <w:szCs w:val="28"/>
        </w:rPr>
      </w:pPr>
      <w:r>
        <w:rPr>
          <w:rFonts w:ascii="Times New Roman" w:hAnsi="Times New Roman"/>
          <w:b/>
          <w:sz w:val="28"/>
          <w:szCs w:val="28"/>
        </w:rPr>
        <w:t>Средняя</w:t>
      </w:r>
      <w:r w:rsidRPr="00543F68">
        <w:rPr>
          <w:rFonts w:ascii="Times New Roman" w:hAnsi="Times New Roman"/>
          <w:b/>
          <w:sz w:val="28"/>
          <w:szCs w:val="28"/>
        </w:rPr>
        <w:t xml:space="preserve">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2A181099" w14:textId="77777777" w:rsidTr="00815E85">
        <w:tc>
          <w:tcPr>
            <w:tcW w:w="7054" w:type="dxa"/>
          </w:tcPr>
          <w:p w14:paraId="54A15A1B"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4D0A958D"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672658E3" w14:textId="77777777" w:rsidTr="00815E85">
        <w:tc>
          <w:tcPr>
            <w:tcW w:w="7054" w:type="dxa"/>
          </w:tcPr>
          <w:p w14:paraId="7841974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07551C2B"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w:t>
            </w:r>
            <w:r>
              <w:rPr>
                <w:rFonts w:ascii="Times New Roman" w:hAnsi="Times New Roman"/>
                <w:sz w:val="28"/>
                <w:szCs w:val="28"/>
              </w:rPr>
              <w:t>0</w:t>
            </w:r>
            <w:r w:rsidRPr="002F2D78">
              <w:rPr>
                <w:rFonts w:ascii="Times New Roman" w:hAnsi="Times New Roman"/>
                <w:sz w:val="28"/>
                <w:szCs w:val="28"/>
              </w:rPr>
              <w:t>0</w:t>
            </w:r>
          </w:p>
        </w:tc>
      </w:tr>
      <w:tr w:rsidR="001B2389" w:rsidRPr="002F2D78" w14:paraId="23E3EE2E" w14:textId="77777777" w:rsidTr="00815E85">
        <w:tc>
          <w:tcPr>
            <w:tcW w:w="7054" w:type="dxa"/>
          </w:tcPr>
          <w:p w14:paraId="452CF04E"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680BB32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w:t>
            </w:r>
            <w:r w:rsidRPr="002F2D78">
              <w:rPr>
                <w:rFonts w:ascii="Times New Roman" w:hAnsi="Times New Roman"/>
                <w:sz w:val="28"/>
                <w:szCs w:val="28"/>
              </w:rPr>
              <w:t>0 – 8.</w:t>
            </w:r>
            <w:r>
              <w:rPr>
                <w:rFonts w:ascii="Times New Roman" w:hAnsi="Times New Roman"/>
                <w:sz w:val="28"/>
                <w:szCs w:val="28"/>
              </w:rPr>
              <w:t>1</w:t>
            </w:r>
            <w:r w:rsidRPr="002F2D78">
              <w:rPr>
                <w:rFonts w:ascii="Times New Roman" w:hAnsi="Times New Roman"/>
                <w:sz w:val="28"/>
                <w:szCs w:val="28"/>
              </w:rPr>
              <w:t>0</w:t>
            </w:r>
          </w:p>
        </w:tc>
      </w:tr>
      <w:tr w:rsidR="001B2389" w:rsidRPr="002F2D78" w14:paraId="6EE053E6" w14:textId="77777777" w:rsidTr="00815E85">
        <w:tc>
          <w:tcPr>
            <w:tcW w:w="7054" w:type="dxa"/>
          </w:tcPr>
          <w:p w14:paraId="7A35117B"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Самостоятельные игры, индивидуальная работа</w:t>
            </w:r>
          </w:p>
        </w:tc>
        <w:tc>
          <w:tcPr>
            <w:tcW w:w="2835" w:type="dxa"/>
          </w:tcPr>
          <w:p w14:paraId="60EC936B"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8.20</w:t>
            </w:r>
          </w:p>
        </w:tc>
      </w:tr>
      <w:tr w:rsidR="001B2389" w:rsidRPr="002F2D78" w14:paraId="43B73779" w14:textId="77777777" w:rsidTr="00815E85">
        <w:tc>
          <w:tcPr>
            <w:tcW w:w="7054" w:type="dxa"/>
          </w:tcPr>
          <w:p w14:paraId="2EFF8B3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1C8C0C0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8.20 – 8.30</w:t>
            </w:r>
          </w:p>
        </w:tc>
      </w:tr>
      <w:tr w:rsidR="001B2389" w:rsidRPr="002F2D78" w14:paraId="7F73DEC2" w14:textId="77777777" w:rsidTr="00815E85">
        <w:tc>
          <w:tcPr>
            <w:tcW w:w="7054" w:type="dxa"/>
          </w:tcPr>
          <w:p w14:paraId="66D7F43F"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lastRenderedPageBreak/>
              <w:t>Завтрак</w:t>
            </w:r>
          </w:p>
        </w:tc>
        <w:tc>
          <w:tcPr>
            <w:tcW w:w="2835" w:type="dxa"/>
          </w:tcPr>
          <w:p w14:paraId="05C2062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8.3</w:t>
            </w:r>
            <w:r w:rsidRPr="002F2D78">
              <w:rPr>
                <w:rFonts w:ascii="Times New Roman" w:hAnsi="Times New Roman"/>
                <w:sz w:val="28"/>
                <w:szCs w:val="28"/>
              </w:rPr>
              <w:t xml:space="preserve">0 – </w:t>
            </w:r>
            <w:r>
              <w:rPr>
                <w:rFonts w:ascii="Times New Roman" w:hAnsi="Times New Roman"/>
                <w:sz w:val="28"/>
                <w:szCs w:val="28"/>
              </w:rPr>
              <w:t>9.00</w:t>
            </w:r>
          </w:p>
        </w:tc>
      </w:tr>
      <w:tr w:rsidR="001B2389" w:rsidRPr="002F2D78" w14:paraId="19A21CCA" w14:textId="77777777" w:rsidTr="00815E85">
        <w:tc>
          <w:tcPr>
            <w:tcW w:w="7054" w:type="dxa"/>
          </w:tcPr>
          <w:p w14:paraId="1B35C6B1"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Совместная деятельность педагога с детьми, в том числе на свежем воздухе, подготовка к прогулке, прогулка</w:t>
            </w:r>
          </w:p>
        </w:tc>
        <w:tc>
          <w:tcPr>
            <w:tcW w:w="2835" w:type="dxa"/>
          </w:tcPr>
          <w:p w14:paraId="791444D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9.00 – 11.30</w:t>
            </w:r>
          </w:p>
        </w:tc>
      </w:tr>
      <w:tr w:rsidR="001B2389" w:rsidRPr="002F2D78" w14:paraId="027D1845" w14:textId="77777777" w:rsidTr="00815E85">
        <w:tc>
          <w:tcPr>
            <w:tcW w:w="7054" w:type="dxa"/>
          </w:tcPr>
          <w:p w14:paraId="7B3730D8"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0F59C8E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11.30</w:t>
            </w:r>
            <w:r w:rsidRPr="002F2D78">
              <w:rPr>
                <w:rFonts w:ascii="Times New Roman" w:hAnsi="Times New Roman"/>
                <w:sz w:val="28"/>
                <w:szCs w:val="28"/>
              </w:rPr>
              <w:t xml:space="preserve"> – </w:t>
            </w:r>
            <w:r>
              <w:rPr>
                <w:rFonts w:ascii="Times New Roman" w:hAnsi="Times New Roman"/>
                <w:sz w:val="28"/>
                <w:szCs w:val="28"/>
              </w:rPr>
              <w:t>12.00</w:t>
            </w:r>
          </w:p>
        </w:tc>
      </w:tr>
      <w:tr w:rsidR="001B2389" w:rsidRPr="002F2D78" w14:paraId="1E852D1E" w14:textId="77777777" w:rsidTr="00815E85">
        <w:tc>
          <w:tcPr>
            <w:tcW w:w="7054" w:type="dxa"/>
          </w:tcPr>
          <w:p w14:paraId="1418B416"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12C15922"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12.00 – 12.30</w:t>
            </w:r>
          </w:p>
        </w:tc>
      </w:tr>
      <w:tr w:rsidR="001B2389" w:rsidRPr="002F2D78" w14:paraId="0C0BE113" w14:textId="77777777" w:rsidTr="00815E85">
        <w:tc>
          <w:tcPr>
            <w:tcW w:w="7054" w:type="dxa"/>
          </w:tcPr>
          <w:p w14:paraId="7620A17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5CDFAD65"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12.30 – 15.15</w:t>
            </w:r>
          </w:p>
        </w:tc>
      </w:tr>
      <w:tr w:rsidR="001B2389" w:rsidRPr="002F2D78" w14:paraId="2C3AE67C" w14:textId="77777777" w:rsidTr="00815E85">
        <w:tc>
          <w:tcPr>
            <w:tcW w:w="7054" w:type="dxa"/>
          </w:tcPr>
          <w:p w14:paraId="3EC6402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56984FD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15.15 – 15.25</w:t>
            </w:r>
          </w:p>
        </w:tc>
      </w:tr>
      <w:tr w:rsidR="001B2389" w:rsidRPr="002F2D78" w14:paraId="509CFA50" w14:textId="77777777" w:rsidTr="00815E85">
        <w:tc>
          <w:tcPr>
            <w:tcW w:w="7054" w:type="dxa"/>
          </w:tcPr>
          <w:p w14:paraId="6AA8E98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6D14C380"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15.25</w:t>
            </w:r>
            <w:r w:rsidRPr="002F2D78">
              <w:rPr>
                <w:rFonts w:ascii="Times New Roman" w:hAnsi="Times New Roman"/>
                <w:sz w:val="28"/>
                <w:szCs w:val="28"/>
              </w:rPr>
              <w:t xml:space="preserve"> – 15.</w:t>
            </w:r>
            <w:r>
              <w:rPr>
                <w:rFonts w:ascii="Times New Roman" w:hAnsi="Times New Roman"/>
                <w:sz w:val="28"/>
                <w:szCs w:val="28"/>
              </w:rPr>
              <w:t>45</w:t>
            </w:r>
          </w:p>
        </w:tc>
      </w:tr>
      <w:tr w:rsidR="001B2389" w:rsidRPr="002F2D78" w14:paraId="3205C330" w14:textId="77777777" w:rsidTr="00815E85">
        <w:tc>
          <w:tcPr>
            <w:tcW w:w="7054" w:type="dxa"/>
          </w:tcPr>
          <w:p w14:paraId="313BAFC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59D3EBB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15.45</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3A630241" w14:textId="77777777" w:rsidTr="00815E85">
        <w:tc>
          <w:tcPr>
            <w:tcW w:w="7054" w:type="dxa"/>
          </w:tcPr>
          <w:p w14:paraId="221DD2C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6D2B8A3C"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16.45</w:t>
            </w:r>
          </w:p>
        </w:tc>
      </w:tr>
      <w:tr w:rsidR="001B2389" w:rsidRPr="002F2D78" w14:paraId="0A514EE3" w14:textId="77777777" w:rsidTr="00815E85">
        <w:tc>
          <w:tcPr>
            <w:tcW w:w="7054" w:type="dxa"/>
          </w:tcPr>
          <w:p w14:paraId="035A452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391C360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16.45 – 17.25</w:t>
            </w:r>
          </w:p>
        </w:tc>
      </w:tr>
      <w:tr w:rsidR="001B2389" w:rsidRPr="002F2D78" w14:paraId="3B1FB0D1" w14:textId="77777777" w:rsidTr="00815E85">
        <w:tc>
          <w:tcPr>
            <w:tcW w:w="7054" w:type="dxa"/>
          </w:tcPr>
          <w:p w14:paraId="6C4C119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3D4C81E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17.25 – 17.40</w:t>
            </w:r>
          </w:p>
        </w:tc>
      </w:tr>
      <w:tr w:rsidR="001B2389" w:rsidRPr="002F2D78" w14:paraId="03AEF7BE" w14:textId="77777777" w:rsidTr="00815E85">
        <w:tc>
          <w:tcPr>
            <w:tcW w:w="7054" w:type="dxa"/>
          </w:tcPr>
          <w:p w14:paraId="49CF031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p>
        </w:tc>
        <w:tc>
          <w:tcPr>
            <w:tcW w:w="2835" w:type="dxa"/>
          </w:tcPr>
          <w:p w14:paraId="25B74A6D"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17.40 – 18.00</w:t>
            </w:r>
          </w:p>
        </w:tc>
      </w:tr>
      <w:tr w:rsidR="001B2389" w:rsidRPr="002F2D78" w14:paraId="62489D3D" w14:textId="77777777" w:rsidTr="00815E85">
        <w:tc>
          <w:tcPr>
            <w:tcW w:w="7054" w:type="dxa"/>
          </w:tcPr>
          <w:p w14:paraId="6A62D3B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Прогулка, уход детей домой</w:t>
            </w:r>
          </w:p>
        </w:tc>
        <w:tc>
          <w:tcPr>
            <w:tcW w:w="2835" w:type="dxa"/>
          </w:tcPr>
          <w:p w14:paraId="6C610D50"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18.00 – 19.00</w:t>
            </w:r>
          </w:p>
        </w:tc>
      </w:tr>
    </w:tbl>
    <w:p w14:paraId="390646D2" w14:textId="77777777" w:rsidR="001B2389" w:rsidRDefault="001B2389" w:rsidP="001B2389">
      <w:pPr>
        <w:jc w:val="center"/>
        <w:rPr>
          <w:rFonts w:ascii="Times New Roman" w:hAnsi="Times New Roman"/>
          <w:b/>
          <w:sz w:val="28"/>
          <w:szCs w:val="28"/>
        </w:rPr>
      </w:pPr>
    </w:p>
    <w:p w14:paraId="5DD7E979" w14:textId="7FBE0D04" w:rsidR="001B2389" w:rsidRPr="00543F68" w:rsidRDefault="001B2389" w:rsidP="001B2389">
      <w:pPr>
        <w:jc w:val="center"/>
        <w:rPr>
          <w:rFonts w:ascii="Times New Roman" w:hAnsi="Times New Roman"/>
          <w:b/>
          <w:sz w:val="28"/>
          <w:szCs w:val="28"/>
        </w:rPr>
      </w:pPr>
      <w:r>
        <w:rPr>
          <w:rFonts w:ascii="Times New Roman" w:hAnsi="Times New Roman"/>
          <w:b/>
          <w:sz w:val="28"/>
          <w:szCs w:val="28"/>
        </w:rPr>
        <w:t>Старшая</w:t>
      </w:r>
      <w:r w:rsidRPr="00543F68">
        <w:rPr>
          <w:rFonts w:ascii="Times New Roman" w:hAnsi="Times New Roman"/>
          <w:b/>
          <w:sz w:val="28"/>
          <w:szCs w:val="28"/>
        </w:rPr>
        <w:t xml:space="preserve">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52203F0F" w14:textId="77777777" w:rsidTr="00815E85">
        <w:tc>
          <w:tcPr>
            <w:tcW w:w="7054" w:type="dxa"/>
          </w:tcPr>
          <w:p w14:paraId="3F24BD92"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7F89521E"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56AD67D4" w14:textId="77777777" w:rsidTr="00815E85">
        <w:tc>
          <w:tcPr>
            <w:tcW w:w="7054" w:type="dxa"/>
          </w:tcPr>
          <w:p w14:paraId="3A200D86"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7AB396CE"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w:t>
            </w:r>
            <w:r>
              <w:rPr>
                <w:rFonts w:ascii="Times New Roman" w:hAnsi="Times New Roman"/>
                <w:sz w:val="28"/>
                <w:szCs w:val="28"/>
              </w:rPr>
              <w:t>0</w:t>
            </w:r>
            <w:r w:rsidRPr="002F2D78">
              <w:rPr>
                <w:rFonts w:ascii="Times New Roman" w:hAnsi="Times New Roman"/>
                <w:sz w:val="28"/>
                <w:szCs w:val="28"/>
              </w:rPr>
              <w:t>0</w:t>
            </w:r>
          </w:p>
        </w:tc>
      </w:tr>
      <w:tr w:rsidR="001B2389" w:rsidRPr="002F2D78" w14:paraId="68B163E2" w14:textId="77777777" w:rsidTr="00815E85">
        <w:tc>
          <w:tcPr>
            <w:tcW w:w="7054" w:type="dxa"/>
          </w:tcPr>
          <w:p w14:paraId="557507C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05B76BDB"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w:t>
            </w:r>
            <w:r w:rsidRPr="002F2D78">
              <w:rPr>
                <w:rFonts w:ascii="Times New Roman" w:hAnsi="Times New Roman"/>
                <w:sz w:val="28"/>
                <w:szCs w:val="28"/>
              </w:rPr>
              <w:t>0 – 8.</w:t>
            </w:r>
            <w:r>
              <w:rPr>
                <w:rFonts w:ascii="Times New Roman" w:hAnsi="Times New Roman"/>
                <w:sz w:val="28"/>
                <w:szCs w:val="28"/>
              </w:rPr>
              <w:t>1</w:t>
            </w:r>
            <w:r w:rsidRPr="002F2D78">
              <w:rPr>
                <w:rFonts w:ascii="Times New Roman" w:hAnsi="Times New Roman"/>
                <w:sz w:val="28"/>
                <w:szCs w:val="28"/>
              </w:rPr>
              <w:t>0</w:t>
            </w:r>
          </w:p>
        </w:tc>
      </w:tr>
      <w:tr w:rsidR="001B2389" w:rsidRPr="002F2D78" w14:paraId="509D9772" w14:textId="77777777" w:rsidTr="00815E85">
        <w:tc>
          <w:tcPr>
            <w:tcW w:w="7054" w:type="dxa"/>
          </w:tcPr>
          <w:p w14:paraId="7851BF32"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Самостоятельные игры, индивидуальная работа</w:t>
            </w:r>
          </w:p>
        </w:tc>
        <w:tc>
          <w:tcPr>
            <w:tcW w:w="2835" w:type="dxa"/>
          </w:tcPr>
          <w:p w14:paraId="7320E928"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8.20</w:t>
            </w:r>
          </w:p>
        </w:tc>
      </w:tr>
      <w:tr w:rsidR="001B2389" w:rsidRPr="002F2D78" w14:paraId="268356E9" w14:textId="77777777" w:rsidTr="00815E85">
        <w:tc>
          <w:tcPr>
            <w:tcW w:w="7054" w:type="dxa"/>
          </w:tcPr>
          <w:p w14:paraId="48C7CA4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33A6F14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8.20 – 8.30</w:t>
            </w:r>
          </w:p>
        </w:tc>
      </w:tr>
      <w:tr w:rsidR="001B2389" w:rsidRPr="002F2D78" w14:paraId="7007EF2E" w14:textId="77777777" w:rsidTr="00815E85">
        <w:tc>
          <w:tcPr>
            <w:tcW w:w="7054" w:type="dxa"/>
          </w:tcPr>
          <w:p w14:paraId="17A9F6DF"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6E7094C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8.3</w:t>
            </w:r>
            <w:r w:rsidRPr="002F2D78">
              <w:rPr>
                <w:rFonts w:ascii="Times New Roman" w:hAnsi="Times New Roman"/>
                <w:sz w:val="28"/>
                <w:szCs w:val="28"/>
              </w:rPr>
              <w:t xml:space="preserve">0 – </w:t>
            </w:r>
            <w:r>
              <w:rPr>
                <w:rFonts w:ascii="Times New Roman" w:hAnsi="Times New Roman"/>
                <w:sz w:val="28"/>
                <w:szCs w:val="28"/>
              </w:rPr>
              <w:t>9.00</w:t>
            </w:r>
          </w:p>
        </w:tc>
      </w:tr>
      <w:tr w:rsidR="001B2389" w:rsidRPr="002F2D78" w14:paraId="52808308" w14:textId="77777777" w:rsidTr="00815E85">
        <w:tc>
          <w:tcPr>
            <w:tcW w:w="7054" w:type="dxa"/>
          </w:tcPr>
          <w:p w14:paraId="7B6F98BD"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Совместная деятельность педагога с детьми, в том числе на свежем воздухе, подготовка к прогулке, прогулка</w:t>
            </w:r>
          </w:p>
        </w:tc>
        <w:tc>
          <w:tcPr>
            <w:tcW w:w="2835" w:type="dxa"/>
          </w:tcPr>
          <w:p w14:paraId="0343938F"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 xml:space="preserve">9.00 – </w:t>
            </w:r>
            <w:r>
              <w:rPr>
                <w:rFonts w:ascii="Times New Roman" w:hAnsi="Times New Roman"/>
                <w:sz w:val="28"/>
                <w:szCs w:val="28"/>
              </w:rPr>
              <w:t>12.00</w:t>
            </w:r>
          </w:p>
        </w:tc>
      </w:tr>
      <w:tr w:rsidR="001B2389" w:rsidRPr="002F2D78" w14:paraId="0117F76E" w14:textId="77777777" w:rsidTr="00815E85">
        <w:tc>
          <w:tcPr>
            <w:tcW w:w="7054" w:type="dxa"/>
          </w:tcPr>
          <w:p w14:paraId="272F9896"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67FD7254"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12.00 – 12.15</w:t>
            </w:r>
          </w:p>
        </w:tc>
      </w:tr>
      <w:tr w:rsidR="001B2389" w:rsidRPr="002F2D78" w14:paraId="3AE6318E" w14:textId="77777777" w:rsidTr="00815E85">
        <w:tc>
          <w:tcPr>
            <w:tcW w:w="7054" w:type="dxa"/>
          </w:tcPr>
          <w:p w14:paraId="0F7BF48E"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2161AAE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12.15 – 12.30</w:t>
            </w:r>
          </w:p>
        </w:tc>
      </w:tr>
      <w:tr w:rsidR="001B2389" w:rsidRPr="002F2D78" w14:paraId="638F0E1F" w14:textId="77777777" w:rsidTr="00815E85">
        <w:tc>
          <w:tcPr>
            <w:tcW w:w="7054" w:type="dxa"/>
          </w:tcPr>
          <w:p w14:paraId="2C07D75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43DBD534"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12.30 – 15.15</w:t>
            </w:r>
          </w:p>
        </w:tc>
      </w:tr>
      <w:tr w:rsidR="001B2389" w:rsidRPr="002F2D78" w14:paraId="72F686F6" w14:textId="77777777" w:rsidTr="00815E85">
        <w:tc>
          <w:tcPr>
            <w:tcW w:w="7054" w:type="dxa"/>
          </w:tcPr>
          <w:p w14:paraId="021D9A2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44AE6F74"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15.15 – 15.25</w:t>
            </w:r>
          </w:p>
        </w:tc>
      </w:tr>
      <w:tr w:rsidR="001B2389" w:rsidRPr="002F2D78" w14:paraId="2F24550F" w14:textId="77777777" w:rsidTr="00815E85">
        <w:tc>
          <w:tcPr>
            <w:tcW w:w="7054" w:type="dxa"/>
          </w:tcPr>
          <w:p w14:paraId="76A489B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2143551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15.25</w:t>
            </w:r>
            <w:r w:rsidRPr="002F2D78">
              <w:rPr>
                <w:rFonts w:ascii="Times New Roman" w:hAnsi="Times New Roman"/>
                <w:sz w:val="28"/>
                <w:szCs w:val="28"/>
              </w:rPr>
              <w:t xml:space="preserve"> – 15.</w:t>
            </w:r>
            <w:r>
              <w:rPr>
                <w:rFonts w:ascii="Times New Roman" w:hAnsi="Times New Roman"/>
                <w:sz w:val="28"/>
                <w:szCs w:val="28"/>
              </w:rPr>
              <w:t>40</w:t>
            </w:r>
          </w:p>
        </w:tc>
      </w:tr>
      <w:tr w:rsidR="001B2389" w:rsidRPr="002F2D78" w14:paraId="77FDD972" w14:textId="77777777" w:rsidTr="00815E85">
        <w:tc>
          <w:tcPr>
            <w:tcW w:w="7054" w:type="dxa"/>
          </w:tcPr>
          <w:p w14:paraId="1FDFE40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6B3C00F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15.40</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4530442C" w14:textId="77777777" w:rsidTr="00815E85">
        <w:tc>
          <w:tcPr>
            <w:tcW w:w="7054" w:type="dxa"/>
          </w:tcPr>
          <w:p w14:paraId="608BE2D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71898E9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17.10</w:t>
            </w:r>
          </w:p>
        </w:tc>
      </w:tr>
      <w:tr w:rsidR="001B2389" w:rsidRPr="002F2D78" w14:paraId="0E36AE29" w14:textId="77777777" w:rsidTr="00815E85">
        <w:tc>
          <w:tcPr>
            <w:tcW w:w="7054" w:type="dxa"/>
          </w:tcPr>
          <w:p w14:paraId="67B415A3"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02AEFD4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17.10 – 17.25</w:t>
            </w:r>
          </w:p>
        </w:tc>
      </w:tr>
      <w:tr w:rsidR="001B2389" w:rsidRPr="002F2D78" w14:paraId="607DF1D9" w14:textId="77777777" w:rsidTr="00815E85">
        <w:tc>
          <w:tcPr>
            <w:tcW w:w="7054" w:type="dxa"/>
          </w:tcPr>
          <w:p w14:paraId="62C424E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19C9744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17.25 – 17.40</w:t>
            </w:r>
          </w:p>
        </w:tc>
      </w:tr>
      <w:tr w:rsidR="001B2389" w:rsidRPr="002F2D78" w14:paraId="3E1BF813" w14:textId="77777777" w:rsidTr="00815E85">
        <w:tc>
          <w:tcPr>
            <w:tcW w:w="7054" w:type="dxa"/>
          </w:tcPr>
          <w:p w14:paraId="5AB404E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p>
        </w:tc>
        <w:tc>
          <w:tcPr>
            <w:tcW w:w="2835" w:type="dxa"/>
          </w:tcPr>
          <w:p w14:paraId="472DAB9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17.40 – 18.00</w:t>
            </w:r>
          </w:p>
        </w:tc>
      </w:tr>
      <w:tr w:rsidR="001B2389" w:rsidRPr="002F2D78" w14:paraId="208586B6" w14:textId="77777777" w:rsidTr="00815E85">
        <w:tc>
          <w:tcPr>
            <w:tcW w:w="7054" w:type="dxa"/>
          </w:tcPr>
          <w:p w14:paraId="5208CA4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Прогулка, уход детей домой</w:t>
            </w:r>
          </w:p>
        </w:tc>
        <w:tc>
          <w:tcPr>
            <w:tcW w:w="2835" w:type="dxa"/>
          </w:tcPr>
          <w:p w14:paraId="36456D7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18.00 – 19.00</w:t>
            </w:r>
          </w:p>
        </w:tc>
      </w:tr>
    </w:tbl>
    <w:p w14:paraId="3D8DC018" w14:textId="77777777" w:rsidR="001B2389" w:rsidRDefault="001B2389" w:rsidP="001B2389">
      <w:pPr>
        <w:jc w:val="center"/>
        <w:rPr>
          <w:rFonts w:ascii="Times New Roman" w:hAnsi="Times New Roman"/>
          <w:sz w:val="28"/>
          <w:szCs w:val="28"/>
        </w:rPr>
      </w:pPr>
    </w:p>
    <w:p w14:paraId="020F399B" w14:textId="77777777" w:rsidR="001B2389" w:rsidRDefault="001B2389" w:rsidP="001B2389">
      <w:pPr>
        <w:jc w:val="center"/>
        <w:rPr>
          <w:rFonts w:ascii="Times New Roman" w:hAnsi="Times New Roman"/>
          <w:sz w:val="28"/>
          <w:szCs w:val="28"/>
        </w:rPr>
      </w:pPr>
    </w:p>
    <w:p w14:paraId="50F11787" w14:textId="77777777" w:rsidR="001B2389" w:rsidRPr="00543F68" w:rsidRDefault="001B2389" w:rsidP="001B2389">
      <w:pPr>
        <w:jc w:val="center"/>
        <w:rPr>
          <w:rFonts w:ascii="Times New Roman" w:hAnsi="Times New Roman"/>
          <w:b/>
          <w:sz w:val="28"/>
          <w:szCs w:val="28"/>
        </w:rPr>
      </w:pPr>
      <w:r>
        <w:rPr>
          <w:rFonts w:ascii="Times New Roman" w:hAnsi="Times New Roman"/>
          <w:b/>
          <w:sz w:val="28"/>
          <w:szCs w:val="28"/>
        </w:rPr>
        <w:lastRenderedPageBreak/>
        <w:t>Подготовительная</w:t>
      </w:r>
      <w:r w:rsidRPr="00543F68">
        <w:rPr>
          <w:rFonts w:ascii="Times New Roman" w:hAnsi="Times New Roman"/>
          <w:b/>
          <w:sz w:val="28"/>
          <w:szCs w:val="28"/>
        </w:rPr>
        <w:t xml:space="preserve">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2041A6D1" w14:textId="77777777" w:rsidTr="00815E85">
        <w:tc>
          <w:tcPr>
            <w:tcW w:w="7054" w:type="dxa"/>
          </w:tcPr>
          <w:p w14:paraId="4C2084C9"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1692FEB2"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7E9C6C20" w14:textId="77777777" w:rsidTr="00815E85">
        <w:tc>
          <w:tcPr>
            <w:tcW w:w="7054" w:type="dxa"/>
          </w:tcPr>
          <w:p w14:paraId="11A9639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2A5E4C28"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w:t>
            </w:r>
            <w:r>
              <w:rPr>
                <w:rFonts w:ascii="Times New Roman" w:hAnsi="Times New Roman"/>
                <w:sz w:val="28"/>
                <w:szCs w:val="28"/>
              </w:rPr>
              <w:t>0</w:t>
            </w:r>
            <w:r w:rsidRPr="002F2D78">
              <w:rPr>
                <w:rFonts w:ascii="Times New Roman" w:hAnsi="Times New Roman"/>
                <w:sz w:val="28"/>
                <w:szCs w:val="28"/>
              </w:rPr>
              <w:t>0</w:t>
            </w:r>
          </w:p>
        </w:tc>
      </w:tr>
      <w:tr w:rsidR="001B2389" w:rsidRPr="002F2D78" w14:paraId="7DA84326" w14:textId="77777777" w:rsidTr="00815E85">
        <w:tc>
          <w:tcPr>
            <w:tcW w:w="7054" w:type="dxa"/>
          </w:tcPr>
          <w:p w14:paraId="51ED006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0C358E7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w:t>
            </w:r>
            <w:r w:rsidRPr="002F2D78">
              <w:rPr>
                <w:rFonts w:ascii="Times New Roman" w:hAnsi="Times New Roman"/>
                <w:sz w:val="28"/>
                <w:szCs w:val="28"/>
              </w:rPr>
              <w:t>0 – 8.</w:t>
            </w:r>
            <w:r>
              <w:rPr>
                <w:rFonts w:ascii="Times New Roman" w:hAnsi="Times New Roman"/>
                <w:sz w:val="28"/>
                <w:szCs w:val="28"/>
              </w:rPr>
              <w:t>1</w:t>
            </w:r>
            <w:r w:rsidRPr="002F2D78">
              <w:rPr>
                <w:rFonts w:ascii="Times New Roman" w:hAnsi="Times New Roman"/>
                <w:sz w:val="28"/>
                <w:szCs w:val="28"/>
              </w:rPr>
              <w:t>0</w:t>
            </w:r>
          </w:p>
        </w:tc>
      </w:tr>
      <w:tr w:rsidR="001B2389" w:rsidRPr="002F2D78" w14:paraId="6E1AE467" w14:textId="77777777" w:rsidTr="00815E85">
        <w:tc>
          <w:tcPr>
            <w:tcW w:w="7054" w:type="dxa"/>
          </w:tcPr>
          <w:p w14:paraId="3B24FEAB"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Самостоятельные игры, индивидуальная работа</w:t>
            </w:r>
          </w:p>
        </w:tc>
        <w:tc>
          <w:tcPr>
            <w:tcW w:w="2835" w:type="dxa"/>
          </w:tcPr>
          <w:p w14:paraId="154AB553"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8.20</w:t>
            </w:r>
          </w:p>
        </w:tc>
      </w:tr>
      <w:tr w:rsidR="001B2389" w:rsidRPr="002F2D78" w14:paraId="72226A01" w14:textId="77777777" w:rsidTr="00815E85">
        <w:tc>
          <w:tcPr>
            <w:tcW w:w="7054" w:type="dxa"/>
          </w:tcPr>
          <w:p w14:paraId="18B9268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1208AEB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8.20 – 8.30</w:t>
            </w:r>
          </w:p>
        </w:tc>
      </w:tr>
      <w:tr w:rsidR="001B2389" w:rsidRPr="002F2D78" w14:paraId="6F40A2BE" w14:textId="77777777" w:rsidTr="00815E85">
        <w:tc>
          <w:tcPr>
            <w:tcW w:w="7054" w:type="dxa"/>
          </w:tcPr>
          <w:p w14:paraId="2D49A0E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7CAF619C"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8.3</w:t>
            </w:r>
            <w:r w:rsidRPr="002F2D78">
              <w:rPr>
                <w:rFonts w:ascii="Times New Roman" w:hAnsi="Times New Roman"/>
                <w:sz w:val="28"/>
                <w:szCs w:val="28"/>
              </w:rPr>
              <w:t xml:space="preserve">0 – </w:t>
            </w:r>
            <w:r>
              <w:rPr>
                <w:rFonts w:ascii="Times New Roman" w:hAnsi="Times New Roman"/>
                <w:sz w:val="28"/>
                <w:szCs w:val="28"/>
              </w:rPr>
              <w:t>9.00</w:t>
            </w:r>
          </w:p>
        </w:tc>
      </w:tr>
      <w:tr w:rsidR="001B2389" w:rsidRPr="002F2D78" w14:paraId="73CA8E06" w14:textId="77777777" w:rsidTr="00815E85">
        <w:tc>
          <w:tcPr>
            <w:tcW w:w="7054" w:type="dxa"/>
          </w:tcPr>
          <w:p w14:paraId="1DB043A5"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Совместная деятельность педагога с детьми, в том числе на свежем воздухе, подготовка к прогулке, прогулка</w:t>
            </w:r>
          </w:p>
        </w:tc>
        <w:tc>
          <w:tcPr>
            <w:tcW w:w="2835" w:type="dxa"/>
          </w:tcPr>
          <w:p w14:paraId="0E1FC4B8"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 xml:space="preserve">9.00 – </w:t>
            </w:r>
            <w:r>
              <w:rPr>
                <w:rFonts w:ascii="Times New Roman" w:hAnsi="Times New Roman"/>
                <w:sz w:val="28"/>
                <w:szCs w:val="28"/>
              </w:rPr>
              <w:t>12.00</w:t>
            </w:r>
          </w:p>
        </w:tc>
      </w:tr>
      <w:tr w:rsidR="001B2389" w:rsidRPr="002F2D78" w14:paraId="55B0F466" w14:textId="77777777" w:rsidTr="00815E85">
        <w:tc>
          <w:tcPr>
            <w:tcW w:w="7054" w:type="dxa"/>
          </w:tcPr>
          <w:p w14:paraId="3CB76B73"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63A1EA9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12.00 – 12.15</w:t>
            </w:r>
          </w:p>
        </w:tc>
      </w:tr>
      <w:tr w:rsidR="001B2389" w:rsidRPr="002F2D78" w14:paraId="5B87DA3F" w14:textId="77777777" w:rsidTr="00815E85">
        <w:tc>
          <w:tcPr>
            <w:tcW w:w="7054" w:type="dxa"/>
          </w:tcPr>
          <w:p w14:paraId="009CD59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1BBA7785"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12.15 – 12.30</w:t>
            </w:r>
          </w:p>
        </w:tc>
      </w:tr>
      <w:tr w:rsidR="001B2389" w:rsidRPr="002F2D78" w14:paraId="72B88AF3" w14:textId="77777777" w:rsidTr="00815E85">
        <w:tc>
          <w:tcPr>
            <w:tcW w:w="7054" w:type="dxa"/>
          </w:tcPr>
          <w:p w14:paraId="05CC795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1056F31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12.30 – 15.15</w:t>
            </w:r>
          </w:p>
        </w:tc>
      </w:tr>
      <w:tr w:rsidR="001B2389" w:rsidRPr="002F2D78" w14:paraId="0632B547" w14:textId="77777777" w:rsidTr="00815E85">
        <w:tc>
          <w:tcPr>
            <w:tcW w:w="7054" w:type="dxa"/>
          </w:tcPr>
          <w:p w14:paraId="2CB7851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1778892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15.15 – 15.25</w:t>
            </w:r>
          </w:p>
        </w:tc>
      </w:tr>
      <w:tr w:rsidR="001B2389" w:rsidRPr="002F2D78" w14:paraId="45817723" w14:textId="77777777" w:rsidTr="00815E85">
        <w:tc>
          <w:tcPr>
            <w:tcW w:w="7054" w:type="dxa"/>
          </w:tcPr>
          <w:p w14:paraId="62610DE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4060329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15.25</w:t>
            </w:r>
            <w:r w:rsidRPr="002F2D78">
              <w:rPr>
                <w:rFonts w:ascii="Times New Roman" w:hAnsi="Times New Roman"/>
                <w:sz w:val="28"/>
                <w:szCs w:val="28"/>
              </w:rPr>
              <w:t xml:space="preserve"> – 15.</w:t>
            </w:r>
            <w:r>
              <w:rPr>
                <w:rFonts w:ascii="Times New Roman" w:hAnsi="Times New Roman"/>
                <w:sz w:val="28"/>
                <w:szCs w:val="28"/>
              </w:rPr>
              <w:t>40</w:t>
            </w:r>
          </w:p>
        </w:tc>
      </w:tr>
      <w:tr w:rsidR="001B2389" w:rsidRPr="002F2D78" w14:paraId="3BD807CC" w14:textId="77777777" w:rsidTr="00815E85">
        <w:tc>
          <w:tcPr>
            <w:tcW w:w="7054" w:type="dxa"/>
          </w:tcPr>
          <w:p w14:paraId="12C460F8"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12C8C91D"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15.40</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627E5FB7" w14:textId="77777777" w:rsidTr="00815E85">
        <w:tc>
          <w:tcPr>
            <w:tcW w:w="7054" w:type="dxa"/>
          </w:tcPr>
          <w:p w14:paraId="69AFE1A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1B713EA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17.10</w:t>
            </w:r>
          </w:p>
        </w:tc>
      </w:tr>
      <w:tr w:rsidR="001B2389" w:rsidRPr="002F2D78" w14:paraId="2955CE8B" w14:textId="77777777" w:rsidTr="00815E85">
        <w:tc>
          <w:tcPr>
            <w:tcW w:w="7054" w:type="dxa"/>
          </w:tcPr>
          <w:p w14:paraId="252AECC3"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7AC9C34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17.10 – 17.25</w:t>
            </w:r>
          </w:p>
        </w:tc>
      </w:tr>
      <w:tr w:rsidR="001B2389" w:rsidRPr="002F2D78" w14:paraId="7B0B0071" w14:textId="77777777" w:rsidTr="00815E85">
        <w:tc>
          <w:tcPr>
            <w:tcW w:w="7054" w:type="dxa"/>
          </w:tcPr>
          <w:p w14:paraId="5BE16A4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71B655EB"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17.25 – 17.40</w:t>
            </w:r>
          </w:p>
        </w:tc>
      </w:tr>
      <w:tr w:rsidR="001B2389" w:rsidRPr="002F2D78" w14:paraId="560CF704" w14:textId="77777777" w:rsidTr="00815E85">
        <w:tc>
          <w:tcPr>
            <w:tcW w:w="7054" w:type="dxa"/>
          </w:tcPr>
          <w:p w14:paraId="701CFAC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p>
        </w:tc>
        <w:tc>
          <w:tcPr>
            <w:tcW w:w="2835" w:type="dxa"/>
          </w:tcPr>
          <w:p w14:paraId="22CE0E72"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17.40 – 18.00</w:t>
            </w:r>
          </w:p>
        </w:tc>
      </w:tr>
      <w:tr w:rsidR="001B2389" w:rsidRPr="002F2D78" w14:paraId="1E789759" w14:textId="77777777" w:rsidTr="00815E85">
        <w:tc>
          <w:tcPr>
            <w:tcW w:w="7054" w:type="dxa"/>
          </w:tcPr>
          <w:p w14:paraId="4A6D38D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Прогулка, уход детей домой</w:t>
            </w:r>
          </w:p>
        </w:tc>
        <w:tc>
          <w:tcPr>
            <w:tcW w:w="2835" w:type="dxa"/>
          </w:tcPr>
          <w:p w14:paraId="5B2B12A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18.00 – 19.00</w:t>
            </w:r>
          </w:p>
        </w:tc>
      </w:tr>
    </w:tbl>
    <w:p w14:paraId="2C71AC03" w14:textId="77777777" w:rsidR="001B2389" w:rsidRDefault="001B2389" w:rsidP="001B2389">
      <w:pPr>
        <w:jc w:val="center"/>
        <w:rPr>
          <w:rFonts w:ascii="Times New Roman" w:hAnsi="Times New Roman"/>
          <w:b/>
          <w:sz w:val="28"/>
          <w:szCs w:val="28"/>
        </w:rPr>
      </w:pPr>
    </w:p>
    <w:p w14:paraId="1E504AAD" w14:textId="40D7A8C0" w:rsidR="001B2389" w:rsidRPr="00543F68" w:rsidRDefault="001B2389" w:rsidP="001B2389">
      <w:pPr>
        <w:jc w:val="center"/>
        <w:rPr>
          <w:rFonts w:ascii="Times New Roman" w:hAnsi="Times New Roman"/>
          <w:b/>
          <w:sz w:val="28"/>
          <w:szCs w:val="28"/>
        </w:rPr>
      </w:pPr>
      <w:r w:rsidRPr="00543F68">
        <w:rPr>
          <w:rFonts w:ascii="Times New Roman" w:hAnsi="Times New Roman"/>
          <w:b/>
          <w:sz w:val="28"/>
          <w:szCs w:val="28"/>
        </w:rPr>
        <w:t>Режим дня в холодный период</w:t>
      </w:r>
    </w:p>
    <w:p w14:paraId="0B81FA23" w14:textId="77777777" w:rsidR="001B2389" w:rsidRPr="00543F68" w:rsidRDefault="001B2389" w:rsidP="001B2389">
      <w:pPr>
        <w:jc w:val="center"/>
        <w:rPr>
          <w:rFonts w:ascii="Times New Roman" w:hAnsi="Times New Roman"/>
          <w:b/>
          <w:sz w:val="28"/>
          <w:szCs w:val="28"/>
        </w:rPr>
      </w:pPr>
      <w:r w:rsidRPr="00543F68">
        <w:rPr>
          <w:rFonts w:ascii="Times New Roman" w:hAnsi="Times New Roman"/>
          <w:b/>
          <w:sz w:val="28"/>
          <w:szCs w:val="28"/>
        </w:rPr>
        <w:t>Первая младшая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09DF1498" w14:textId="77777777" w:rsidTr="00815E85">
        <w:tc>
          <w:tcPr>
            <w:tcW w:w="7054" w:type="dxa"/>
          </w:tcPr>
          <w:p w14:paraId="1465D31B"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216063BD"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0D7294C1" w14:textId="77777777" w:rsidTr="00815E85">
        <w:tc>
          <w:tcPr>
            <w:tcW w:w="7054" w:type="dxa"/>
          </w:tcPr>
          <w:p w14:paraId="4E25B0E8"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17009C22"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7.00 – 8.0</w:t>
            </w:r>
            <w:r w:rsidRPr="002F2D78">
              <w:rPr>
                <w:rFonts w:ascii="Times New Roman" w:hAnsi="Times New Roman"/>
                <w:sz w:val="28"/>
                <w:szCs w:val="28"/>
              </w:rPr>
              <w:t>0</w:t>
            </w:r>
          </w:p>
        </w:tc>
      </w:tr>
      <w:tr w:rsidR="001B2389" w:rsidRPr="002F2D78" w14:paraId="33D42116" w14:textId="77777777" w:rsidTr="00815E85">
        <w:tc>
          <w:tcPr>
            <w:tcW w:w="7054" w:type="dxa"/>
          </w:tcPr>
          <w:p w14:paraId="7FC15FC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3883D020"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8.00 – 8.1</w:t>
            </w:r>
            <w:r w:rsidRPr="002F2D78">
              <w:rPr>
                <w:rFonts w:ascii="Times New Roman" w:hAnsi="Times New Roman"/>
                <w:sz w:val="28"/>
                <w:szCs w:val="28"/>
              </w:rPr>
              <w:t>0</w:t>
            </w:r>
          </w:p>
        </w:tc>
      </w:tr>
      <w:tr w:rsidR="001B2389" w:rsidRPr="002F2D78" w14:paraId="471707D9" w14:textId="77777777" w:rsidTr="00815E85">
        <w:tc>
          <w:tcPr>
            <w:tcW w:w="7054" w:type="dxa"/>
          </w:tcPr>
          <w:p w14:paraId="6C060B1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3EE3E00C"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8.15</w:t>
            </w:r>
          </w:p>
        </w:tc>
      </w:tr>
      <w:tr w:rsidR="001B2389" w:rsidRPr="002F2D78" w14:paraId="7F10170E" w14:textId="77777777" w:rsidTr="00815E85">
        <w:tc>
          <w:tcPr>
            <w:tcW w:w="7054" w:type="dxa"/>
          </w:tcPr>
          <w:p w14:paraId="5994E15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3F962B8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8.15 – 8.35</w:t>
            </w:r>
          </w:p>
        </w:tc>
      </w:tr>
      <w:tr w:rsidR="001B2389" w:rsidRPr="002F2D78" w14:paraId="6FDCB2C9" w14:textId="77777777" w:rsidTr="00815E85">
        <w:tc>
          <w:tcPr>
            <w:tcW w:w="7054" w:type="dxa"/>
          </w:tcPr>
          <w:p w14:paraId="2751657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Организация НОД</w:t>
            </w:r>
          </w:p>
        </w:tc>
        <w:tc>
          <w:tcPr>
            <w:tcW w:w="2835" w:type="dxa"/>
          </w:tcPr>
          <w:p w14:paraId="78ADE63C"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8.40</w:t>
            </w:r>
            <w:r w:rsidRPr="002F2D78">
              <w:rPr>
                <w:rFonts w:ascii="Times New Roman" w:hAnsi="Times New Roman"/>
                <w:sz w:val="28"/>
                <w:szCs w:val="28"/>
              </w:rPr>
              <w:t xml:space="preserve"> –</w:t>
            </w:r>
            <w:r>
              <w:rPr>
                <w:rFonts w:ascii="Times New Roman" w:hAnsi="Times New Roman"/>
                <w:sz w:val="28"/>
                <w:szCs w:val="28"/>
              </w:rPr>
              <w:t xml:space="preserve"> 9.2</w:t>
            </w:r>
            <w:r w:rsidRPr="002F2D78">
              <w:rPr>
                <w:rFonts w:ascii="Times New Roman" w:hAnsi="Times New Roman"/>
                <w:sz w:val="28"/>
                <w:szCs w:val="28"/>
              </w:rPr>
              <w:t>0</w:t>
            </w:r>
          </w:p>
          <w:p w14:paraId="4266767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(2 НОД по 10 мин.)</w:t>
            </w:r>
          </w:p>
        </w:tc>
      </w:tr>
      <w:tr w:rsidR="001B2389" w:rsidRPr="002F2D78" w14:paraId="2A14E78A" w14:textId="77777777" w:rsidTr="00815E85">
        <w:tc>
          <w:tcPr>
            <w:tcW w:w="7054" w:type="dxa"/>
          </w:tcPr>
          <w:p w14:paraId="00C3C24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Игровая деятельность</w:t>
            </w:r>
          </w:p>
        </w:tc>
        <w:tc>
          <w:tcPr>
            <w:tcW w:w="2835" w:type="dxa"/>
          </w:tcPr>
          <w:p w14:paraId="71000D8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9.2</w:t>
            </w:r>
            <w:r w:rsidRPr="002F2D78">
              <w:rPr>
                <w:rFonts w:ascii="Times New Roman" w:hAnsi="Times New Roman"/>
                <w:sz w:val="28"/>
                <w:szCs w:val="28"/>
              </w:rPr>
              <w:t xml:space="preserve">0 – </w:t>
            </w:r>
            <w:r>
              <w:rPr>
                <w:rFonts w:ascii="Times New Roman" w:hAnsi="Times New Roman"/>
                <w:sz w:val="28"/>
                <w:szCs w:val="28"/>
              </w:rPr>
              <w:t>9.50</w:t>
            </w:r>
          </w:p>
        </w:tc>
      </w:tr>
      <w:tr w:rsidR="001B2389" w:rsidRPr="002F2D78" w14:paraId="2E982E87" w14:textId="77777777" w:rsidTr="00815E85">
        <w:tc>
          <w:tcPr>
            <w:tcW w:w="7054" w:type="dxa"/>
          </w:tcPr>
          <w:p w14:paraId="7F036E2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Подготовка к </w:t>
            </w:r>
            <w:proofErr w:type="gramStart"/>
            <w:r w:rsidRPr="002F2D78">
              <w:rPr>
                <w:rFonts w:ascii="Times New Roman" w:hAnsi="Times New Roman"/>
                <w:sz w:val="28"/>
                <w:szCs w:val="28"/>
              </w:rPr>
              <w:t xml:space="preserve">прогулке </w:t>
            </w:r>
            <w:r>
              <w:rPr>
                <w:rFonts w:ascii="Times New Roman" w:hAnsi="Times New Roman"/>
                <w:sz w:val="28"/>
                <w:szCs w:val="28"/>
              </w:rPr>
              <w:t>,</w:t>
            </w:r>
            <w:proofErr w:type="gramEnd"/>
            <w:r>
              <w:rPr>
                <w:rFonts w:ascii="Times New Roman" w:hAnsi="Times New Roman"/>
                <w:sz w:val="28"/>
                <w:szCs w:val="28"/>
              </w:rPr>
              <w:t xml:space="preserve"> п</w:t>
            </w:r>
            <w:r w:rsidRPr="002F2D78">
              <w:rPr>
                <w:rFonts w:ascii="Times New Roman" w:hAnsi="Times New Roman"/>
                <w:sz w:val="28"/>
                <w:szCs w:val="28"/>
              </w:rPr>
              <w:t xml:space="preserve">рогулка </w:t>
            </w:r>
          </w:p>
        </w:tc>
        <w:tc>
          <w:tcPr>
            <w:tcW w:w="2835" w:type="dxa"/>
          </w:tcPr>
          <w:p w14:paraId="41A6946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9.50 – 11.00</w:t>
            </w:r>
          </w:p>
        </w:tc>
      </w:tr>
      <w:tr w:rsidR="001B2389" w:rsidRPr="002F2D78" w14:paraId="474227EB" w14:textId="77777777" w:rsidTr="00815E85">
        <w:tc>
          <w:tcPr>
            <w:tcW w:w="7054" w:type="dxa"/>
          </w:tcPr>
          <w:p w14:paraId="1F3DB53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1D5E5727"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11.00 – 11.30</w:t>
            </w:r>
          </w:p>
        </w:tc>
      </w:tr>
      <w:tr w:rsidR="001B2389" w:rsidRPr="002F2D78" w14:paraId="36B93845" w14:textId="77777777" w:rsidTr="00815E85">
        <w:tc>
          <w:tcPr>
            <w:tcW w:w="7054" w:type="dxa"/>
          </w:tcPr>
          <w:p w14:paraId="5002376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0014BD92"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11.30 – 12.00</w:t>
            </w:r>
          </w:p>
        </w:tc>
      </w:tr>
      <w:tr w:rsidR="001B2389" w:rsidRPr="002F2D78" w14:paraId="1ED3C986" w14:textId="77777777" w:rsidTr="00815E85">
        <w:tc>
          <w:tcPr>
            <w:tcW w:w="7054" w:type="dxa"/>
          </w:tcPr>
          <w:p w14:paraId="7AB08BA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61EB66CE"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12.00 – 15.00</w:t>
            </w:r>
          </w:p>
        </w:tc>
      </w:tr>
      <w:tr w:rsidR="001B2389" w:rsidRPr="002F2D78" w14:paraId="3D722CAF" w14:textId="77777777" w:rsidTr="00815E85">
        <w:tc>
          <w:tcPr>
            <w:tcW w:w="7054" w:type="dxa"/>
          </w:tcPr>
          <w:p w14:paraId="3DE6E79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5E4FFB8D"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15.00 – 15.10</w:t>
            </w:r>
          </w:p>
        </w:tc>
      </w:tr>
      <w:tr w:rsidR="001B2389" w:rsidRPr="002F2D78" w14:paraId="18E38503" w14:textId="77777777" w:rsidTr="00815E85">
        <w:tc>
          <w:tcPr>
            <w:tcW w:w="7054" w:type="dxa"/>
          </w:tcPr>
          <w:p w14:paraId="602914F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2315DD9D"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15.10 – 15.30</w:t>
            </w:r>
          </w:p>
        </w:tc>
      </w:tr>
      <w:tr w:rsidR="001B2389" w:rsidRPr="002F2D78" w14:paraId="5C4C694A" w14:textId="77777777" w:rsidTr="00815E85">
        <w:tc>
          <w:tcPr>
            <w:tcW w:w="7054" w:type="dxa"/>
          </w:tcPr>
          <w:p w14:paraId="6B7287A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lastRenderedPageBreak/>
              <w:t>Совместная деятельность педагога с детьми, игровая деятельность</w:t>
            </w:r>
          </w:p>
        </w:tc>
        <w:tc>
          <w:tcPr>
            <w:tcW w:w="2835" w:type="dxa"/>
          </w:tcPr>
          <w:p w14:paraId="23CBCB8B"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 xml:space="preserve">15.30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4CDFA368" w14:textId="77777777" w:rsidTr="00815E85">
        <w:tc>
          <w:tcPr>
            <w:tcW w:w="7054" w:type="dxa"/>
          </w:tcPr>
          <w:p w14:paraId="7A7014E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38DE8D4D"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17.00</w:t>
            </w:r>
          </w:p>
        </w:tc>
      </w:tr>
      <w:tr w:rsidR="001B2389" w:rsidRPr="002F2D78" w14:paraId="2AB95D82" w14:textId="77777777" w:rsidTr="00815E85">
        <w:tc>
          <w:tcPr>
            <w:tcW w:w="7054" w:type="dxa"/>
          </w:tcPr>
          <w:p w14:paraId="3A8C9DD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3F90A29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17.00 – 17.10</w:t>
            </w:r>
          </w:p>
        </w:tc>
      </w:tr>
      <w:tr w:rsidR="001B2389" w:rsidRPr="002F2D78" w14:paraId="64446626" w14:textId="77777777" w:rsidTr="00815E85">
        <w:tc>
          <w:tcPr>
            <w:tcW w:w="7054" w:type="dxa"/>
          </w:tcPr>
          <w:p w14:paraId="24450CF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080FE15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17.10 – 17.30</w:t>
            </w:r>
          </w:p>
        </w:tc>
      </w:tr>
      <w:tr w:rsidR="001B2389" w:rsidRPr="002F2D78" w14:paraId="78E7B012" w14:textId="77777777" w:rsidTr="00815E85">
        <w:tc>
          <w:tcPr>
            <w:tcW w:w="7054" w:type="dxa"/>
          </w:tcPr>
          <w:p w14:paraId="2F0FABB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прогулка, уход домой</w:t>
            </w:r>
          </w:p>
        </w:tc>
        <w:tc>
          <w:tcPr>
            <w:tcW w:w="2835" w:type="dxa"/>
          </w:tcPr>
          <w:p w14:paraId="073AE17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17.30 – 19.00</w:t>
            </w:r>
          </w:p>
        </w:tc>
      </w:tr>
    </w:tbl>
    <w:p w14:paraId="1FEE1063" w14:textId="77777777" w:rsidR="005D6552" w:rsidRDefault="005D6552" w:rsidP="001B2389">
      <w:pPr>
        <w:jc w:val="center"/>
        <w:rPr>
          <w:rFonts w:ascii="Times New Roman" w:hAnsi="Times New Roman"/>
          <w:b/>
          <w:sz w:val="28"/>
          <w:szCs w:val="28"/>
        </w:rPr>
      </w:pPr>
    </w:p>
    <w:p w14:paraId="2DCD42E2" w14:textId="42A3C5F5" w:rsidR="001B2389" w:rsidRPr="00543F68" w:rsidRDefault="001B2389" w:rsidP="001B2389">
      <w:pPr>
        <w:jc w:val="center"/>
        <w:rPr>
          <w:rFonts w:ascii="Times New Roman" w:hAnsi="Times New Roman"/>
          <w:b/>
          <w:sz w:val="28"/>
          <w:szCs w:val="28"/>
        </w:rPr>
      </w:pPr>
      <w:r>
        <w:rPr>
          <w:rFonts w:ascii="Times New Roman" w:hAnsi="Times New Roman"/>
          <w:b/>
          <w:sz w:val="28"/>
          <w:szCs w:val="28"/>
        </w:rPr>
        <w:t>Вторая</w:t>
      </w:r>
      <w:r w:rsidRPr="00543F68">
        <w:rPr>
          <w:rFonts w:ascii="Times New Roman" w:hAnsi="Times New Roman"/>
          <w:b/>
          <w:sz w:val="28"/>
          <w:szCs w:val="28"/>
        </w:rPr>
        <w:t xml:space="preserve"> младшая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4DEE530F" w14:textId="77777777" w:rsidTr="00815E85">
        <w:tc>
          <w:tcPr>
            <w:tcW w:w="7054" w:type="dxa"/>
          </w:tcPr>
          <w:p w14:paraId="368BA235"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25DA9762"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3247CAC4" w14:textId="77777777" w:rsidTr="00815E85">
        <w:tc>
          <w:tcPr>
            <w:tcW w:w="7054" w:type="dxa"/>
          </w:tcPr>
          <w:p w14:paraId="4AF532B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3BA7DFF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7.00 – 8.0</w:t>
            </w:r>
            <w:r w:rsidRPr="002F2D78">
              <w:rPr>
                <w:rFonts w:ascii="Times New Roman" w:hAnsi="Times New Roman"/>
                <w:sz w:val="28"/>
                <w:szCs w:val="28"/>
              </w:rPr>
              <w:t>0</w:t>
            </w:r>
          </w:p>
        </w:tc>
      </w:tr>
      <w:tr w:rsidR="001B2389" w:rsidRPr="002F2D78" w14:paraId="299D8373" w14:textId="77777777" w:rsidTr="00815E85">
        <w:tc>
          <w:tcPr>
            <w:tcW w:w="7054" w:type="dxa"/>
          </w:tcPr>
          <w:p w14:paraId="073A985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6DF34B52"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8.00 – 8.1</w:t>
            </w:r>
            <w:r w:rsidRPr="002F2D78">
              <w:rPr>
                <w:rFonts w:ascii="Times New Roman" w:hAnsi="Times New Roman"/>
                <w:sz w:val="28"/>
                <w:szCs w:val="28"/>
              </w:rPr>
              <w:t>0</w:t>
            </w:r>
          </w:p>
        </w:tc>
      </w:tr>
      <w:tr w:rsidR="001B2389" w:rsidRPr="002F2D78" w14:paraId="04D89373" w14:textId="77777777" w:rsidTr="00815E85">
        <w:tc>
          <w:tcPr>
            <w:tcW w:w="7054" w:type="dxa"/>
          </w:tcPr>
          <w:p w14:paraId="1AC89398"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1BD2E645"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8.2</w:t>
            </w:r>
            <w:r w:rsidRPr="002F2D78">
              <w:rPr>
                <w:rFonts w:ascii="Times New Roman" w:hAnsi="Times New Roman"/>
                <w:sz w:val="28"/>
                <w:szCs w:val="28"/>
              </w:rPr>
              <w:t>0</w:t>
            </w:r>
          </w:p>
        </w:tc>
      </w:tr>
      <w:tr w:rsidR="001B2389" w:rsidRPr="002F2D78" w14:paraId="03E08088" w14:textId="77777777" w:rsidTr="00815E85">
        <w:tc>
          <w:tcPr>
            <w:tcW w:w="7054" w:type="dxa"/>
          </w:tcPr>
          <w:p w14:paraId="039D66F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4883D072"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8.20 – 8.40</w:t>
            </w:r>
          </w:p>
        </w:tc>
      </w:tr>
      <w:tr w:rsidR="001B2389" w:rsidRPr="002F2D78" w14:paraId="2F1DA70A" w14:textId="77777777" w:rsidTr="00815E85">
        <w:tc>
          <w:tcPr>
            <w:tcW w:w="7054" w:type="dxa"/>
          </w:tcPr>
          <w:p w14:paraId="56AF9016"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Организация НОД</w:t>
            </w:r>
          </w:p>
        </w:tc>
        <w:tc>
          <w:tcPr>
            <w:tcW w:w="2835" w:type="dxa"/>
          </w:tcPr>
          <w:p w14:paraId="28377C0D"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8.45</w:t>
            </w:r>
            <w:r w:rsidRPr="002F2D78">
              <w:rPr>
                <w:rFonts w:ascii="Times New Roman" w:hAnsi="Times New Roman"/>
                <w:sz w:val="28"/>
                <w:szCs w:val="28"/>
              </w:rPr>
              <w:t xml:space="preserve"> – </w:t>
            </w:r>
            <w:r>
              <w:rPr>
                <w:rFonts w:ascii="Times New Roman" w:hAnsi="Times New Roman"/>
                <w:sz w:val="28"/>
                <w:szCs w:val="28"/>
              </w:rPr>
              <w:t>9.50</w:t>
            </w:r>
          </w:p>
          <w:p w14:paraId="739ED350" w14:textId="77777777" w:rsidR="001B2389" w:rsidRPr="002F2D78" w:rsidRDefault="001B2389" w:rsidP="00815E85">
            <w:pPr>
              <w:spacing w:after="0" w:line="240" w:lineRule="auto"/>
              <w:jc w:val="center"/>
              <w:rPr>
                <w:rFonts w:ascii="Times New Roman" w:hAnsi="Times New Roman"/>
                <w:sz w:val="28"/>
                <w:szCs w:val="28"/>
              </w:rPr>
            </w:pPr>
            <w:proofErr w:type="gramStart"/>
            <w:r>
              <w:rPr>
                <w:rFonts w:ascii="Times New Roman" w:hAnsi="Times New Roman"/>
                <w:sz w:val="28"/>
                <w:szCs w:val="28"/>
              </w:rPr>
              <w:t>( 2</w:t>
            </w:r>
            <w:proofErr w:type="gramEnd"/>
            <w:r>
              <w:rPr>
                <w:rFonts w:ascii="Times New Roman" w:hAnsi="Times New Roman"/>
                <w:sz w:val="28"/>
                <w:szCs w:val="28"/>
              </w:rPr>
              <w:t xml:space="preserve"> НОД по 15 мин.)</w:t>
            </w:r>
          </w:p>
        </w:tc>
      </w:tr>
      <w:tr w:rsidR="001B2389" w:rsidRPr="002F2D78" w14:paraId="782A286D" w14:textId="77777777" w:rsidTr="00815E85">
        <w:tc>
          <w:tcPr>
            <w:tcW w:w="7054" w:type="dxa"/>
          </w:tcPr>
          <w:p w14:paraId="1F9DF198"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w:t>
            </w:r>
            <w:r w:rsidRPr="002F2D78">
              <w:rPr>
                <w:rFonts w:ascii="Times New Roman" w:hAnsi="Times New Roman"/>
                <w:sz w:val="28"/>
                <w:szCs w:val="28"/>
              </w:rPr>
              <w:t xml:space="preserve">рогулка </w:t>
            </w:r>
          </w:p>
        </w:tc>
        <w:tc>
          <w:tcPr>
            <w:tcW w:w="2835" w:type="dxa"/>
          </w:tcPr>
          <w:p w14:paraId="094A083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10.00 – 11.20</w:t>
            </w:r>
          </w:p>
        </w:tc>
      </w:tr>
      <w:tr w:rsidR="001B2389" w:rsidRPr="002F2D78" w14:paraId="2C83189A" w14:textId="77777777" w:rsidTr="00815E85">
        <w:tc>
          <w:tcPr>
            <w:tcW w:w="7054" w:type="dxa"/>
          </w:tcPr>
          <w:p w14:paraId="045DE6DF"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216EA380"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11.20</w:t>
            </w:r>
            <w:r w:rsidRPr="002F2D78">
              <w:rPr>
                <w:rFonts w:ascii="Times New Roman" w:hAnsi="Times New Roman"/>
                <w:sz w:val="28"/>
                <w:szCs w:val="28"/>
              </w:rPr>
              <w:t xml:space="preserve"> – 11.</w:t>
            </w:r>
            <w:r>
              <w:rPr>
                <w:rFonts w:ascii="Times New Roman" w:hAnsi="Times New Roman"/>
                <w:sz w:val="28"/>
                <w:szCs w:val="28"/>
              </w:rPr>
              <w:t>35</w:t>
            </w:r>
          </w:p>
        </w:tc>
      </w:tr>
      <w:tr w:rsidR="001B2389" w:rsidRPr="002F2D78" w14:paraId="5DD07778" w14:textId="77777777" w:rsidTr="00815E85">
        <w:tc>
          <w:tcPr>
            <w:tcW w:w="7054" w:type="dxa"/>
          </w:tcPr>
          <w:p w14:paraId="3C53A12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6F59A9B5"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11.45</w:t>
            </w:r>
            <w:r w:rsidRPr="002F2D78">
              <w:rPr>
                <w:rFonts w:ascii="Times New Roman" w:hAnsi="Times New Roman"/>
                <w:sz w:val="28"/>
                <w:szCs w:val="28"/>
              </w:rPr>
              <w:t xml:space="preserve"> – 12.00</w:t>
            </w:r>
          </w:p>
        </w:tc>
      </w:tr>
      <w:tr w:rsidR="001B2389" w:rsidRPr="002F2D78" w14:paraId="41AC41C7" w14:textId="77777777" w:rsidTr="00815E85">
        <w:tc>
          <w:tcPr>
            <w:tcW w:w="7054" w:type="dxa"/>
          </w:tcPr>
          <w:p w14:paraId="21841408"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63013DC9"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12.00 – 15.00</w:t>
            </w:r>
          </w:p>
        </w:tc>
      </w:tr>
      <w:tr w:rsidR="001B2389" w:rsidRPr="002F2D78" w14:paraId="4E4F3B46" w14:textId="77777777" w:rsidTr="00815E85">
        <w:tc>
          <w:tcPr>
            <w:tcW w:w="7054" w:type="dxa"/>
          </w:tcPr>
          <w:p w14:paraId="08644F8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0B4AC409"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15.00 – 15.10</w:t>
            </w:r>
          </w:p>
        </w:tc>
      </w:tr>
      <w:tr w:rsidR="001B2389" w:rsidRPr="002F2D78" w14:paraId="28F8D888" w14:textId="77777777" w:rsidTr="00815E85">
        <w:tc>
          <w:tcPr>
            <w:tcW w:w="7054" w:type="dxa"/>
          </w:tcPr>
          <w:p w14:paraId="50A1DA8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6C4833D1"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15.10 – 15.30</w:t>
            </w:r>
          </w:p>
        </w:tc>
      </w:tr>
      <w:tr w:rsidR="001B2389" w:rsidRPr="002F2D78" w14:paraId="62C229A9" w14:textId="77777777" w:rsidTr="00815E85">
        <w:tc>
          <w:tcPr>
            <w:tcW w:w="7054" w:type="dxa"/>
          </w:tcPr>
          <w:p w14:paraId="6D9799C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6BF2F587"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 xml:space="preserve">15.30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5B4F586F" w14:textId="77777777" w:rsidTr="00815E85">
        <w:tc>
          <w:tcPr>
            <w:tcW w:w="7054" w:type="dxa"/>
          </w:tcPr>
          <w:p w14:paraId="4DC52EB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209DA854"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17.00</w:t>
            </w:r>
          </w:p>
        </w:tc>
      </w:tr>
      <w:tr w:rsidR="001B2389" w:rsidRPr="002F2D78" w14:paraId="2EC53700" w14:textId="77777777" w:rsidTr="00815E85">
        <w:tc>
          <w:tcPr>
            <w:tcW w:w="7054" w:type="dxa"/>
          </w:tcPr>
          <w:p w14:paraId="0E0083D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44CE05E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17.00 – 17.10</w:t>
            </w:r>
          </w:p>
        </w:tc>
      </w:tr>
      <w:tr w:rsidR="001B2389" w:rsidRPr="002F2D78" w14:paraId="631EF755" w14:textId="77777777" w:rsidTr="00815E85">
        <w:tc>
          <w:tcPr>
            <w:tcW w:w="7054" w:type="dxa"/>
          </w:tcPr>
          <w:p w14:paraId="5EDBCAC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30FFDF1C"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17.10 – 17.30</w:t>
            </w:r>
          </w:p>
        </w:tc>
      </w:tr>
      <w:tr w:rsidR="001B2389" w:rsidRPr="002F2D78" w14:paraId="7AC8DE95" w14:textId="77777777" w:rsidTr="00815E85">
        <w:tc>
          <w:tcPr>
            <w:tcW w:w="7054" w:type="dxa"/>
          </w:tcPr>
          <w:p w14:paraId="360360A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w:t>
            </w:r>
            <w:r w:rsidRPr="002F2D78">
              <w:rPr>
                <w:rFonts w:ascii="Times New Roman" w:hAnsi="Times New Roman"/>
                <w:sz w:val="28"/>
                <w:szCs w:val="28"/>
              </w:rPr>
              <w:t>рогулка, уход детей домой</w:t>
            </w:r>
          </w:p>
        </w:tc>
        <w:tc>
          <w:tcPr>
            <w:tcW w:w="2835" w:type="dxa"/>
          </w:tcPr>
          <w:p w14:paraId="3A9ED7C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17.30 – 19.00</w:t>
            </w:r>
          </w:p>
        </w:tc>
      </w:tr>
    </w:tbl>
    <w:p w14:paraId="070FEC8C" w14:textId="77777777" w:rsidR="001B2389" w:rsidRDefault="001B2389" w:rsidP="001B2389">
      <w:pPr>
        <w:jc w:val="center"/>
        <w:rPr>
          <w:rFonts w:ascii="Times New Roman" w:hAnsi="Times New Roman"/>
          <w:sz w:val="28"/>
          <w:szCs w:val="28"/>
        </w:rPr>
      </w:pPr>
    </w:p>
    <w:p w14:paraId="4C2384E1" w14:textId="77777777" w:rsidR="001B2389" w:rsidRPr="00543F68" w:rsidRDefault="001B2389" w:rsidP="001B2389">
      <w:pPr>
        <w:jc w:val="center"/>
        <w:rPr>
          <w:rFonts w:ascii="Times New Roman" w:hAnsi="Times New Roman"/>
          <w:b/>
          <w:sz w:val="28"/>
          <w:szCs w:val="28"/>
        </w:rPr>
      </w:pPr>
      <w:r>
        <w:rPr>
          <w:rFonts w:ascii="Times New Roman" w:hAnsi="Times New Roman"/>
          <w:b/>
          <w:sz w:val="28"/>
          <w:szCs w:val="28"/>
        </w:rPr>
        <w:t>Средняя</w:t>
      </w:r>
      <w:r w:rsidRPr="00543F68">
        <w:rPr>
          <w:rFonts w:ascii="Times New Roman" w:hAnsi="Times New Roman"/>
          <w:b/>
          <w:sz w:val="28"/>
          <w:szCs w:val="28"/>
        </w:rPr>
        <w:t xml:space="preserve">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0C943C97" w14:textId="77777777" w:rsidTr="00815E85">
        <w:tc>
          <w:tcPr>
            <w:tcW w:w="7054" w:type="dxa"/>
          </w:tcPr>
          <w:p w14:paraId="09AD7A44"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5F3843F7"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6B5FD825" w14:textId="77777777" w:rsidTr="00815E85">
        <w:tc>
          <w:tcPr>
            <w:tcW w:w="7054" w:type="dxa"/>
          </w:tcPr>
          <w:p w14:paraId="2DE528E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4B5DDFCF"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w:t>
            </w:r>
            <w:r>
              <w:rPr>
                <w:rFonts w:ascii="Times New Roman" w:hAnsi="Times New Roman"/>
                <w:sz w:val="28"/>
                <w:szCs w:val="28"/>
              </w:rPr>
              <w:t>0</w:t>
            </w:r>
            <w:r w:rsidRPr="002F2D78">
              <w:rPr>
                <w:rFonts w:ascii="Times New Roman" w:hAnsi="Times New Roman"/>
                <w:sz w:val="28"/>
                <w:szCs w:val="28"/>
              </w:rPr>
              <w:t>0</w:t>
            </w:r>
          </w:p>
        </w:tc>
      </w:tr>
      <w:tr w:rsidR="001B2389" w:rsidRPr="002F2D78" w14:paraId="6A8EDAC5" w14:textId="77777777" w:rsidTr="00815E85">
        <w:tc>
          <w:tcPr>
            <w:tcW w:w="7054" w:type="dxa"/>
          </w:tcPr>
          <w:p w14:paraId="56F3FC6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6925CF4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w:t>
            </w:r>
            <w:r w:rsidRPr="002F2D78">
              <w:rPr>
                <w:rFonts w:ascii="Times New Roman" w:hAnsi="Times New Roman"/>
                <w:sz w:val="28"/>
                <w:szCs w:val="28"/>
              </w:rPr>
              <w:t>0 – 8.</w:t>
            </w:r>
            <w:r>
              <w:rPr>
                <w:rFonts w:ascii="Times New Roman" w:hAnsi="Times New Roman"/>
                <w:sz w:val="28"/>
                <w:szCs w:val="28"/>
              </w:rPr>
              <w:t>1</w:t>
            </w:r>
            <w:r w:rsidRPr="002F2D78">
              <w:rPr>
                <w:rFonts w:ascii="Times New Roman" w:hAnsi="Times New Roman"/>
                <w:sz w:val="28"/>
                <w:szCs w:val="28"/>
              </w:rPr>
              <w:t>0</w:t>
            </w:r>
          </w:p>
        </w:tc>
      </w:tr>
      <w:tr w:rsidR="001B2389" w:rsidRPr="002F2D78" w14:paraId="0D98D593" w14:textId="77777777" w:rsidTr="00815E85">
        <w:tc>
          <w:tcPr>
            <w:tcW w:w="7054" w:type="dxa"/>
          </w:tcPr>
          <w:p w14:paraId="056BA5F1"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Самостоятельные игры, индивидуальная работа</w:t>
            </w:r>
          </w:p>
        </w:tc>
        <w:tc>
          <w:tcPr>
            <w:tcW w:w="2835" w:type="dxa"/>
          </w:tcPr>
          <w:p w14:paraId="0DC9B105"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8.20</w:t>
            </w:r>
          </w:p>
        </w:tc>
      </w:tr>
      <w:tr w:rsidR="001B2389" w:rsidRPr="002F2D78" w14:paraId="1ADD8EA7" w14:textId="77777777" w:rsidTr="00815E85">
        <w:tc>
          <w:tcPr>
            <w:tcW w:w="7054" w:type="dxa"/>
          </w:tcPr>
          <w:p w14:paraId="3B462A3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0DCD5FB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8.20 – 8.30</w:t>
            </w:r>
          </w:p>
        </w:tc>
      </w:tr>
      <w:tr w:rsidR="001B2389" w:rsidRPr="002F2D78" w14:paraId="51F6EB6F" w14:textId="77777777" w:rsidTr="00815E85">
        <w:tc>
          <w:tcPr>
            <w:tcW w:w="7054" w:type="dxa"/>
          </w:tcPr>
          <w:p w14:paraId="40B665B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306947D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8.3</w:t>
            </w:r>
            <w:r w:rsidRPr="002F2D78">
              <w:rPr>
                <w:rFonts w:ascii="Times New Roman" w:hAnsi="Times New Roman"/>
                <w:sz w:val="28"/>
                <w:szCs w:val="28"/>
              </w:rPr>
              <w:t xml:space="preserve">0 – </w:t>
            </w:r>
            <w:r>
              <w:rPr>
                <w:rFonts w:ascii="Times New Roman" w:hAnsi="Times New Roman"/>
                <w:sz w:val="28"/>
                <w:szCs w:val="28"/>
              </w:rPr>
              <w:t>9.00</w:t>
            </w:r>
          </w:p>
        </w:tc>
      </w:tr>
      <w:tr w:rsidR="001B2389" w:rsidRPr="002F2D78" w14:paraId="35501858" w14:textId="77777777" w:rsidTr="00815E85">
        <w:tc>
          <w:tcPr>
            <w:tcW w:w="7054" w:type="dxa"/>
          </w:tcPr>
          <w:p w14:paraId="08B2EEB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Организация НОД</w:t>
            </w:r>
          </w:p>
        </w:tc>
        <w:tc>
          <w:tcPr>
            <w:tcW w:w="2835" w:type="dxa"/>
          </w:tcPr>
          <w:p w14:paraId="537CEA2D"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9.00 – 10</w:t>
            </w:r>
            <w:r w:rsidRPr="002F2D78">
              <w:rPr>
                <w:rFonts w:ascii="Times New Roman" w:hAnsi="Times New Roman"/>
                <w:sz w:val="28"/>
                <w:szCs w:val="28"/>
              </w:rPr>
              <w:t>.</w:t>
            </w:r>
            <w:r>
              <w:rPr>
                <w:rFonts w:ascii="Times New Roman" w:hAnsi="Times New Roman"/>
                <w:sz w:val="28"/>
                <w:szCs w:val="28"/>
              </w:rPr>
              <w:t>00</w:t>
            </w:r>
          </w:p>
          <w:p w14:paraId="7A30984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(2 НОД по 20 мин.)</w:t>
            </w:r>
          </w:p>
        </w:tc>
      </w:tr>
      <w:tr w:rsidR="001B2389" w:rsidRPr="002F2D78" w14:paraId="169CE18E" w14:textId="77777777" w:rsidTr="00815E85">
        <w:tc>
          <w:tcPr>
            <w:tcW w:w="7054" w:type="dxa"/>
          </w:tcPr>
          <w:p w14:paraId="5CC2B55E"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w:t>
            </w:r>
            <w:r w:rsidRPr="002F2D78">
              <w:rPr>
                <w:rFonts w:ascii="Times New Roman" w:hAnsi="Times New Roman"/>
                <w:sz w:val="28"/>
                <w:szCs w:val="28"/>
              </w:rPr>
              <w:t xml:space="preserve">рогулка </w:t>
            </w:r>
          </w:p>
        </w:tc>
        <w:tc>
          <w:tcPr>
            <w:tcW w:w="2835" w:type="dxa"/>
          </w:tcPr>
          <w:p w14:paraId="34B4C95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10.00 – 11.40</w:t>
            </w:r>
          </w:p>
        </w:tc>
      </w:tr>
      <w:tr w:rsidR="001B2389" w:rsidRPr="002F2D78" w14:paraId="1B60032D" w14:textId="77777777" w:rsidTr="00815E85">
        <w:tc>
          <w:tcPr>
            <w:tcW w:w="7054" w:type="dxa"/>
          </w:tcPr>
          <w:p w14:paraId="1B85BAF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Возвращение с прогулки, подготовка к обеду, </w:t>
            </w:r>
            <w:r w:rsidRPr="002F2D78">
              <w:rPr>
                <w:rFonts w:ascii="Times New Roman" w:hAnsi="Times New Roman"/>
                <w:sz w:val="28"/>
                <w:szCs w:val="28"/>
              </w:rPr>
              <w:lastRenderedPageBreak/>
              <w:t>воспитание культурно-гигиенических навыков</w:t>
            </w:r>
          </w:p>
        </w:tc>
        <w:tc>
          <w:tcPr>
            <w:tcW w:w="2835" w:type="dxa"/>
          </w:tcPr>
          <w:p w14:paraId="74632A70"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lastRenderedPageBreak/>
              <w:t>11.40</w:t>
            </w:r>
            <w:r w:rsidRPr="002F2D78">
              <w:rPr>
                <w:rFonts w:ascii="Times New Roman" w:hAnsi="Times New Roman"/>
                <w:sz w:val="28"/>
                <w:szCs w:val="28"/>
              </w:rPr>
              <w:t xml:space="preserve"> – </w:t>
            </w:r>
            <w:r>
              <w:rPr>
                <w:rFonts w:ascii="Times New Roman" w:hAnsi="Times New Roman"/>
                <w:sz w:val="28"/>
                <w:szCs w:val="28"/>
              </w:rPr>
              <w:t>12.00</w:t>
            </w:r>
          </w:p>
        </w:tc>
      </w:tr>
      <w:tr w:rsidR="001B2389" w:rsidRPr="002F2D78" w14:paraId="3DC74D2B" w14:textId="77777777" w:rsidTr="00815E85">
        <w:tc>
          <w:tcPr>
            <w:tcW w:w="7054" w:type="dxa"/>
          </w:tcPr>
          <w:p w14:paraId="4D668BD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720ED32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12.00 – 12.30</w:t>
            </w:r>
          </w:p>
        </w:tc>
      </w:tr>
      <w:tr w:rsidR="001B2389" w:rsidRPr="002F2D78" w14:paraId="226E727F" w14:textId="77777777" w:rsidTr="00815E85">
        <w:tc>
          <w:tcPr>
            <w:tcW w:w="7054" w:type="dxa"/>
          </w:tcPr>
          <w:p w14:paraId="21E847E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671B6E9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12.30</w:t>
            </w:r>
            <w:r w:rsidRPr="002F2D78">
              <w:rPr>
                <w:rFonts w:ascii="Times New Roman" w:hAnsi="Times New Roman"/>
                <w:sz w:val="28"/>
                <w:szCs w:val="28"/>
              </w:rPr>
              <w:t xml:space="preserve"> – 15.00</w:t>
            </w:r>
          </w:p>
        </w:tc>
      </w:tr>
      <w:tr w:rsidR="001B2389" w:rsidRPr="002F2D78" w14:paraId="543E03F2" w14:textId="77777777" w:rsidTr="00815E85">
        <w:tc>
          <w:tcPr>
            <w:tcW w:w="7054" w:type="dxa"/>
          </w:tcPr>
          <w:p w14:paraId="022B2B3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4D266002"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15.00 – 15.10</w:t>
            </w:r>
          </w:p>
        </w:tc>
      </w:tr>
      <w:tr w:rsidR="001B2389" w:rsidRPr="002F2D78" w14:paraId="7109A9C4" w14:textId="77777777" w:rsidTr="00815E85">
        <w:tc>
          <w:tcPr>
            <w:tcW w:w="7054" w:type="dxa"/>
          </w:tcPr>
          <w:p w14:paraId="6A2A35E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7061BFD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15.15</w:t>
            </w:r>
            <w:r w:rsidRPr="002F2D78">
              <w:rPr>
                <w:rFonts w:ascii="Times New Roman" w:hAnsi="Times New Roman"/>
                <w:sz w:val="28"/>
                <w:szCs w:val="28"/>
              </w:rPr>
              <w:t xml:space="preserve"> – 15.</w:t>
            </w:r>
            <w:r>
              <w:rPr>
                <w:rFonts w:ascii="Times New Roman" w:hAnsi="Times New Roman"/>
                <w:sz w:val="28"/>
                <w:szCs w:val="28"/>
              </w:rPr>
              <w:t>30</w:t>
            </w:r>
          </w:p>
        </w:tc>
      </w:tr>
      <w:tr w:rsidR="001B2389" w:rsidRPr="002F2D78" w14:paraId="3F5B5326" w14:textId="77777777" w:rsidTr="00815E85">
        <w:tc>
          <w:tcPr>
            <w:tcW w:w="7054" w:type="dxa"/>
          </w:tcPr>
          <w:p w14:paraId="1AC2BE6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3C0FA5E0"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15.30</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79441823" w14:textId="77777777" w:rsidTr="00815E85">
        <w:tc>
          <w:tcPr>
            <w:tcW w:w="7054" w:type="dxa"/>
          </w:tcPr>
          <w:p w14:paraId="2D91AB4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48658249"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17.00</w:t>
            </w:r>
          </w:p>
        </w:tc>
      </w:tr>
      <w:tr w:rsidR="001B2389" w:rsidRPr="002F2D78" w14:paraId="2675A6AC" w14:textId="77777777" w:rsidTr="00815E85">
        <w:tc>
          <w:tcPr>
            <w:tcW w:w="7054" w:type="dxa"/>
          </w:tcPr>
          <w:p w14:paraId="445EECF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08B5186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17.00 – 17.15</w:t>
            </w:r>
          </w:p>
        </w:tc>
      </w:tr>
      <w:tr w:rsidR="001B2389" w:rsidRPr="002F2D78" w14:paraId="55760CBE" w14:textId="77777777" w:rsidTr="00815E85">
        <w:tc>
          <w:tcPr>
            <w:tcW w:w="7054" w:type="dxa"/>
          </w:tcPr>
          <w:p w14:paraId="0A87CF0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171D2DE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17.15 – 17.30</w:t>
            </w:r>
          </w:p>
        </w:tc>
      </w:tr>
      <w:tr w:rsidR="001B2389" w:rsidRPr="002F2D78" w14:paraId="48A94CF4" w14:textId="77777777" w:rsidTr="00815E85">
        <w:tc>
          <w:tcPr>
            <w:tcW w:w="7054" w:type="dxa"/>
          </w:tcPr>
          <w:p w14:paraId="2CD3C67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прогулка, уход детей домой</w:t>
            </w:r>
          </w:p>
        </w:tc>
        <w:tc>
          <w:tcPr>
            <w:tcW w:w="2835" w:type="dxa"/>
          </w:tcPr>
          <w:p w14:paraId="53719D3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17.30 – 19.00</w:t>
            </w:r>
          </w:p>
        </w:tc>
      </w:tr>
    </w:tbl>
    <w:p w14:paraId="50DB36F1" w14:textId="77777777" w:rsidR="005D6552" w:rsidRDefault="005D6552" w:rsidP="001B2389">
      <w:pPr>
        <w:jc w:val="center"/>
        <w:rPr>
          <w:rFonts w:ascii="Times New Roman" w:hAnsi="Times New Roman"/>
          <w:b/>
          <w:sz w:val="28"/>
          <w:szCs w:val="28"/>
        </w:rPr>
      </w:pPr>
    </w:p>
    <w:p w14:paraId="1424943C" w14:textId="0AF76B47" w:rsidR="001B2389" w:rsidRPr="00543F68" w:rsidRDefault="001B2389" w:rsidP="001B2389">
      <w:pPr>
        <w:jc w:val="center"/>
        <w:rPr>
          <w:rFonts w:ascii="Times New Roman" w:hAnsi="Times New Roman"/>
          <w:b/>
          <w:sz w:val="28"/>
          <w:szCs w:val="28"/>
        </w:rPr>
      </w:pPr>
      <w:r>
        <w:rPr>
          <w:rFonts w:ascii="Times New Roman" w:hAnsi="Times New Roman"/>
          <w:b/>
          <w:sz w:val="28"/>
          <w:szCs w:val="28"/>
        </w:rPr>
        <w:t>Старшая</w:t>
      </w:r>
      <w:r w:rsidRPr="00543F68">
        <w:rPr>
          <w:rFonts w:ascii="Times New Roman" w:hAnsi="Times New Roman"/>
          <w:b/>
          <w:sz w:val="28"/>
          <w:szCs w:val="28"/>
        </w:rPr>
        <w:t xml:space="preserve">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61EC9939" w14:textId="77777777" w:rsidTr="00815E85">
        <w:tc>
          <w:tcPr>
            <w:tcW w:w="7054" w:type="dxa"/>
          </w:tcPr>
          <w:p w14:paraId="5A578F0C"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6C17A39C"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6DB74083" w14:textId="77777777" w:rsidTr="00815E85">
        <w:tc>
          <w:tcPr>
            <w:tcW w:w="7054" w:type="dxa"/>
          </w:tcPr>
          <w:p w14:paraId="4CBEFBC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55CE7DA7"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w:t>
            </w:r>
            <w:r>
              <w:rPr>
                <w:rFonts w:ascii="Times New Roman" w:hAnsi="Times New Roman"/>
                <w:sz w:val="28"/>
                <w:szCs w:val="28"/>
              </w:rPr>
              <w:t>0</w:t>
            </w:r>
            <w:r w:rsidRPr="002F2D78">
              <w:rPr>
                <w:rFonts w:ascii="Times New Roman" w:hAnsi="Times New Roman"/>
                <w:sz w:val="28"/>
                <w:szCs w:val="28"/>
              </w:rPr>
              <w:t>0</w:t>
            </w:r>
          </w:p>
        </w:tc>
      </w:tr>
      <w:tr w:rsidR="001B2389" w:rsidRPr="002F2D78" w14:paraId="4E95628C" w14:textId="77777777" w:rsidTr="00815E85">
        <w:tc>
          <w:tcPr>
            <w:tcW w:w="7054" w:type="dxa"/>
          </w:tcPr>
          <w:p w14:paraId="2A32E16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7CFE9B3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w:t>
            </w:r>
            <w:r w:rsidRPr="002F2D78">
              <w:rPr>
                <w:rFonts w:ascii="Times New Roman" w:hAnsi="Times New Roman"/>
                <w:sz w:val="28"/>
                <w:szCs w:val="28"/>
              </w:rPr>
              <w:t>0 – 8.</w:t>
            </w:r>
            <w:r>
              <w:rPr>
                <w:rFonts w:ascii="Times New Roman" w:hAnsi="Times New Roman"/>
                <w:sz w:val="28"/>
                <w:szCs w:val="28"/>
              </w:rPr>
              <w:t>1</w:t>
            </w:r>
            <w:r w:rsidRPr="002F2D78">
              <w:rPr>
                <w:rFonts w:ascii="Times New Roman" w:hAnsi="Times New Roman"/>
                <w:sz w:val="28"/>
                <w:szCs w:val="28"/>
              </w:rPr>
              <w:t>0</w:t>
            </w:r>
          </w:p>
        </w:tc>
      </w:tr>
      <w:tr w:rsidR="001B2389" w:rsidRPr="002F2D78" w14:paraId="4F1145ED" w14:textId="77777777" w:rsidTr="00815E85">
        <w:tc>
          <w:tcPr>
            <w:tcW w:w="7054" w:type="dxa"/>
          </w:tcPr>
          <w:p w14:paraId="53F27F7B"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Самостоятельные игры, индивидуальная работа</w:t>
            </w:r>
          </w:p>
        </w:tc>
        <w:tc>
          <w:tcPr>
            <w:tcW w:w="2835" w:type="dxa"/>
          </w:tcPr>
          <w:p w14:paraId="19117DBC"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8.20</w:t>
            </w:r>
          </w:p>
        </w:tc>
      </w:tr>
      <w:tr w:rsidR="001B2389" w:rsidRPr="002F2D78" w14:paraId="283C6FC4" w14:textId="77777777" w:rsidTr="00815E85">
        <w:tc>
          <w:tcPr>
            <w:tcW w:w="7054" w:type="dxa"/>
          </w:tcPr>
          <w:p w14:paraId="64B46A8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завтраку</w:t>
            </w:r>
          </w:p>
        </w:tc>
        <w:tc>
          <w:tcPr>
            <w:tcW w:w="2835" w:type="dxa"/>
          </w:tcPr>
          <w:p w14:paraId="7867267D"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8.20 – 8.30</w:t>
            </w:r>
          </w:p>
        </w:tc>
      </w:tr>
      <w:tr w:rsidR="001B2389" w:rsidRPr="002F2D78" w14:paraId="1DFA517F" w14:textId="77777777" w:rsidTr="00815E85">
        <w:tc>
          <w:tcPr>
            <w:tcW w:w="7054" w:type="dxa"/>
          </w:tcPr>
          <w:p w14:paraId="31986A7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3F398D9B"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8.3</w:t>
            </w:r>
            <w:r w:rsidRPr="002F2D78">
              <w:rPr>
                <w:rFonts w:ascii="Times New Roman" w:hAnsi="Times New Roman"/>
                <w:sz w:val="28"/>
                <w:szCs w:val="28"/>
              </w:rPr>
              <w:t xml:space="preserve">0 – </w:t>
            </w:r>
            <w:r>
              <w:rPr>
                <w:rFonts w:ascii="Times New Roman" w:hAnsi="Times New Roman"/>
                <w:sz w:val="28"/>
                <w:szCs w:val="28"/>
              </w:rPr>
              <w:t>9.00</w:t>
            </w:r>
          </w:p>
        </w:tc>
      </w:tr>
      <w:tr w:rsidR="001B2389" w:rsidRPr="002F2D78" w14:paraId="16E86047" w14:textId="77777777" w:rsidTr="00815E85">
        <w:tc>
          <w:tcPr>
            <w:tcW w:w="7054" w:type="dxa"/>
          </w:tcPr>
          <w:p w14:paraId="271534F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Организация НОД</w:t>
            </w:r>
          </w:p>
        </w:tc>
        <w:tc>
          <w:tcPr>
            <w:tcW w:w="2835" w:type="dxa"/>
          </w:tcPr>
          <w:p w14:paraId="739E2B5E" w14:textId="77777777" w:rsidR="001B2389"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 xml:space="preserve">9.00 – </w:t>
            </w:r>
            <w:r>
              <w:rPr>
                <w:rFonts w:ascii="Times New Roman" w:hAnsi="Times New Roman"/>
                <w:sz w:val="28"/>
                <w:szCs w:val="28"/>
              </w:rPr>
              <w:t>10.30</w:t>
            </w:r>
          </w:p>
          <w:p w14:paraId="15F2991B"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(2 НОД по 25 мин.)</w:t>
            </w:r>
          </w:p>
        </w:tc>
      </w:tr>
      <w:tr w:rsidR="001B2389" w:rsidRPr="002F2D78" w14:paraId="3E6D098B" w14:textId="77777777" w:rsidTr="00815E85">
        <w:tc>
          <w:tcPr>
            <w:tcW w:w="7054" w:type="dxa"/>
          </w:tcPr>
          <w:p w14:paraId="6BC2317F"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w:t>
            </w:r>
            <w:r w:rsidRPr="002F2D78">
              <w:rPr>
                <w:rFonts w:ascii="Times New Roman" w:hAnsi="Times New Roman"/>
                <w:sz w:val="28"/>
                <w:szCs w:val="28"/>
              </w:rPr>
              <w:t xml:space="preserve">рогулка </w:t>
            </w:r>
          </w:p>
        </w:tc>
        <w:tc>
          <w:tcPr>
            <w:tcW w:w="2835" w:type="dxa"/>
          </w:tcPr>
          <w:p w14:paraId="13F1CDB3"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10.30 – 12.00</w:t>
            </w:r>
          </w:p>
        </w:tc>
      </w:tr>
      <w:tr w:rsidR="001B2389" w:rsidRPr="002F2D78" w14:paraId="132FFC5E" w14:textId="77777777" w:rsidTr="00815E85">
        <w:tc>
          <w:tcPr>
            <w:tcW w:w="7054" w:type="dxa"/>
          </w:tcPr>
          <w:p w14:paraId="7813F83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3125D382"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12.00 – 12.15</w:t>
            </w:r>
          </w:p>
        </w:tc>
      </w:tr>
      <w:tr w:rsidR="001B2389" w:rsidRPr="002F2D78" w14:paraId="4E3EB0BE" w14:textId="77777777" w:rsidTr="00815E85">
        <w:tc>
          <w:tcPr>
            <w:tcW w:w="7054" w:type="dxa"/>
          </w:tcPr>
          <w:p w14:paraId="32F1695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7262AAC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12.15 – 12.30</w:t>
            </w:r>
          </w:p>
        </w:tc>
      </w:tr>
      <w:tr w:rsidR="001B2389" w:rsidRPr="002F2D78" w14:paraId="75787685" w14:textId="77777777" w:rsidTr="00815E85">
        <w:tc>
          <w:tcPr>
            <w:tcW w:w="7054" w:type="dxa"/>
          </w:tcPr>
          <w:p w14:paraId="560F4D0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240BD85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12.30</w:t>
            </w:r>
            <w:r w:rsidRPr="002F2D78">
              <w:rPr>
                <w:rFonts w:ascii="Times New Roman" w:hAnsi="Times New Roman"/>
                <w:sz w:val="28"/>
                <w:szCs w:val="28"/>
              </w:rPr>
              <w:t xml:space="preserve"> – 15.00</w:t>
            </w:r>
          </w:p>
        </w:tc>
      </w:tr>
      <w:tr w:rsidR="001B2389" w:rsidRPr="002F2D78" w14:paraId="4420B2E1" w14:textId="77777777" w:rsidTr="00815E85">
        <w:tc>
          <w:tcPr>
            <w:tcW w:w="7054" w:type="dxa"/>
          </w:tcPr>
          <w:p w14:paraId="2967CD7F"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0E433A4F"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15.00 – 15.10</w:t>
            </w:r>
          </w:p>
        </w:tc>
      </w:tr>
      <w:tr w:rsidR="001B2389" w:rsidRPr="002F2D78" w14:paraId="613D5DEA" w14:textId="77777777" w:rsidTr="00815E85">
        <w:tc>
          <w:tcPr>
            <w:tcW w:w="7054" w:type="dxa"/>
          </w:tcPr>
          <w:p w14:paraId="357B34D6"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52A6BA13"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15.10 – 15.</w:t>
            </w:r>
            <w:r>
              <w:rPr>
                <w:rFonts w:ascii="Times New Roman" w:hAnsi="Times New Roman"/>
                <w:sz w:val="28"/>
                <w:szCs w:val="28"/>
              </w:rPr>
              <w:t>30</w:t>
            </w:r>
          </w:p>
        </w:tc>
      </w:tr>
      <w:tr w:rsidR="001B2389" w:rsidRPr="002F2D78" w14:paraId="7ED74770" w14:textId="77777777" w:rsidTr="00815E85">
        <w:tc>
          <w:tcPr>
            <w:tcW w:w="7054" w:type="dxa"/>
          </w:tcPr>
          <w:p w14:paraId="0A48D33F"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26DCC75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15.30</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1C9E3292" w14:textId="77777777" w:rsidTr="00815E85">
        <w:tc>
          <w:tcPr>
            <w:tcW w:w="7054" w:type="dxa"/>
          </w:tcPr>
          <w:p w14:paraId="23DC8BCD"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5EEBF18A"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17.10</w:t>
            </w:r>
          </w:p>
        </w:tc>
      </w:tr>
      <w:tr w:rsidR="001B2389" w:rsidRPr="002F2D78" w14:paraId="71A0EC8E" w14:textId="77777777" w:rsidTr="00815E85">
        <w:tc>
          <w:tcPr>
            <w:tcW w:w="7054" w:type="dxa"/>
          </w:tcPr>
          <w:p w14:paraId="7C06D30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2CDB3C3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17.10 – 17.20</w:t>
            </w:r>
          </w:p>
        </w:tc>
      </w:tr>
      <w:tr w:rsidR="001B2389" w:rsidRPr="002F2D78" w14:paraId="22B4A151" w14:textId="77777777" w:rsidTr="00815E85">
        <w:tc>
          <w:tcPr>
            <w:tcW w:w="7054" w:type="dxa"/>
          </w:tcPr>
          <w:p w14:paraId="459FEBBC"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232377B8"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17.20 – 17.40</w:t>
            </w:r>
          </w:p>
        </w:tc>
      </w:tr>
      <w:tr w:rsidR="001B2389" w:rsidRPr="002F2D78" w14:paraId="779B98C8" w14:textId="77777777" w:rsidTr="00815E85">
        <w:tc>
          <w:tcPr>
            <w:tcW w:w="7054" w:type="dxa"/>
          </w:tcPr>
          <w:p w14:paraId="069D613E"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прогулка, уход детей домой</w:t>
            </w:r>
          </w:p>
        </w:tc>
        <w:tc>
          <w:tcPr>
            <w:tcW w:w="2835" w:type="dxa"/>
          </w:tcPr>
          <w:p w14:paraId="5EA83F9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17.40 – 19.00</w:t>
            </w:r>
          </w:p>
        </w:tc>
      </w:tr>
    </w:tbl>
    <w:p w14:paraId="5FF7D310" w14:textId="77777777" w:rsidR="005D6552" w:rsidRDefault="005D6552" w:rsidP="001B2389">
      <w:pPr>
        <w:jc w:val="center"/>
        <w:rPr>
          <w:rFonts w:ascii="Times New Roman" w:hAnsi="Times New Roman"/>
          <w:b/>
          <w:sz w:val="28"/>
          <w:szCs w:val="28"/>
        </w:rPr>
      </w:pPr>
    </w:p>
    <w:p w14:paraId="6B4FA861" w14:textId="04D7A594" w:rsidR="001B2389" w:rsidRPr="00543F68" w:rsidRDefault="001B2389" w:rsidP="001B2389">
      <w:pPr>
        <w:jc w:val="center"/>
        <w:rPr>
          <w:rFonts w:ascii="Times New Roman" w:hAnsi="Times New Roman"/>
          <w:b/>
          <w:sz w:val="28"/>
          <w:szCs w:val="28"/>
        </w:rPr>
      </w:pPr>
      <w:r>
        <w:rPr>
          <w:rFonts w:ascii="Times New Roman" w:hAnsi="Times New Roman"/>
          <w:b/>
          <w:sz w:val="28"/>
          <w:szCs w:val="28"/>
        </w:rPr>
        <w:t>Подготовительная</w:t>
      </w:r>
      <w:r w:rsidRPr="00543F68">
        <w:rPr>
          <w:rFonts w:ascii="Times New Roman" w:hAnsi="Times New Roman"/>
          <w:b/>
          <w:sz w:val="28"/>
          <w:szCs w:val="28"/>
        </w:rPr>
        <w:t xml:space="preserve"> группа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835"/>
      </w:tblGrid>
      <w:tr w:rsidR="001B2389" w:rsidRPr="002F2D78" w14:paraId="1CE6C8BC" w14:textId="77777777" w:rsidTr="00815E85">
        <w:tc>
          <w:tcPr>
            <w:tcW w:w="7054" w:type="dxa"/>
          </w:tcPr>
          <w:p w14:paraId="69FB8453"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Режимные моменты</w:t>
            </w:r>
          </w:p>
        </w:tc>
        <w:tc>
          <w:tcPr>
            <w:tcW w:w="2835" w:type="dxa"/>
          </w:tcPr>
          <w:p w14:paraId="7110645A" w14:textId="77777777" w:rsidR="001B2389" w:rsidRPr="002F2D78" w:rsidRDefault="001B2389" w:rsidP="00815E85">
            <w:pPr>
              <w:spacing w:after="0" w:line="240" w:lineRule="auto"/>
              <w:jc w:val="center"/>
              <w:rPr>
                <w:rFonts w:ascii="Times New Roman" w:hAnsi="Times New Roman"/>
                <w:b/>
                <w:sz w:val="28"/>
                <w:szCs w:val="28"/>
              </w:rPr>
            </w:pPr>
            <w:r w:rsidRPr="002F2D78">
              <w:rPr>
                <w:rFonts w:ascii="Times New Roman" w:hAnsi="Times New Roman"/>
                <w:b/>
                <w:sz w:val="28"/>
                <w:szCs w:val="28"/>
              </w:rPr>
              <w:t xml:space="preserve">Время </w:t>
            </w:r>
          </w:p>
        </w:tc>
      </w:tr>
      <w:tr w:rsidR="001B2389" w:rsidRPr="002F2D78" w14:paraId="2483ADC6" w14:textId="77777777" w:rsidTr="00815E85">
        <w:tc>
          <w:tcPr>
            <w:tcW w:w="7054" w:type="dxa"/>
          </w:tcPr>
          <w:p w14:paraId="5CAF8779"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Утренний прием, осмотр, игровая деятельность, совместная деятельность воспитателя с детьми</w:t>
            </w:r>
          </w:p>
        </w:tc>
        <w:tc>
          <w:tcPr>
            <w:tcW w:w="2835" w:type="dxa"/>
          </w:tcPr>
          <w:p w14:paraId="54ED091E"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7.00 – 8.</w:t>
            </w:r>
            <w:r>
              <w:rPr>
                <w:rFonts w:ascii="Times New Roman" w:hAnsi="Times New Roman"/>
                <w:sz w:val="28"/>
                <w:szCs w:val="28"/>
              </w:rPr>
              <w:t>0</w:t>
            </w:r>
            <w:r w:rsidRPr="002F2D78">
              <w:rPr>
                <w:rFonts w:ascii="Times New Roman" w:hAnsi="Times New Roman"/>
                <w:sz w:val="28"/>
                <w:szCs w:val="28"/>
              </w:rPr>
              <w:t>0</w:t>
            </w:r>
          </w:p>
        </w:tc>
      </w:tr>
      <w:tr w:rsidR="001B2389" w:rsidRPr="002F2D78" w14:paraId="008D03B0" w14:textId="77777777" w:rsidTr="00815E85">
        <w:tc>
          <w:tcPr>
            <w:tcW w:w="7054" w:type="dxa"/>
          </w:tcPr>
          <w:p w14:paraId="6AAE51A7"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Утренняя гимнастика</w:t>
            </w:r>
          </w:p>
        </w:tc>
        <w:tc>
          <w:tcPr>
            <w:tcW w:w="2835" w:type="dxa"/>
          </w:tcPr>
          <w:p w14:paraId="3C7F73D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8.0</w:t>
            </w:r>
            <w:r w:rsidRPr="002F2D78">
              <w:rPr>
                <w:rFonts w:ascii="Times New Roman" w:hAnsi="Times New Roman"/>
                <w:sz w:val="28"/>
                <w:szCs w:val="28"/>
              </w:rPr>
              <w:t>0 – 8.</w:t>
            </w:r>
            <w:r>
              <w:rPr>
                <w:rFonts w:ascii="Times New Roman" w:hAnsi="Times New Roman"/>
                <w:sz w:val="28"/>
                <w:szCs w:val="28"/>
              </w:rPr>
              <w:t>1</w:t>
            </w:r>
            <w:r w:rsidRPr="002F2D78">
              <w:rPr>
                <w:rFonts w:ascii="Times New Roman" w:hAnsi="Times New Roman"/>
                <w:sz w:val="28"/>
                <w:szCs w:val="28"/>
              </w:rPr>
              <w:t>0</w:t>
            </w:r>
          </w:p>
        </w:tc>
      </w:tr>
      <w:tr w:rsidR="001B2389" w:rsidRPr="002F2D78" w14:paraId="1F60AC39" w14:textId="77777777" w:rsidTr="00815E85">
        <w:tc>
          <w:tcPr>
            <w:tcW w:w="7054" w:type="dxa"/>
          </w:tcPr>
          <w:p w14:paraId="3CD329F7" w14:textId="77777777" w:rsidR="001B2389" w:rsidRPr="002F2D78" w:rsidRDefault="001B2389" w:rsidP="00815E85">
            <w:pPr>
              <w:spacing w:after="0" w:line="240" w:lineRule="auto"/>
              <w:rPr>
                <w:rFonts w:ascii="Times New Roman" w:hAnsi="Times New Roman"/>
                <w:sz w:val="28"/>
                <w:szCs w:val="28"/>
              </w:rPr>
            </w:pPr>
            <w:r>
              <w:rPr>
                <w:rFonts w:ascii="Times New Roman" w:hAnsi="Times New Roman"/>
                <w:sz w:val="28"/>
                <w:szCs w:val="28"/>
              </w:rPr>
              <w:t>Самостоятельные игры, индивидуальная работа</w:t>
            </w:r>
          </w:p>
        </w:tc>
        <w:tc>
          <w:tcPr>
            <w:tcW w:w="2835" w:type="dxa"/>
          </w:tcPr>
          <w:p w14:paraId="0BFDB6F6" w14:textId="77777777" w:rsidR="001B2389"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8.10 – 8.20</w:t>
            </w:r>
          </w:p>
        </w:tc>
      </w:tr>
      <w:tr w:rsidR="001B2389" w:rsidRPr="002F2D78" w14:paraId="44426EB9" w14:textId="77777777" w:rsidTr="00815E85">
        <w:tc>
          <w:tcPr>
            <w:tcW w:w="7054" w:type="dxa"/>
          </w:tcPr>
          <w:p w14:paraId="5ABBCAAA"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lastRenderedPageBreak/>
              <w:t>Подготовка к завтраку</w:t>
            </w:r>
          </w:p>
        </w:tc>
        <w:tc>
          <w:tcPr>
            <w:tcW w:w="2835" w:type="dxa"/>
          </w:tcPr>
          <w:p w14:paraId="715AD24B"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8.20 – 8.30</w:t>
            </w:r>
          </w:p>
        </w:tc>
      </w:tr>
      <w:tr w:rsidR="001B2389" w:rsidRPr="002F2D78" w14:paraId="5AFBBFD3" w14:textId="77777777" w:rsidTr="00815E85">
        <w:tc>
          <w:tcPr>
            <w:tcW w:w="7054" w:type="dxa"/>
          </w:tcPr>
          <w:p w14:paraId="439E8334"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Завтрак</w:t>
            </w:r>
          </w:p>
        </w:tc>
        <w:tc>
          <w:tcPr>
            <w:tcW w:w="2835" w:type="dxa"/>
          </w:tcPr>
          <w:p w14:paraId="331C2D1F"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8.3</w:t>
            </w:r>
            <w:r w:rsidRPr="002F2D78">
              <w:rPr>
                <w:rFonts w:ascii="Times New Roman" w:hAnsi="Times New Roman"/>
                <w:sz w:val="28"/>
                <w:szCs w:val="28"/>
              </w:rPr>
              <w:t xml:space="preserve">0 – </w:t>
            </w:r>
            <w:r>
              <w:rPr>
                <w:rFonts w:ascii="Times New Roman" w:hAnsi="Times New Roman"/>
                <w:sz w:val="28"/>
                <w:szCs w:val="28"/>
              </w:rPr>
              <w:t>9.00</w:t>
            </w:r>
          </w:p>
        </w:tc>
      </w:tr>
      <w:tr w:rsidR="001B2389" w:rsidRPr="002F2D78" w14:paraId="58919E5E" w14:textId="77777777" w:rsidTr="00815E85">
        <w:tc>
          <w:tcPr>
            <w:tcW w:w="7054" w:type="dxa"/>
          </w:tcPr>
          <w:p w14:paraId="06FAD906"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Организация НОД</w:t>
            </w:r>
          </w:p>
        </w:tc>
        <w:tc>
          <w:tcPr>
            <w:tcW w:w="2835" w:type="dxa"/>
          </w:tcPr>
          <w:p w14:paraId="606466B6" w14:textId="77777777" w:rsidR="001B2389"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 xml:space="preserve">9.00 – </w:t>
            </w:r>
            <w:r>
              <w:rPr>
                <w:rFonts w:ascii="Times New Roman" w:hAnsi="Times New Roman"/>
                <w:sz w:val="28"/>
                <w:szCs w:val="28"/>
              </w:rPr>
              <w:t>10.55</w:t>
            </w:r>
          </w:p>
          <w:p w14:paraId="06C5426A"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(3 НОД по 30 мин.)</w:t>
            </w:r>
          </w:p>
        </w:tc>
      </w:tr>
      <w:tr w:rsidR="001B2389" w:rsidRPr="002F2D78" w14:paraId="3F721274" w14:textId="77777777" w:rsidTr="00815E85">
        <w:tc>
          <w:tcPr>
            <w:tcW w:w="7054" w:type="dxa"/>
          </w:tcPr>
          <w:p w14:paraId="65756F63"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w:t>
            </w:r>
            <w:r w:rsidRPr="002F2D78">
              <w:rPr>
                <w:rFonts w:ascii="Times New Roman" w:hAnsi="Times New Roman"/>
                <w:sz w:val="28"/>
                <w:szCs w:val="28"/>
              </w:rPr>
              <w:t xml:space="preserve">рогулка </w:t>
            </w:r>
          </w:p>
        </w:tc>
        <w:tc>
          <w:tcPr>
            <w:tcW w:w="2835" w:type="dxa"/>
          </w:tcPr>
          <w:p w14:paraId="653F10BD"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10.55 – 12.05</w:t>
            </w:r>
          </w:p>
        </w:tc>
      </w:tr>
      <w:tr w:rsidR="001B2389" w:rsidRPr="002F2D78" w14:paraId="0482F584" w14:textId="77777777" w:rsidTr="00815E85">
        <w:tc>
          <w:tcPr>
            <w:tcW w:w="7054" w:type="dxa"/>
          </w:tcPr>
          <w:p w14:paraId="163AC648"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обеду, воспитание культурно-гигиенических навыков</w:t>
            </w:r>
          </w:p>
        </w:tc>
        <w:tc>
          <w:tcPr>
            <w:tcW w:w="2835" w:type="dxa"/>
          </w:tcPr>
          <w:p w14:paraId="67D57F56"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12.05 – 12.15</w:t>
            </w:r>
          </w:p>
        </w:tc>
      </w:tr>
      <w:tr w:rsidR="001B2389" w:rsidRPr="002F2D78" w14:paraId="085C9E01" w14:textId="77777777" w:rsidTr="00815E85">
        <w:tc>
          <w:tcPr>
            <w:tcW w:w="7054" w:type="dxa"/>
          </w:tcPr>
          <w:p w14:paraId="2F117251"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Обед </w:t>
            </w:r>
          </w:p>
        </w:tc>
        <w:tc>
          <w:tcPr>
            <w:tcW w:w="2835" w:type="dxa"/>
          </w:tcPr>
          <w:p w14:paraId="4B5B4B1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12.15 – 12.30</w:t>
            </w:r>
          </w:p>
        </w:tc>
      </w:tr>
      <w:tr w:rsidR="001B2389" w:rsidRPr="002F2D78" w14:paraId="1AC3A679" w14:textId="77777777" w:rsidTr="00815E85">
        <w:tc>
          <w:tcPr>
            <w:tcW w:w="7054" w:type="dxa"/>
          </w:tcPr>
          <w:p w14:paraId="64264E6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ко сну, дневной сон</w:t>
            </w:r>
          </w:p>
        </w:tc>
        <w:tc>
          <w:tcPr>
            <w:tcW w:w="2835" w:type="dxa"/>
          </w:tcPr>
          <w:p w14:paraId="2C9993B1"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12.30</w:t>
            </w:r>
            <w:r w:rsidRPr="002F2D78">
              <w:rPr>
                <w:rFonts w:ascii="Times New Roman" w:hAnsi="Times New Roman"/>
                <w:sz w:val="28"/>
                <w:szCs w:val="28"/>
              </w:rPr>
              <w:t xml:space="preserve"> – 15.00</w:t>
            </w:r>
          </w:p>
        </w:tc>
      </w:tr>
      <w:tr w:rsidR="001B2389" w:rsidRPr="002F2D78" w14:paraId="0447A6E7" w14:textId="77777777" w:rsidTr="00815E85">
        <w:tc>
          <w:tcPr>
            <w:tcW w:w="7054" w:type="dxa"/>
          </w:tcPr>
          <w:p w14:paraId="5ED63A2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Гимнастика после сна</w:t>
            </w:r>
          </w:p>
        </w:tc>
        <w:tc>
          <w:tcPr>
            <w:tcW w:w="2835" w:type="dxa"/>
          </w:tcPr>
          <w:p w14:paraId="5B8123CF"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15.00 – 15.10</w:t>
            </w:r>
          </w:p>
        </w:tc>
      </w:tr>
      <w:tr w:rsidR="001B2389" w:rsidRPr="002F2D78" w14:paraId="611B776B" w14:textId="77777777" w:rsidTr="00815E85">
        <w:tc>
          <w:tcPr>
            <w:tcW w:w="7054" w:type="dxa"/>
          </w:tcPr>
          <w:p w14:paraId="4BDA9235"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Полдник </w:t>
            </w:r>
          </w:p>
        </w:tc>
        <w:tc>
          <w:tcPr>
            <w:tcW w:w="2835" w:type="dxa"/>
          </w:tcPr>
          <w:p w14:paraId="1B27CE21" w14:textId="77777777" w:rsidR="001B2389" w:rsidRPr="002F2D78" w:rsidRDefault="001B2389" w:rsidP="00815E85">
            <w:pPr>
              <w:spacing w:after="0" w:line="240" w:lineRule="auto"/>
              <w:jc w:val="center"/>
              <w:rPr>
                <w:rFonts w:ascii="Times New Roman" w:hAnsi="Times New Roman"/>
                <w:sz w:val="28"/>
                <w:szCs w:val="28"/>
              </w:rPr>
            </w:pPr>
            <w:r w:rsidRPr="002F2D78">
              <w:rPr>
                <w:rFonts w:ascii="Times New Roman" w:hAnsi="Times New Roman"/>
                <w:sz w:val="28"/>
                <w:szCs w:val="28"/>
              </w:rPr>
              <w:t>15.10 – 15.</w:t>
            </w:r>
            <w:r>
              <w:rPr>
                <w:rFonts w:ascii="Times New Roman" w:hAnsi="Times New Roman"/>
                <w:sz w:val="28"/>
                <w:szCs w:val="28"/>
              </w:rPr>
              <w:t>25</w:t>
            </w:r>
          </w:p>
        </w:tc>
      </w:tr>
      <w:tr w:rsidR="001B2389" w:rsidRPr="002F2D78" w14:paraId="5927B20C" w14:textId="77777777" w:rsidTr="00815E85">
        <w:tc>
          <w:tcPr>
            <w:tcW w:w="7054" w:type="dxa"/>
          </w:tcPr>
          <w:p w14:paraId="75C11CE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Совместная деятельность педагога с детьми, игровая деятельность</w:t>
            </w:r>
          </w:p>
        </w:tc>
        <w:tc>
          <w:tcPr>
            <w:tcW w:w="2835" w:type="dxa"/>
          </w:tcPr>
          <w:p w14:paraId="0C7E023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15.25</w:t>
            </w:r>
            <w:r w:rsidRPr="002F2D78">
              <w:rPr>
                <w:rFonts w:ascii="Times New Roman" w:hAnsi="Times New Roman"/>
                <w:sz w:val="28"/>
                <w:szCs w:val="28"/>
              </w:rPr>
              <w:t xml:space="preserve"> </w:t>
            </w:r>
            <w:r>
              <w:rPr>
                <w:rFonts w:ascii="Times New Roman" w:hAnsi="Times New Roman"/>
                <w:sz w:val="28"/>
                <w:szCs w:val="28"/>
              </w:rPr>
              <w:t>–</w:t>
            </w:r>
            <w:r w:rsidRPr="002F2D78">
              <w:rPr>
                <w:rFonts w:ascii="Times New Roman" w:hAnsi="Times New Roman"/>
                <w:sz w:val="28"/>
                <w:szCs w:val="28"/>
              </w:rPr>
              <w:t xml:space="preserve"> </w:t>
            </w:r>
            <w:r>
              <w:rPr>
                <w:rFonts w:ascii="Times New Roman" w:hAnsi="Times New Roman"/>
                <w:sz w:val="28"/>
                <w:szCs w:val="28"/>
              </w:rPr>
              <w:t>16.00</w:t>
            </w:r>
          </w:p>
        </w:tc>
      </w:tr>
      <w:tr w:rsidR="001B2389" w:rsidRPr="002F2D78" w14:paraId="01918EBC" w14:textId="77777777" w:rsidTr="00815E85">
        <w:tc>
          <w:tcPr>
            <w:tcW w:w="7054" w:type="dxa"/>
          </w:tcPr>
          <w:p w14:paraId="62E66DCB"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 прогулка</w:t>
            </w:r>
          </w:p>
        </w:tc>
        <w:tc>
          <w:tcPr>
            <w:tcW w:w="2835" w:type="dxa"/>
          </w:tcPr>
          <w:p w14:paraId="3D0EF31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16.00 – 17.10</w:t>
            </w:r>
          </w:p>
        </w:tc>
      </w:tr>
      <w:tr w:rsidR="001B2389" w:rsidRPr="002F2D78" w14:paraId="3AECEFBA" w14:textId="77777777" w:rsidTr="00815E85">
        <w:tc>
          <w:tcPr>
            <w:tcW w:w="7054" w:type="dxa"/>
          </w:tcPr>
          <w:p w14:paraId="481D64B0"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Возвращение с прогулки, подготовка к ужину</w:t>
            </w:r>
          </w:p>
        </w:tc>
        <w:tc>
          <w:tcPr>
            <w:tcW w:w="2835" w:type="dxa"/>
          </w:tcPr>
          <w:p w14:paraId="2AAC9C17"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17.10 – 17.25</w:t>
            </w:r>
          </w:p>
        </w:tc>
      </w:tr>
      <w:tr w:rsidR="001B2389" w:rsidRPr="002F2D78" w14:paraId="133BBDAB" w14:textId="77777777" w:rsidTr="00815E85">
        <w:tc>
          <w:tcPr>
            <w:tcW w:w="7054" w:type="dxa"/>
          </w:tcPr>
          <w:p w14:paraId="2EB59673"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 xml:space="preserve">Ужин </w:t>
            </w:r>
          </w:p>
        </w:tc>
        <w:tc>
          <w:tcPr>
            <w:tcW w:w="2835" w:type="dxa"/>
          </w:tcPr>
          <w:p w14:paraId="0759987E"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17.25 – 17.40</w:t>
            </w:r>
          </w:p>
        </w:tc>
      </w:tr>
      <w:tr w:rsidR="001B2389" w:rsidRPr="002F2D78" w14:paraId="6C7113BF" w14:textId="77777777" w:rsidTr="00815E85">
        <w:tc>
          <w:tcPr>
            <w:tcW w:w="7054" w:type="dxa"/>
          </w:tcPr>
          <w:p w14:paraId="75E7FCD2" w14:textId="77777777" w:rsidR="001B2389" w:rsidRPr="002F2D78" w:rsidRDefault="001B2389" w:rsidP="00815E85">
            <w:pPr>
              <w:spacing w:after="0" w:line="240" w:lineRule="auto"/>
              <w:rPr>
                <w:rFonts w:ascii="Times New Roman" w:hAnsi="Times New Roman"/>
                <w:sz w:val="28"/>
                <w:szCs w:val="28"/>
              </w:rPr>
            </w:pPr>
            <w:r w:rsidRPr="002F2D78">
              <w:rPr>
                <w:rFonts w:ascii="Times New Roman" w:hAnsi="Times New Roman"/>
                <w:sz w:val="28"/>
                <w:szCs w:val="28"/>
              </w:rPr>
              <w:t>Подготовка к прогулке</w:t>
            </w:r>
            <w:r>
              <w:rPr>
                <w:rFonts w:ascii="Times New Roman" w:hAnsi="Times New Roman"/>
                <w:sz w:val="28"/>
                <w:szCs w:val="28"/>
              </w:rPr>
              <w:t>, прогулка, уход детей домой</w:t>
            </w:r>
          </w:p>
        </w:tc>
        <w:tc>
          <w:tcPr>
            <w:tcW w:w="2835" w:type="dxa"/>
          </w:tcPr>
          <w:p w14:paraId="5FDAEADD" w14:textId="77777777" w:rsidR="001B2389" w:rsidRPr="002F2D78" w:rsidRDefault="001B2389" w:rsidP="00815E85">
            <w:pPr>
              <w:spacing w:after="0" w:line="240" w:lineRule="auto"/>
              <w:jc w:val="center"/>
              <w:rPr>
                <w:rFonts w:ascii="Times New Roman" w:hAnsi="Times New Roman"/>
                <w:sz w:val="28"/>
                <w:szCs w:val="28"/>
              </w:rPr>
            </w:pPr>
            <w:r>
              <w:rPr>
                <w:rFonts w:ascii="Times New Roman" w:hAnsi="Times New Roman"/>
                <w:sz w:val="28"/>
                <w:szCs w:val="28"/>
              </w:rPr>
              <w:t>17.40 – 19.00</w:t>
            </w:r>
          </w:p>
        </w:tc>
      </w:tr>
    </w:tbl>
    <w:p w14:paraId="6E8DE5F4" w14:textId="77777777" w:rsidR="001B2389" w:rsidRPr="00543F68" w:rsidRDefault="001B2389" w:rsidP="001B2389">
      <w:pPr>
        <w:jc w:val="center"/>
        <w:rPr>
          <w:rFonts w:ascii="Times New Roman" w:hAnsi="Times New Roman"/>
          <w:sz w:val="28"/>
          <w:szCs w:val="28"/>
        </w:rPr>
      </w:pPr>
    </w:p>
    <w:p w14:paraId="7943CC33" w14:textId="74E8F259" w:rsidR="000A6F41" w:rsidRPr="001C730D" w:rsidRDefault="00064615" w:rsidP="005D6552">
      <w:pPr>
        <w:spacing w:after="0" w:line="240" w:lineRule="auto"/>
        <w:ind w:firstLine="709"/>
        <w:jc w:val="both"/>
        <w:rPr>
          <w:rFonts w:ascii="Times New Roman" w:eastAsia="Times New Roman" w:hAnsi="Times New Roman" w:cs="Times New Roman"/>
          <w:b/>
          <w:kern w:val="2"/>
          <w:sz w:val="28"/>
          <w:szCs w:val="28"/>
        </w:rPr>
      </w:pPr>
      <w:r w:rsidRPr="001C730D">
        <w:rPr>
          <w:rFonts w:ascii="Times New Roman" w:eastAsia="Times New Roman" w:hAnsi="Times New Roman" w:cs="Times New Roman"/>
          <w:b/>
          <w:kern w:val="2"/>
          <w:sz w:val="28"/>
          <w:szCs w:val="28"/>
        </w:rPr>
        <w:t>3.</w:t>
      </w:r>
      <w:r w:rsidR="005D6552">
        <w:rPr>
          <w:rFonts w:ascii="Times New Roman" w:eastAsia="Times New Roman" w:hAnsi="Times New Roman" w:cs="Times New Roman"/>
          <w:b/>
          <w:kern w:val="2"/>
          <w:sz w:val="28"/>
          <w:szCs w:val="28"/>
        </w:rPr>
        <w:t>7.</w:t>
      </w:r>
      <w:r w:rsidR="00253C2A">
        <w:rPr>
          <w:rFonts w:ascii="Times New Roman" w:eastAsia="Times New Roman" w:hAnsi="Times New Roman" w:cs="Times New Roman"/>
          <w:b/>
          <w:kern w:val="2"/>
          <w:sz w:val="28"/>
          <w:szCs w:val="28"/>
        </w:rPr>
        <w:t xml:space="preserve"> К</w:t>
      </w:r>
      <w:r w:rsidR="000A6F41" w:rsidRPr="001C730D">
        <w:rPr>
          <w:rFonts w:ascii="Times New Roman" w:eastAsia="Times New Roman" w:hAnsi="Times New Roman" w:cs="Times New Roman"/>
          <w:b/>
          <w:kern w:val="2"/>
          <w:sz w:val="28"/>
          <w:szCs w:val="28"/>
        </w:rPr>
        <w:t>алендарный план воспитательной работы</w:t>
      </w:r>
    </w:p>
    <w:p w14:paraId="38FDBDCF" w14:textId="77777777" w:rsidR="00253C2A" w:rsidRPr="00253C2A" w:rsidRDefault="00253C2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53C2A">
        <w:rPr>
          <w:rFonts w:ascii="Times New Roman" w:eastAsia="Times New Roman" w:hAnsi="Times New Roman" w:cs="Times New Roman"/>
          <w:sz w:val="28"/>
          <w:szCs w:val="28"/>
        </w:rPr>
        <w:t>Календарный план</w:t>
      </w:r>
      <w:r w:rsidR="00053C45">
        <w:rPr>
          <w:rFonts w:ascii="Times New Roman" w:eastAsia="Times New Roman" w:hAnsi="Times New Roman" w:cs="Times New Roman"/>
          <w:sz w:val="28"/>
          <w:szCs w:val="28"/>
        </w:rPr>
        <w:t xml:space="preserve"> воспитательной работы ДОУ № 2</w:t>
      </w:r>
      <w:r w:rsidRPr="00253C2A">
        <w:rPr>
          <w:rFonts w:ascii="Times New Roman" w:eastAsia="Times New Roman" w:hAnsi="Times New Roman" w:cs="Times New Roman"/>
          <w:sz w:val="28"/>
          <w:szCs w:val="28"/>
        </w:rPr>
        <w:t xml:space="preserve"> составлен в соответствии с</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Федеральным</w:t>
      </w:r>
      <w:r w:rsidRPr="00253C2A">
        <w:rPr>
          <w:rFonts w:ascii="Times New Roman" w:eastAsia="Times New Roman" w:hAnsi="Times New Roman" w:cs="Times New Roman"/>
          <w:spacing w:val="-2"/>
          <w:sz w:val="28"/>
          <w:szCs w:val="28"/>
        </w:rPr>
        <w:t xml:space="preserve"> </w:t>
      </w:r>
      <w:r w:rsidRPr="00253C2A">
        <w:rPr>
          <w:rFonts w:ascii="Times New Roman" w:eastAsia="Times New Roman" w:hAnsi="Times New Roman" w:cs="Times New Roman"/>
          <w:sz w:val="28"/>
          <w:szCs w:val="28"/>
        </w:rPr>
        <w:t>планом</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воспитательной работы.</w:t>
      </w:r>
    </w:p>
    <w:p w14:paraId="79677CA5" w14:textId="77777777" w:rsidR="00ED443D" w:rsidRPr="00ED443D" w:rsidRDefault="00253C2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53C2A">
        <w:rPr>
          <w:rFonts w:ascii="Times New Roman" w:eastAsia="Times New Roman" w:hAnsi="Times New Roman" w:cs="Times New Roman"/>
          <w:sz w:val="28"/>
          <w:szCs w:val="28"/>
        </w:rPr>
        <w:t>ДОУ вправе наряду с Планом проводить иные мероприятия согласно Программе</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воспитания,</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по</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ключевым</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направлениям</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воспитания</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и</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дополнительного</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образования</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детей.</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Все</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мероприятия</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проводиться</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с</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учетом</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особенностей</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Программы,</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а</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также</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возрастных,</w:t>
      </w:r>
      <w:r w:rsidRPr="00253C2A">
        <w:rPr>
          <w:rFonts w:ascii="Times New Roman" w:eastAsia="Times New Roman" w:hAnsi="Times New Roman" w:cs="Times New Roman"/>
          <w:spacing w:val="-2"/>
          <w:sz w:val="28"/>
          <w:szCs w:val="28"/>
        </w:rPr>
        <w:t xml:space="preserve"> </w:t>
      </w:r>
      <w:r w:rsidRPr="00253C2A">
        <w:rPr>
          <w:rFonts w:ascii="Times New Roman" w:eastAsia="Times New Roman" w:hAnsi="Times New Roman" w:cs="Times New Roman"/>
          <w:sz w:val="28"/>
          <w:szCs w:val="28"/>
        </w:rPr>
        <w:t>физиологических</w:t>
      </w:r>
      <w:r w:rsidRPr="00253C2A">
        <w:rPr>
          <w:rFonts w:ascii="Times New Roman" w:eastAsia="Times New Roman" w:hAnsi="Times New Roman" w:cs="Times New Roman"/>
          <w:spacing w:val="1"/>
          <w:sz w:val="28"/>
          <w:szCs w:val="28"/>
        </w:rPr>
        <w:t xml:space="preserve"> </w:t>
      </w:r>
      <w:r w:rsidRPr="00253C2A">
        <w:rPr>
          <w:rFonts w:ascii="Times New Roman" w:eastAsia="Times New Roman" w:hAnsi="Times New Roman" w:cs="Times New Roman"/>
          <w:sz w:val="28"/>
          <w:szCs w:val="28"/>
        </w:rPr>
        <w:t>и</w:t>
      </w:r>
      <w:r w:rsidRPr="00253C2A">
        <w:rPr>
          <w:rFonts w:ascii="Times New Roman" w:eastAsia="Times New Roman" w:hAnsi="Times New Roman" w:cs="Times New Roman"/>
          <w:spacing w:val="-4"/>
          <w:sz w:val="28"/>
          <w:szCs w:val="28"/>
        </w:rPr>
        <w:t xml:space="preserve"> </w:t>
      </w:r>
      <w:r w:rsidRPr="00253C2A">
        <w:rPr>
          <w:rFonts w:ascii="Times New Roman" w:eastAsia="Times New Roman" w:hAnsi="Times New Roman" w:cs="Times New Roman"/>
          <w:sz w:val="28"/>
          <w:szCs w:val="28"/>
        </w:rPr>
        <w:t>психоэмоциональных особенностей</w:t>
      </w:r>
      <w:r w:rsidRPr="00253C2A">
        <w:rPr>
          <w:rFonts w:ascii="Times New Roman" w:eastAsia="Times New Roman" w:hAnsi="Times New Roman" w:cs="Times New Roman"/>
          <w:spacing w:val="-1"/>
          <w:sz w:val="28"/>
          <w:szCs w:val="28"/>
        </w:rPr>
        <w:t xml:space="preserve"> </w:t>
      </w:r>
      <w:r w:rsidR="00ED443D">
        <w:rPr>
          <w:rFonts w:ascii="Times New Roman" w:eastAsia="Times New Roman" w:hAnsi="Times New Roman" w:cs="Times New Roman"/>
          <w:sz w:val="28"/>
          <w:szCs w:val="28"/>
        </w:rPr>
        <w:t>обучающихся.</w:t>
      </w:r>
    </w:p>
    <w:p w14:paraId="1225CCF7" w14:textId="77777777" w:rsidR="00ED443D" w:rsidRPr="00ED443D" w:rsidRDefault="00ED443D" w:rsidP="005D6552">
      <w:pPr>
        <w:spacing w:after="3" w:line="259" w:lineRule="auto"/>
        <w:ind w:left="3817" w:firstLine="709"/>
        <w:rPr>
          <w:rFonts w:ascii="Times New Roman" w:eastAsia="Times New Roman" w:hAnsi="Times New Roman" w:cs="Times New Roman"/>
          <w:color w:val="000000"/>
          <w:kern w:val="2"/>
          <w:sz w:val="28"/>
          <w:szCs w:val="28"/>
          <w:lang w:eastAsia="ru-RU" w:bidi="ru-RU"/>
        </w:rPr>
      </w:pPr>
    </w:p>
    <w:tbl>
      <w:tblPr>
        <w:tblStyle w:val="TableGrid2"/>
        <w:tblW w:w="10309" w:type="dxa"/>
        <w:tblInd w:w="5" w:type="dxa"/>
        <w:tblCellMar>
          <w:top w:w="7" w:type="dxa"/>
          <w:left w:w="108" w:type="dxa"/>
          <w:right w:w="50" w:type="dxa"/>
        </w:tblCellMar>
        <w:tblLook w:val="04A0" w:firstRow="1" w:lastRow="0" w:firstColumn="1" w:lastColumn="0" w:noHBand="0" w:noVBand="1"/>
      </w:tblPr>
      <w:tblGrid>
        <w:gridCol w:w="562"/>
        <w:gridCol w:w="6629"/>
        <w:gridCol w:w="3118"/>
      </w:tblGrid>
      <w:tr w:rsidR="00ED443D" w:rsidRPr="00ED443D" w14:paraId="4399087C"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4F34DF7E" w14:textId="77777777" w:rsidR="00ED443D" w:rsidRPr="005D6552" w:rsidRDefault="00ED443D" w:rsidP="00ED443D">
            <w:pPr>
              <w:spacing w:after="20" w:line="259" w:lineRule="auto"/>
              <w:ind w:left="53"/>
              <w:rPr>
                <w:rFonts w:ascii="Times New Roman" w:hAnsi="Times New Roman"/>
                <w:color w:val="000000"/>
                <w:sz w:val="24"/>
                <w:szCs w:val="24"/>
                <w:lang w:bidi="ru-RU"/>
              </w:rPr>
            </w:pPr>
            <w:r w:rsidRPr="005D6552">
              <w:rPr>
                <w:rFonts w:ascii="Times New Roman" w:hAnsi="Times New Roman"/>
                <w:b/>
                <w:color w:val="000000"/>
                <w:sz w:val="24"/>
                <w:szCs w:val="24"/>
                <w:lang w:bidi="ru-RU"/>
              </w:rPr>
              <w:t xml:space="preserve">№ </w:t>
            </w:r>
          </w:p>
          <w:p w14:paraId="3A6ED4B8"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b/>
                <w:color w:val="000000"/>
                <w:sz w:val="24"/>
                <w:szCs w:val="24"/>
                <w:lang w:bidi="ru-RU"/>
              </w:rPr>
              <w:t xml:space="preserve">п/п </w:t>
            </w:r>
          </w:p>
        </w:tc>
        <w:tc>
          <w:tcPr>
            <w:tcW w:w="6629" w:type="dxa"/>
            <w:tcBorders>
              <w:top w:val="single" w:sz="4" w:space="0" w:color="000000"/>
              <w:left w:val="single" w:sz="4" w:space="0" w:color="000000"/>
              <w:bottom w:val="single" w:sz="4" w:space="0" w:color="000000"/>
              <w:right w:val="single" w:sz="4" w:space="0" w:color="000000"/>
            </w:tcBorders>
          </w:tcPr>
          <w:p w14:paraId="48E3588E" w14:textId="77777777" w:rsidR="00ED443D" w:rsidRPr="005D6552" w:rsidRDefault="00ED443D" w:rsidP="00ED443D">
            <w:pPr>
              <w:spacing w:line="259" w:lineRule="auto"/>
              <w:ind w:right="58"/>
              <w:jc w:val="center"/>
              <w:rPr>
                <w:rFonts w:ascii="Times New Roman" w:hAnsi="Times New Roman"/>
                <w:color w:val="000000"/>
                <w:sz w:val="24"/>
                <w:szCs w:val="24"/>
                <w:lang w:bidi="ru-RU"/>
              </w:rPr>
            </w:pPr>
            <w:r w:rsidRPr="005D6552">
              <w:rPr>
                <w:rFonts w:ascii="Times New Roman" w:hAnsi="Times New Roman"/>
                <w:b/>
                <w:color w:val="000000"/>
                <w:sz w:val="24"/>
                <w:szCs w:val="24"/>
                <w:lang w:bidi="ru-RU"/>
              </w:rPr>
              <w:t xml:space="preserve">Мероприятие </w:t>
            </w:r>
          </w:p>
        </w:tc>
        <w:tc>
          <w:tcPr>
            <w:tcW w:w="3118" w:type="dxa"/>
            <w:tcBorders>
              <w:top w:val="single" w:sz="4" w:space="0" w:color="000000"/>
              <w:left w:val="single" w:sz="4" w:space="0" w:color="000000"/>
              <w:bottom w:val="single" w:sz="4" w:space="0" w:color="000000"/>
              <w:right w:val="single" w:sz="4" w:space="0" w:color="000000"/>
            </w:tcBorders>
          </w:tcPr>
          <w:p w14:paraId="54C924E3"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b/>
                <w:color w:val="000000"/>
                <w:sz w:val="24"/>
                <w:szCs w:val="24"/>
                <w:lang w:bidi="ru-RU"/>
              </w:rPr>
              <w:t xml:space="preserve">Сроки </w:t>
            </w:r>
          </w:p>
        </w:tc>
      </w:tr>
      <w:tr w:rsidR="00ED443D" w:rsidRPr="00ED443D" w14:paraId="4468879A"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60E745BA"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1</w:t>
            </w:r>
          </w:p>
        </w:tc>
        <w:tc>
          <w:tcPr>
            <w:tcW w:w="6629" w:type="dxa"/>
            <w:tcBorders>
              <w:top w:val="single" w:sz="4" w:space="0" w:color="000000"/>
              <w:left w:val="single" w:sz="4" w:space="0" w:color="000000"/>
              <w:bottom w:val="single" w:sz="4" w:space="0" w:color="000000"/>
              <w:right w:val="single" w:sz="4" w:space="0" w:color="000000"/>
            </w:tcBorders>
          </w:tcPr>
          <w:p w14:paraId="236AD1C1" w14:textId="77777777" w:rsidR="00ED443D" w:rsidRPr="005D6552" w:rsidRDefault="00ED443D" w:rsidP="00ED443D">
            <w:pPr>
              <w:spacing w:line="259" w:lineRule="auto"/>
              <w:ind w:right="55"/>
              <w:rPr>
                <w:rFonts w:ascii="Times New Roman" w:hAnsi="Times New Roman"/>
                <w:color w:val="000000"/>
                <w:sz w:val="24"/>
                <w:szCs w:val="24"/>
                <w:lang w:bidi="ru-RU"/>
              </w:rPr>
            </w:pPr>
            <w:r w:rsidRPr="005D6552">
              <w:rPr>
                <w:rFonts w:ascii="Times New Roman" w:hAnsi="Times New Roman"/>
                <w:color w:val="000000"/>
                <w:sz w:val="24"/>
                <w:szCs w:val="24"/>
                <w:lang w:bidi="ru-RU"/>
              </w:rPr>
              <w:t>Проведение анкетирования среди педагогов МАДОУ и родителей воспитанников по теме «Патриотическое воспитание ребенка в семье и детском саду»</w:t>
            </w:r>
          </w:p>
        </w:tc>
        <w:tc>
          <w:tcPr>
            <w:tcW w:w="3118" w:type="dxa"/>
            <w:tcBorders>
              <w:top w:val="single" w:sz="4" w:space="0" w:color="000000"/>
              <w:left w:val="single" w:sz="4" w:space="0" w:color="000000"/>
              <w:bottom w:val="single" w:sz="4" w:space="0" w:color="000000"/>
              <w:right w:val="single" w:sz="4" w:space="0" w:color="000000"/>
            </w:tcBorders>
          </w:tcPr>
          <w:p w14:paraId="53FDA324"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Сентябрь</w:t>
            </w:r>
          </w:p>
        </w:tc>
      </w:tr>
      <w:tr w:rsidR="00ED443D" w:rsidRPr="00ED443D" w14:paraId="58378B81"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7926EB85"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2</w:t>
            </w:r>
          </w:p>
        </w:tc>
        <w:tc>
          <w:tcPr>
            <w:tcW w:w="6629" w:type="dxa"/>
            <w:tcBorders>
              <w:top w:val="single" w:sz="4" w:space="0" w:color="000000"/>
              <w:left w:val="single" w:sz="4" w:space="0" w:color="000000"/>
              <w:bottom w:val="single" w:sz="4" w:space="0" w:color="000000"/>
              <w:right w:val="single" w:sz="4" w:space="0" w:color="000000"/>
            </w:tcBorders>
          </w:tcPr>
          <w:p w14:paraId="65263F95" w14:textId="77777777" w:rsidR="00ED443D" w:rsidRPr="005D6552" w:rsidRDefault="00ED443D" w:rsidP="00ED443D">
            <w:pPr>
              <w:spacing w:line="259" w:lineRule="auto"/>
              <w:ind w:right="55"/>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Формирование отряда «Орлята» </w:t>
            </w:r>
          </w:p>
        </w:tc>
        <w:tc>
          <w:tcPr>
            <w:tcW w:w="3118" w:type="dxa"/>
            <w:tcBorders>
              <w:top w:val="single" w:sz="4" w:space="0" w:color="000000"/>
              <w:left w:val="single" w:sz="4" w:space="0" w:color="000000"/>
              <w:bottom w:val="single" w:sz="4" w:space="0" w:color="000000"/>
              <w:right w:val="single" w:sz="4" w:space="0" w:color="000000"/>
            </w:tcBorders>
          </w:tcPr>
          <w:p w14:paraId="0762111F"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Сентябрь</w:t>
            </w:r>
          </w:p>
        </w:tc>
      </w:tr>
      <w:tr w:rsidR="00ED443D" w:rsidRPr="00ED443D" w14:paraId="48F85069"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65EFCB5F"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3</w:t>
            </w:r>
          </w:p>
        </w:tc>
        <w:tc>
          <w:tcPr>
            <w:tcW w:w="6629" w:type="dxa"/>
            <w:tcBorders>
              <w:top w:val="single" w:sz="4" w:space="0" w:color="000000"/>
              <w:left w:val="single" w:sz="4" w:space="0" w:color="000000"/>
              <w:bottom w:val="single" w:sz="4" w:space="0" w:color="000000"/>
              <w:right w:val="single" w:sz="4" w:space="0" w:color="000000"/>
            </w:tcBorders>
          </w:tcPr>
          <w:p w14:paraId="3B59F0DA"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Выпуск и распространение среди родителей памяток, листовок «Безопасные шаги по пути следования Дом-Садик-Дом»»</w:t>
            </w:r>
          </w:p>
        </w:tc>
        <w:tc>
          <w:tcPr>
            <w:tcW w:w="3118" w:type="dxa"/>
            <w:tcBorders>
              <w:top w:val="single" w:sz="4" w:space="0" w:color="000000"/>
              <w:left w:val="single" w:sz="4" w:space="0" w:color="000000"/>
              <w:bottom w:val="single" w:sz="4" w:space="0" w:color="000000"/>
              <w:right w:val="single" w:sz="4" w:space="0" w:color="000000"/>
            </w:tcBorders>
          </w:tcPr>
          <w:p w14:paraId="04799FE9" w14:textId="77777777" w:rsidR="00ED443D" w:rsidRPr="005D6552" w:rsidRDefault="00ED443D" w:rsidP="00ED443D">
            <w:pPr>
              <w:spacing w:line="259" w:lineRule="auto"/>
              <w:ind w:right="58"/>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4-8 сентября</w:t>
            </w:r>
          </w:p>
        </w:tc>
      </w:tr>
      <w:tr w:rsidR="00ED443D" w:rsidRPr="00ED443D" w14:paraId="77793676"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7931B0C5"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4 </w:t>
            </w:r>
          </w:p>
        </w:tc>
        <w:tc>
          <w:tcPr>
            <w:tcW w:w="6629" w:type="dxa"/>
            <w:tcBorders>
              <w:top w:val="single" w:sz="4" w:space="0" w:color="000000"/>
              <w:left w:val="single" w:sz="4" w:space="0" w:color="000000"/>
              <w:bottom w:val="single" w:sz="4" w:space="0" w:color="000000"/>
              <w:right w:val="single" w:sz="4" w:space="0" w:color="000000"/>
            </w:tcBorders>
          </w:tcPr>
          <w:p w14:paraId="0257739A"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Посвящение в «Орлята» </w:t>
            </w:r>
          </w:p>
        </w:tc>
        <w:tc>
          <w:tcPr>
            <w:tcW w:w="3118" w:type="dxa"/>
            <w:tcBorders>
              <w:top w:val="single" w:sz="4" w:space="0" w:color="000000"/>
              <w:left w:val="single" w:sz="4" w:space="0" w:color="000000"/>
              <w:bottom w:val="single" w:sz="4" w:space="0" w:color="000000"/>
              <w:right w:val="single" w:sz="4" w:space="0" w:color="000000"/>
            </w:tcBorders>
          </w:tcPr>
          <w:p w14:paraId="6FFA7C23" w14:textId="77777777" w:rsidR="00ED443D" w:rsidRPr="005D6552" w:rsidRDefault="00ED443D" w:rsidP="00ED443D">
            <w:pPr>
              <w:spacing w:line="259" w:lineRule="auto"/>
              <w:ind w:right="58"/>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13 октября</w:t>
            </w:r>
          </w:p>
        </w:tc>
      </w:tr>
      <w:tr w:rsidR="00ED443D" w:rsidRPr="00ED443D" w14:paraId="26F05088"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002B456E"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5</w:t>
            </w:r>
          </w:p>
        </w:tc>
        <w:tc>
          <w:tcPr>
            <w:tcW w:w="6629" w:type="dxa"/>
            <w:tcBorders>
              <w:top w:val="single" w:sz="4" w:space="0" w:color="000000"/>
              <w:left w:val="single" w:sz="4" w:space="0" w:color="000000"/>
              <w:bottom w:val="single" w:sz="4" w:space="0" w:color="000000"/>
              <w:right w:val="single" w:sz="4" w:space="0" w:color="000000"/>
            </w:tcBorders>
          </w:tcPr>
          <w:p w14:paraId="17134A7B"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Изготовление подарков к празднику «День бабушек и дедушек»</w:t>
            </w:r>
          </w:p>
        </w:tc>
        <w:tc>
          <w:tcPr>
            <w:tcW w:w="3118" w:type="dxa"/>
            <w:tcBorders>
              <w:top w:val="single" w:sz="4" w:space="0" w:color="000000"/>
              <w:left w:val="single" w:sz="4" w:space="0" w:color="000000"/>
              <w:bottom w:val="single" w:sz="4" w:space="0" w:color="000000"/>
              <w:right w:val="single" w:sz="4" w:space="0" w:color="000000"/>
            </w:tcBorders>
          </w:tcPr>
          <w:p w14:paraId="5A1D0908" w14:textId="77777777" w:rsidR="00ED443D" w:rsidRPr="005D6552" w:rsidRDefault="00ED443D" w:rsidP="00ED443D">
            <w:pPr>
              <w:spacing w:line="259" w:lineRule="auto"/>
              <w:ind w:right="58"/>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02 октября</w:t>
            </w:r>
          </w:p>
        </w:tc>
      </w:tr>
      <w:tr w:rsidR="00ED443D" w:rsidRPr="00ED443D" w14:paraId="0FEE0CAE"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6C4E282D"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6</w:t>
            </w:r>
          </w:p>
        </w:tc>
        <w:tc>
          <w:tcPr>
            <w:tcW w:w="6629" w:type="dxa"/>
            <w:tcBorders>
              <w:top w:val="single" w:sz="4" w:space="0" w:color="000000"/>
              <w:left w:val="single" w:sz="4" w:space="0" w:color="000000"/>
              <w:bottom w:val="single" w:sz="4" w:space="0" w:color="000000"/>
              <w:right w:val="single" w:sz="4" w:space="0" w:color="000000"/>
            </w:tcBorders>
          </w:tcPr>
          <w:p w14:paraId="0D683E16"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Выставка семейных работ «Генеалогическое древо»</w:t>
            </w:r>
          </w:p>
        </w:tc>
        <w:tc>
          <w:tcPr>
            <w:tcW w:w="3118" w:type="dxa"/>
            <w:tcBorders>
              <w:top w:val="single" w:sz="4" w:space="0" w:color="000000"/>
              <w:left w:val="single" w:sz="4" w:space="0" w:color="000000"/>
              <w:bottom w:val="single" w:sz="4" w:space="0" w:color="000000"/>
              <w:right w:val="single" w:sz="4" w:space="0" w:color="000000"/>
            </w:tcBorders>
          </w:tcPr>
          <w:p w14:paraId="73228FA8" w14:textId="77777777" w:rsidR="00ED443D" w:rsidRPr="005D6552" w:rsidRDefault="00ED443D" w:rsidP="00ED443D">
            <w:pPr>
              <w:spacing w:line="259" w:lineRule="auto"/>
              <w:ind w:right="58"/>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2-6 октября</w:t>
            </w:r>
          </w:p>
        </w:tc>
      </w:tr>
      <w:tr w:rsidR="00ED443D" w:rsidRPr="00ED443D" w14:paraId="7AD1D0DA"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3A693160"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7 </w:t>
            </w:r>
          </w:p>
        </w:tc>
        <w:tc>
          <w:tcPr>
            <w:tcW w:w="6629" w:type="dxa"/>
            <w:tcBorders>
              <w:top w:val="single" w:sz="4" w:space="0" w:color="000000"/>
              <w:left w:val="single" w:sz="4" w:space="0" w:color="000000"/>
              <w:bottom w:val="single" w:sz="4" w:space="0" w:color="000000"/>
              <w:right w:val="single" w:sz="4" w:space="0" w:color="000000"/>
            </w:tcBorders>
          </w:tcPr>
          <w:p w14:paraId="7097F242"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Тематические беседы </w:t>
            </w:r>
            <w:proofErr w:type="gramStart"/>
            <w:r w:rsidRPr="005D6552">
              <w:rPr>
                <w:rFonts w:ascii="Times New Roman" w:hAnsi="Times New Roman"/>
                <w:color w:val="000000"/>
                <w:sz w:val="24"/>
                <w:szCs w:val="24"/>
                <w:lang w:bidi="ru-RU"/>
              </w:rPr>
              <w:t>« Любимый</w:t>
            </w:r>
            <w:proofErr w:type="gramEnd"/>
            <w:r w:rsidRPr="005D6552">
              <w:rPr>
                <w:rFonts w:ascii="Times New Roman" w:hAnsi="Times New Roman"/>
                <w:color w:val="000000"/>
                <w:sz w:val="24"/>
                <w:szCs w:val="24"/>
                <w:lang w:bidi="ru-RU"/>
              </w:rPr>
              <w:t xml:space="preserve"> Хабаровский край», рассматривание фотоальбомов</w:t>
            </w:r>
          </w:p>
        </w:tc>
        <w:tc>
          <w:tcPr>
            <w:tcW w:w="3118" w:type="dxa"/>
            <w:tcBorders>
              <w:top w:val="single" w:sz="4" w:space="0" w:color="000000"/>
              <w:left w:val="single" w:sz="4" w:space="0" w:color="000000"/>
              <w:bottom w:val="single" w:sz="4" w:space="0" w:color="000000"/>
              <w:right w:val="single" w:sz="4" w:space="0" w:color="000000"/>
            </w:tcBorders>
          </w:tcPr>
          <w:p w14:paraId="1035CBA2" w14:textId="77777777" w:rsidR="00ED443D" w:rsidRPr="005D6552" w:rsidRDefault="00ED443D" w:rsidP="00ED443D">
            <w:pPr>
              <w:spacing w:line="259" w:lineRule="auto"/>
              <w:ind w:right="58"/>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Октябрь</w:t>
            </w:r>
          </w:p>
        </w:tc>
      </w:tr>
      <w:tr w:rsidR="00ED443D" w:rsidRPr="00ED443D" w14:paraId="1CE59225"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5E463494"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8</w:t>
            </w:r>
          </w:p>
        </w:tc>
        <w:tc>
          <w:tcPr>
            <w:tcW w:w="6629" w:type="dxa"/>
            <w:tcBorders>
              <w:top w:val="single" w:sz="4" w:space="0" w:color="000000"/>
              <w:left w:val="single" w:sz="4" w:space="0" w:color="000000"/>
              <w:bottom w:val="single" w:sz="4" w:space="0" w:color="000000"/>
              <w:right w:val="single" w:sz="4" w:space="0" w:color="000000"/>
            </w:tcBorders>
          </w:tcPr>
          <w:p w14:paraId="465BF57F" w14:textId="77777777" w:rsidR="00ED443D" w:rsidRPr="005D6552" w:rsidRDefault="00ED443D" w:rsidP="00ED443D">
            <w:pPr>
              <w:spacing w:after="19" w:line="259" w:lineRule="auto"/>
              <w:ind w:left="22"/>
              <w:rPr>
                <w:rFonts w:ascii="Times New Roman" w:hAnsi="Times New Roman"/>
                <w:color w:val="000000"/>
                <w:sz w:val="24"/>
                <w:szCs w:val="24"/>
                <w:lang w:bidi="ru-RU"/>
              </w:rPr>
            </w:pPr>
            <w:r w:rsidRPr="005D6552">
              <w:rPr>
                <w:rFonts w:ascii="Times New Roman" w:hAnsi="Times New Roman"/>
                <w:color w:val="000000"/>
                <w:sz w:val="24"/>
                <w:szCs w:val="24"/>
                <w:lang w:bidi="ru-RU"/>
              </w:rPr>
              <w:t>Тематические беседы, посвященные Дню народного единства</w:t>
            </w:r>
          </w:p>
        </w:tc>
        <w:tc>
          <w:tcPr>
            <w:tcW w:w="3118" w:type="dxa"/>
            <w:tcBorders>
              <w:top w:val="single" w:sz="4" w:space="0" w:color="000000"/>
              <w:left w:val="single" w:sz="4" w:space="0" w:color="000000"/>
              <w:bottom w:val="single" w:sz="4" w:space="0" w:color="000000"/>
              <w:right w:val="single" w:sz="4" w:space="0" w:color="000000"/>
            </w:tcBorders>
          </w:tcPr>
          <w:p w14:paraId="50E5D9E9" w14:textId="77777777" w:rsidR="00ED443D" w:rsidRPr="005D6552" w:rsidRDefault="00ED443D" w:rsidP="00ED443D">
            <w:pPr>
              <w:spacing w:line="259" w:lineRule="auto"/>
              <w:ind w:right="60"/>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03 ноября</w:t>
            </w:r>
          </w:p>
        </w:tc>
      </w:tr>
      <w:tr w:rsidR="00ED443D" w:rsidRPr="00ED443D" w14:paraId="1C750EC6"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2E244865"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lastRenderedPageBreak/>
              <w:t xml:space="preserve">9 </w:t>
            </w:r>
          </w:p>
        </w:tc>
        <w:tc>
          <w:tcPr>
            <w:tcW w:w="6629" w:type="dxa"/>
            <w:tcBorders>
              <w:top w:val="single" w:sz="4" w:space="0" w:color="000000"/>
              <w:left w:val="single" w:sz="4" w:space="0" w:color="000000"/>
              <w:bottom w:val="single" w:sz="4" w:space="0" w:color="000000"/>
              <w:right w:val="single" w:sz="4" w:space="0" w:color="000000"/>
            </w:tcBorders>
          </w:tcPr>
          <w:p w14:paraId="40FA11F3"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Выпуск и распространение среди родителей памяток, листовок «Антитеррористическая безопасность» </w:t>
            </w:r>
          </w:p>
        </w:tc>
        <w:tc>
          <w:tcPr>
            <w:tcW w:w="3118" w:type="dxa"/>
            <w:tcBorders>
              <w:top w:val="single" w:sz="4" w:space="0" w:color="000000"/>
              <w:left w:val="single" w:sz="4" w:space="0" w:color="000000"/>
              <w:bottom w:val="single" w:sz="4" w:space="0" w:color="000000"/>
              <w:right w:val="single" w:sz="4" w:space="0" w:color="000000"/>
            </w:tcBorders>
          </w:tcPr>
          <w:p w14:paraId="548F6726" w14:textId="77777777" w:rsidR="00ED443D" w:rsidRPr="005D6552" w:rsidRDefault="00ED443D" w:rsidP="00ED443D">
            <w:pPr>
              <w:spacing w:line="259" w:lineRule="auto"/>
              <w:ind w:right="64"/>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Ноябрь</w:t>
            </w:r>
          </w:p>
        </w:tc>
      </w:tr>
      <w:tr w:rsidR="00ED443D" w:rsidRPr="00ED443D" w14:paraId="607CF35F"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51C47FF8"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10 </w:t>
            </w:r>
          </w:p>
        </w:tc>
        <w:tc>
          <w:tcPr>
            <w:tcW w:w="6629" w:type="dxa"/>
            <w:tcBorders>
              <w:top w:val="single" w:sz="4" w:space="0" w:color="000000"/>
              <w:left w:val="single" w:sz="4" w:space="0" w:color="000000"/>
              <w:bottom w:val="single" w:sz="4" w:space="0" w:color="000000"/>
              <w:right w:val="single" w:sz="4" w:space="0" w:color="000000"/>
            </w:tcBorders>
          </w:tcPr>
          <w:p w14:paraId="7A6E3637" w14:textId="77777777" w:rsidR="00ED443D" w:rsidRPr="005D6552" w:rsidRDefault="00ED443D" w:rsidP="00ED443D">
            <w:pPr>
              <w:spacing w:line="259" w:lineRule="auto"/>
              <w:ind w:right="58"/>
              <w:rPr>
                <w:rFonts w:ascii="Times New Roman" w:hAnsi="Times New Roman"/>
                <w:color w:val="000000"/>
                <w:sz w:val="24"/>
                <w:szCs w:val="24"/>
                <w:lang w:bidi="ru-RU"/>
              </w:rPr>
            </w:pPr>
            <w:proofErr w:type="gramStart"/>
            <w:r w:rsidRPr="005D6552">
              <w:rPr>
                <w:rFonts w:ascii="Times New Roman" w:hAnsi="Times New Roman"/>
                <w:color w:val="000000"/>
                <w:sz w:val="24"/>
                <w:szCs w:val="24"/>
                <w:lang w:bidi="ru-RU"/>
              </w:rPr>
              <w:t>Тематическая  беседа</w:t>
            </w:r>
            <w:proofErr w:type="gramEnd"/>
            <w:r w:rsidRPr="005D6552">
              <w:rPr>
                <w:rFonts w:ascii="Times New Roman" w:hAnsi="Times New Roman"/>
                <w:color w:val="000000"/>
                <w:sz w:val="24"/>
                <w:szCs w:val="24"/>
                <w:lang w:bidi="ru-RU"/>
              </w:rPr>
              <w:t xml:space="preserve">  « С чего начинается Родина?»</w:t>
            </w:r>
          </w:p>
        </w:tc>
        <w:tc>
          <w:tcPr>
            <w:tcW w:w="3118" w:type="dxa"/>
            <w:tcBorders>
              <w:top w:val="single" w:sz="4" w:space="0" w:color="000000"/>
              <w:left w:val="single" w:sz="4" w:space="0" w:color="000000"/>
              <w:bottom w:val="single" w:sz="4" w:space="0" w:color="000000"/>
              <w:right w:val="single" w:sz="4" w:space="0" w:color="000000"/>
            </w:tcBorders>
          </w:tcPr>
          <w:p w14:paraId="7122D61C" w14:textId="77777777" w:rsidR="00ED443D" w:rsidRPr="005D6552" w:rsidRDefault="00ED443D" w:rsidP="00ED443D">
            <w:pPr>
              <w:spacing w:line="259" w:lineRule="auto"/>
              <w:ind w:right="60"/>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10 ноября</w:t>
            </w:r>
          </w:p>
        </w:tc>
      </w:tr>
      <w:tr w:rsidR="00ED443D" w:rsidRPr="00ED443D" w14:paraId="73792408"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34915F73"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11 </w:t>
            </w:r>
          </w:p>
        </w:tc>
        <w:tc>
          <w:tcPr>
            <w:tcW w:w="6629" w:type="dxa"/>
            <w:tcBorders>
              <w:top w:val="single" w:sz="4" w:space="0" w:color="000000"/>
              <w:left w:val="single" w:sz="4" w:space="0" w:color="000000"/>
              <w:bottom w:val="single" w:sz="4" w:space="0" w:color="000000"/>
              <w:right w:val="single" w:sz="4" w:space="0" w:color="000000"/>
            </w:tcBorders>
          </w:tcPr>
          <w:p w14:paraId="480793BF" w14:textId="77777777" w:rsidR="00ED443D" w:rsidRPr="005D6552" w:rsidRDefault="00ED443D" w:rsidP="00ED443D">
            <w:pPr>
              <w:spacing w:line="259" w:lineRule="auto"/>
              <w:ind w:right="58"/>
              <w:rPr>
                <w:rFonts w:ascii="Times New Roman" w:hAnsi="Times New Roman"/>
                <w:color w:val="000000"/>
                <w:sz w:val="24"/>
                <w:szCs w:val="24"/>
                <w:lang w:bidi="ru-RU"/>
              </w:rPr>
            </w:pPr>
            <w:proofErr w:type="gramStart"/>
            <w:r w:rsidRPr="005D6552">
              <w:rPr>
                <w:rFonts w:ascii="Times New Roman" w:hAnsi="Times New Roman"/>
                <w:color w:val="000000"/>
                <w:sz w:val="24"/>
                <w:szCs w:val="24"/>
                <w:lang w:bidi="ru-RU"/>
              </w:rPr>
              <w:t>Тематическая  беседа</w:t>
            </w:r>
            <w:proofErr w:type="gramEnd"/>
            <w:r w:rsidRPr="005D6552">
              <w:rPr>
                <w:rFonts w:ascii="Times New Roman" w:hAnsi="Times New Roman"/>
                <w:color w:val="000000"/>
                <w:sz w:val="24"/>
                <w:szCs w:val="24"/>
                <w:lang w:bidi="ru-RU"/>
              </w:rPr>
              <w:t xml:space="preserve">  «</w:t>
            </w:r>
            <w:r w:rsidRPr="005D6552">
              <w:rPr>
                <w:rFonts w:ascii="Times New Roman" w:hAnsi="Times New Roman"/>
                <w:sz w:val="24"/>
                <w:szCs w:val="24"/>
              </w:rPr>
              <w:t>Какие народы живут в России» (День толерантности 16.11)</w:t>
            </w:r>
          </w:p>
        </w:tc>
        <w:tc>
          <w:tcPr>
            <w:tcW w:w="3118" w:type="dxa"/>
            <w:tcBorders>
              <w:top w:val="single" w:sz="4" w:space="0" w:color="000000"/>
              <w:left w:val="single" w:sz="4" w:space="0" w:color="000000"/>
              <w:bottom w:val="single" w:sz="4" w:space="0" w:color="000000"/>
              <w:right w:val="single" w:sz="4" w:space="0" w:color="000000"/>
            </w:tcBorders>
          </w:tcPr>
          <w:p w14:paraId="65BBDF79" w14:textId="77777777" w:rsidR="00ED443D" w:rsidRPr="005D6552" w:rsidRDefault="00ED443D" w:rsidP="00ED443D">
            <w:pPr>
              <w:spacing w:line="259" w:lineRule="auto"/>
              <w:ind w:right="64"/>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16 ноября</w:t>
            </w:r>
          </w:p>
        </w:tc>
      </w:tr>
      <w:tr w:rsidR="00ED443D" w:rsidRPr="00ED443D" w14:paraId="2BF9E812"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09684983"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12</w:t>
            </w:r>
          </w:p>
        </w:tc>
        <w:tc>
          <w:tcPr>
            <w:tcW w:w="6629" w:type="dxa"/>
            <w:tcBorders>
              <w:top w:val="single" w:sz="4" w:space="0" w:color="000000"/>
              <w:left w:val="single" w:sz="4" w:space="0" w:color="000000"/>
              <w:bottom w:val="single" w:sz="4" w:space="0" w:color="000000"/>
              <w:right w:val="single" w:sz="4" w:space="0" w:color="000000"/>
            </w:tcBorders>
          </w:tcPr>
          <w:p w14:paraId="00D8CAC9" w14:textId="77777777" w:rsidR="00ED443D" w:rsidRPr="005D6552" w:rsidRDefault="00ED443D" w:rsidP="00ED443D">
            <w:pPr>
              <w:spacing w:after="19" w:line="259" w:lineRule="auto"/>
              <w:ind w:right="61"/>
              <w:rPr>
                <w:rFonts w:ascii="Times New Roman" w:hAnsi="Times New Roman"/>
                <w:color w:val="000000"/>
                <w:sz w:val="24"/>
                <w:szCs w:val="24"/>
                <w:lang w:bidi="ru-RU"/>
              </w:rPr>
            </w:pPr>
            <w:r w:rsidRPr="005D6552">
              <w:rPr>
                <w:rFonts w:ascii="Times New Roman" w:hAnsi="Times New Roman"/>
                <w:color w:val="000000"/>
                <w:sz w:val="24"/>
                <w:szCs w:val="24"/>
                <w:lang w:bidi="ru-RU"/>
              </w:rPr>
              <w:t>Игра-Викторина «Государственные символы России»</w:t>
            </w:r>
          </w:p>
          <w:p w14:paraId="17E82A3C" w14:textId="77777777" w:rsidR="00ED443D" w:rsidRPr="005D6552" w:rsidRDefault="00ED443D" w:rsidP="00ED443D">
            <w:pPr>
              <w:spacing w:after="19" w:line="259" w:lineRule="auto"/>
              <w:ind w:right="61"/>
              <w:rPr>
                <w:rFonts w:ascii="Times New Roman" w:hAnsi="Times New Roman"/>
                <w:color w:val="000000"/>
                <w:sz w:val="24"/>
                <w:szCs w:val="24"/>
                <w:lang w:bidi="ru-RU"/>
              </w:rPr>
            </w:pPr>
            <w:r w:rsidRPr="005D6552">
              <w:rPr>
                <w:rFonts w:ascii="Times New Roman" w:hAnsi="Times New Roman"/>
                <w:color w:val="000000"/>
                <w:sz w:val="24"/>
                <w:szCs w:val="24"/>
                <w:lang w:bidi="ru-RU"/>
              </w:rPr>
              <w:t>Ко Дню Государственного герба РФ</w:t>
            </w:r>
          </w:p>
        </w:tc>
        <w:tc>
          <w:tcPr>
            <w:tcW w:w="3118" w:type="dxa"/>
            <w:tcBorders>
              <w:top w:val="single" w:sz="4" w:space="0" w:color="000000"/>
              <w:left w:val="single" w:sz="4" w:space="0" w:color="000000"/>
              <w:bottom w:val="single" w:sz="4" w:space="0" w:color="000000"/>
              <w:right w:val="single" w:sz="4" w:space="0" w:color="000000"/>
            </w:tcBorders>
          </w:tcPr>
          <w:p w14:paraId="40A8EF87"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30 ноября</w:t>
            </w:r>
          </w:p>
        </w:tc>
      </w:tr>
      <w:tr w:rsidR="00ED443D" w:rsidRPr="00ED443D" w14:paraId="7FD27E86"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2D48CA6A"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13 </w:t>
            </w:r>
          </w:p>
        </w:tc>
        <w:tc>
          <w:tcPr>
            <w:tcW w:w="6629" w:type="dxa"/>
            <w:tcBorders>
              <w:top w:val="single" w:sz="4" w:space="0" w:color="000000"/>
              <w:left w:val="single" w:sz="4" w:space="0" w:color="000000"/>
              <w:bottom w:val="single" w:sz="4" w:space="0" w:color="000000"/>
              <w:right w:val="single" w:sz="4" w:space="0" w:color="000000"/>
            </w:tcBorders>
          </w:tcPr>
          <w:p w14:paraId="5C8A101C" w14:textId="77777777" w:rsidR="00ED443D" w:rsidRPr="005D6552" w:rsidRDefault="00ED443D" w:rsidP="00ED443D">
            <w:pPr>
              <w:spacing w:after="19" w:line="259" w:lineRule="auto"/>
              <w:ind w:right="61"/>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Тематические беседы, посвященные Дню Неизвестного Солдата в России </w:t>
            </w:r>
          </w:p>
        </w:tc>
        <w:tc>
          <w:tcPr>
            <w:tcW w:w="3118" w:type="dxa"/>
            <w:tcBorders>
              <w:top w:val="single" w:sz="4" w:space="0" w:color="000000"/>
              <w:left w:val="single" w:sz="4" w:space="0" w:color="000000"/>
              <w:bottom w:val="single" w:sz="4" w:space="0" w:color="000000"/>
              <w:right w:val="single" w:sz="4" w:space="0" w:color="000000"/>
            </w:tcBorders>
          </w:tcPr>
          <w:p w14:paraId="3798E694"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4 декабря</w:t>
            </w:r>
          </w:p>
        </w:tc>
      </w:tr>
      <w:tr w:rsidR="00ED443D" w:rsidRPr="00ED443D" w14:paraId="215B8560"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494CD4D0"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14</w:t>
            </w:r>
          </w:p>
        </w:tc>
        <w:tc>
          <w:tcPr>
            <w:tcW w:w="6629" w:type="dxa"/>
            <w:tcBorders>
              <w:top w:val="single" w:sz="4" w:space="0" w:color="000000"/>
              <w:left w:val="single" w:sz="4" w:space="0" w:color="000000"/>
              <w:bottom w:val="single" w:sz="4" w:space="0" w:color="000000"/>
              <w:right w:val="single" w:sz="4" w:space="0" w:color="000000"/>
            </w:tcBorders>
          </w:tcPr>
          <w:p w14:paraId="238D0C67"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i/>
                <w:color w:val="000000"/>
                <w:sz w:val="24"/>
                <w:szCs w:val="24"/>
                <w:lang w:bidi="ru-RU"/>
              </w:rPr>
              <w:t>Волонтёрская деятельность</w:t>
            </w:r>
            <w:r w:rsidRPr="005D6552">
              <w:rPr>
                <w:rFonts w:ascii="Times New Roman" w:hAnsi="Times New Roman"/>
                <w:color w:val="000000"/>
                <w:sz w:val="24"/>
                <w:szCs w:val="24"/>
                <w:lang w:bidi="ru-RU"/>
              </w:rPr>
              <w:t xml:space="preserve"> «Синичкин день» Кормушки для птиц. Акция «Кормушки для птиц» с привлечением родителей.</w:t>
            </w:r>
          </w:p>
        </w:tc>
        <w:tc>
          <w:tcPr>
            <w:tcW w:w="3118" w:type="dxa"/>
            <w:tcBorders>
              <w:top w:val="single" w:sz="4" w:space="0" w:color="000000"/>
              <w:left w:val="single" w:sz="4" w:space="0" w:color="000000"/>
              <w:bottom w:val="single" w:sz="4" w:space="0" w:color="000000"/>
              <w:right w:val="single" w:sz="4" w:space="0" w:color="000000"/>
            </w:tcBorders>
          </w:tcPr>
          <w:p w14:paraId="752180EA"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Весь декабрь</w:t>
            </w:r>
          </w:p>
        </w:tc>
      </w:tr>
      <w:tr w:rsidR="00ED443D" w:rsidRPr="00ED443D" w14:paraId="7149F9C2"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4F186ACC"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15</w:t>
            </w:r>
          </w:p>
        </w:tc>
        <w:tc>
          <w:tcPr>
            <w:tcW w:w="6629" w:type="dxa"/>
            <w:tcBorders>
              <w:top w:val="single" w:sz="4" w:space="0" w:color="000000"/>
              <w:left w:val="single" w:sz="4" w:space="0" w:color="000000"/>
              <w:bottom w:val="single" w:sz="4" w:space="0" w:color="000000"/>
              <w:right w:val="single" w:sz="4" w:space="0" w:color="000000"/>
            </w:tcBorders>
          </w:tcPr>
          <w:p w14:paraId="76C5F36A" w14:textId="77777777" w:rsidR="00ED443D" w:rsidRPr="005D6552" w:rsidRDefault="00ED443D" w:rsidP="00ED443D">
            <w:pPr>
              <w:spacing w:line="259" w:lineRule="auto"/>
              <w:ind w:right="58"/>
              <w:rPr>
                <w:rFonts w:ascii="Times New Roman" w:hAnsi="Times New Roman"/>
                <w:sz w:val="24"/>
                <w:szCs w:val="24"/>
              </w:rPr>
            </w:pPr>
            <w:r w:rsidRPr="005D6552">
              <w:rPr>
                <w:rFonts w:ascii="Times New Roman" w:hAnsi="Times New Roman"/>
                <w:sz w:val="24"/>
                <w:szCs w:val="24"/>
              </w:rPr>
              <w:t xml:space="preserve">Тематическая беседа «Герои войны-наши </w:t>
            </w:r>
            <w:proofErr w:type="gramStart"/>
            <w:r w:rsidRPr="005D6552">
              <w:rPr>
                <w:rFonts w:ascii="Times New Roman" w:hAnsi="Times New Roman"/>
                <w:sz w:val="24"/>
                <w:szCs w:val="24"/>
              </w:rPr>
              <w:t>земляки  »</w:t>
            </w:r>
            <w:proofErr w:type="gramEnd"/>
            <w:r w:rsidRPr="005D6552">
              <w:rPr>
                <w:rFonts w:ascii="Times New Roman" w:hAnsi="Times New Roman"/>
                <w:sz w:val="24"/>
                <w:szCs w:val="24"/>
              </w:rPr>
              <w:t>, ко  Дню Героев Отечества</w:t>
            </w:r>
          </w:p>
        </w:tc>
        <w:tc>
          <w:tcPr>
            <w:tcW w:w="3118" w:type="dxa"/>
            <w:tcBorders>
              <w:top w:val="single" w:sz="4" w:space="0" w:color="000000"/>
              <w:left w:val="single" w:sz="4" w:space="0" w:color="000000"/>
              <w:bottom w:val="single" w:sz="4" w:space="0" w:color="000000"/>
              <w:right w:val="single" w:sz="4" w:space="0" w:color="000000"/>
            </w:tcBorders>
          </w:tcPr>
          <w:p w14:paraId="23182B83"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11 декабря</w:t>
            </w:r>
          </w:p>
        </w:tc>
      </w:tr>
      <w:tr w:rsidR="00ED443D" w:rsidRPr="00ED443D" w14:paraId="55D42B67"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3DFF7805"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16</w:t>
            </w:r>
          </w:p>
        </w:tc>
        <w:tc>
          <w:tcPr>
            <w:tcW w:w="6629" w:type="dxa"/>
            <w:tcBorders>
              <w:top w:val="single" w:sz="4" w:space="0" w:color="000000"/>
              <w:left w:val="single" w:sz="4" w:space="0" w:color="000000"/>
              <w:bottom w:val="single" w:sz="4" w:space="0" w:color="000000"/>
              <w:right w:val="single" w:sz="4" w:space="0" w:color="000000"/>
            </w:tcBorders>
          </w:tcPr>
          <w:p w14:paraId="0CAC2B11"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sz w:val="24"/>
                <w:szCs w:val="24"/>
              </w:rPr>
              <w:t xml:space="preserve">Военная техника (лепка) </w:t>
            </w:r>
          </w:p>
        </w:tc>
        <w:tc>
          <w:tcPr>
            <w:tcW w:w="3118" w:type="dxa"/>
            <w:tcBorders>
              <w:top w:val="single" w:sz="4" w:space="0" w:color="000000"/>
              <w:left w:val="single" w:sz="4" w:space="0" w:color="000000"/>
              <w:bottom w:val="single" w:sz="4" w:space="0" w:color="000000"/>
              <w:right w:val="single" w:sz="4" w:space="0" w:color="000000"/>
            </w:tcBorders>
          </w:tcPr>
          <w:p w14:paraId="43FCD715"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Декабрь</w:t>
            </w:r>
          </w:p>
        </w:tc>
      </w:tr>
      <w:tr w:rsidR="00ED443D" w:rsidRPr="00ED443D" w14:paraId="2E225410"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4791E20A"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17</w:t>
            </w:r>
          </w:p>
        </w:tc>
        <w:tc>
          <w:tcPr>
            <w:tcW w:w="6629" w:type="dxa"/>
            <w:tcBorders>
              <w:top w:val="single" w:sz="4" w:space="0" w:color="000000"/>
              <w:left w:val="single" w:sz="4" w:space="0" w:color="000000"/>
              <w:bottom w:val="single" w:sz="4" w:space="0" w:color="000000"/>
              <w:right w:val="single" w:sz="4" w:space="0" w:color="000000"/>
            </w:tcBorders>
          </w:tcPr>
          <w:p w14:paraId="42996862" w14:textId="77777777" w:rsidR="00ED443D" w:rsidRPr="005D6552" w:rsidRDefault="00ED443D" w:rsidP="00ED443D">
            <w:pPr>
              <w:spacing w:line="259" w:lineRule="auto"/>
              <w:ind w:right="58"/>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Беседа </w:t>
            </w:r>
            <w:proofErr w:type="gramStart"/>
            <w:r w:rsidRPr="005D6552">
              <w:rPr>
                <w:rFonts w:ascii="Times New Roman" w:hAnsi="Times New Roman"/>
                <w:color w:val="000000"/>
                <w:sz w:val="24"/>
                <w:szCs w:val="24"/>
                <w:lang w:bidi="ru-RU"/>
              </w:rPr>
              <w:t>« День</w:t>
            </w:r>
            <w:proofErr w:type="gramEnd"/>
            <w:r w:rsidRPr="005D6552">
              <w:rPr>
                <w:rFonts w:ascii="Times New Roman" w:hAnsi="Times New Roman"/>
                <w:color w:val="000000"/>
                <w:sz w:val="24"/>
                <w:szCs w:val="24"/>
                <w:lang w:bidi="ru-RU"/>
              </w:rPr>
              <w:t xml:space="preserve"> Конституции»</w:t>
            </w:r>
          </w:p>
        </w:tc>
        <w:tc>
          <w:tcPr>
            <w:tcW w:w="3118" w:type="dxa"/>
            <w:tcBorders>
              <w:top w:val="single" w:sz="4" w:space="0" w:color="000000"/>
              <w:left w:val="single" w:sz="4" w:space="0" w:color="000000"/>
              <w:bottom w:val="single" w:sz="4" w:space="0" w:color="000000"/>
              <w:right w:val="single" w:sz="4" w:space="0" w:color="000000"/>
            </w:tcBorders>
          </w:tcPr>
          <w:p w14:paraId="12464DC6"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12 декабря</w:t>
            </w:r>
          </w:p>
        </w:tc>
      </w:tr>
      <w:tr w:rsidR="00ED443D" w:rsidRPr="00ED443D" w14:paraId="1C826827"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75FFA6F3"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18 </w:t>
            </w:r>
          </w:p>
        </w:tc>
        <w:tc>
          <w:tcPr>
            <w:tcW w:w="6629" w:type="dxa"/>
            <w:tcBorders>
              <w:top w:val="single" w:sz="4" w:space="0" w:color="000000"/>
              <w:left w:val="single" w:sz="4" w:space="0" w:color="000000"/>
              <w:bottom w:val="single" w:sz="4" w:space="0" w:color="000000"/>
              <w:right w:val="single" w:sz="4" w:space="0" w:color="000000"/>
            </w:tcBorders>
          </w:tcPr>
          <w:p w14:paraId="6BB4C0DF" w14:textId="77777777" w:rsidR="00ED443D" w:rsidRPr="005D6552" w:rsidRDefault="00ED443D" w:rsidP="00ED443D">
            <w:pPr>
              <w:spacing w:after="119" w:line="259" w:lineRule="auto"/>
              <w:ind w:left="5"/>
              <w:rPr>
                <w:rFonts w:ascii="Times New Roman" w:hAnsi="Times New Roman"/>
                <w:color w:val="000000"/>
                <w:sz w:val="24"/>
                <w:szCs w:val="24"/>
                <w:lang w:bidi="ru-RU"/>
              </w:rPr>
            </w:pPr>
            <w:r w:rsidRPr="005D6552">
              <w:rPr>
                <w:rFonts w:ascii="Times New Roman" w:hAnsi="Times New Roman"/>
                <w:i/>
                <w:color w:val="000000"/>
                <w:sz w:val="24"/>
                <w:szCs w:val="24"/>
                <w:lang w:bidi="ru-RU"/>
              </w:rPr>
              <w:t xml:space="preserve">Волонтерская деятельность.  </w:t>
            </w:r>
            <w:r w:rsidRPr="005D6552">
              <w:rPr>
                <w:rFonts w:ascii="Times New Roman" w:hAnsi="Times New Roman"/>
                <w:color w:val="000000"/>
                <w:sz w:val="24"/>
                <w:szCs w:val="24"/>
                <w:lang w:bidi="ru-RU"/>
              </w:rPr>
              <w:t xml:space="preserve">Подарки для малышей «С Новым годом» </w:t>
            </w:r>
          </w:p>
        </w:tc>
        <w:tc>
          <w:tcPr>
            <w:tcW w:w="3118" w:type="dxa"/>
            <w:tcBorders>
              <w:top w:val="single" w:sz="4" w:space="0" w:color="000000"/>
              <w:left w:val="single" w:sz="4" w:space="0" w:color="000000"/>
              <w:bottom w:val="single" w:sz="4" w:space="0" w:color="000000"/>
              <w:right w:val="single" w:sz="4" w:space="0" w:color="000000"/>
            </w:tcBorders>
          </w:tcPr>
          <w:p w14:paraId="105809F3"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Декабрь</w:t>
            </w:r>
          </w:p>
        </w:tc>
      </w:tr>
      <w:tr w:rsidR="00ED443D" w:rsidRPr="00ED443D" w14:paraId="0A5F27D6"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51E24E79"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19 </w:t>
            </w:r>
          </w:p>
        </w:tc>
        <w:tc>
          <w:tcPr>
            <w:tcW w:w="6629" w:type="dxa"/>
            <w:tcBorders>
              <w:top w:val="single" w:sz="4" w:space="0" w:color="000000"/>
              <w:left w:val="single" w:sz="4" w:space="0" w:color="000000"/>
              <w:bottom w:val="single" w:sz="4" w:space="0" w:color="000000"/>
              <w:right w:val="single" w:sz="4" w:space="0" w:color="000000"/>
            </w:tcBorders>
          </w:tcPr>
          <w:p w14:paraId="71E95B89" w14:textId="77777777" w:rsidR="00ED443D" w:rsidRPr="005D6552" w:rsidRDefault="00ED443D" w:rsidP="00ED443D">
            <w:pPr>
              <w:spacing w:line="259" w:lineRule="auto"/>
              <w:ind w:righ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Акция «Накормите птиц зимой» </w:t>
            </w:r>
          </w:p>
        </w:tc>
        <w:tc>
          <w:tcPr>
            <w:tcW w:w="3118" w:type="dxa"/>
            <w:tcBorders>
              <w:top w:val="single" w:sz="4" w:space="0" w:color="000000"/>
              <w:left w:val="single" w:sz="4" w:space="0" w:color="000000"/>
              <w:bottom w:val="single" w:sz="4" w:space="0" w:color="000000"/>
              <w:right w:val="single" w:sz="4" w:space="0" w:color="000000"/>
            </w:tcBorders>
          </w:tcPr>
          <w:p w14:paraId="20697FF9"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Январь</w:t>
            </w:r>
          </w:p>
        </w:tc>
      </w:tr>
      <w:tr w:rsidR="00ED443D" w:rsidRPr="00ED443D" w14:paraId="6D9A391D"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7F87EEF1"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21</w:t>
            </w:r>
          </w:p>
        </w:tc>
        <w:tc>
          <w:tcPr>
            <w:tcW w:w="6629" w:type="dxa"/>
            <w:tcBorders>
              <w:top w:val="single" w:sz="4" w:space="0" w:color="000000"/>
              <w:left w:val="single" w:sz="4" w:space="0" w:color="000000"/>
              <w:bottom w:val="single" w:sz="4" w:space="0" w:color="000000"/>
              <w:right w:val="single" w:sz="4" w:space="0" w:color="000000"/>
            </w:tcBorders>
          </w:tcPr>
          <w:p w14:paraId="1CE68837" w14:textId="77777777" w:rsidR="00ED443D" w:rsidRPr="005D6552" w:rsidRDefault="00ED443D" w:rsidP="00ED443D">
            <w:pPr>
              <w:spacing w:line="259" w:lineRule="auto"/>
              <w:ind w:righ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Тематическая беседа </w:t>
            </w:r>
            <w:proofErr w:type="gramStart"/>
            <w:r w:rsidRPr="005D6552">
              <w:rPr>
                <w:rFonts w:ascii="Times New Roman" w:hAnsi="Times New Roman"/>
                <w:color w:val="000000"/>
                <w:sz w:val="24"/>
                <w:szCs w:val="24"/>
                <w:lang w:bidi="ru-RU"/>
              </w:rPr>
              <w:t>« Блокадный</w:t>
            </w:r>
            <w:proofErr w:type="gramEnd"/>
            <w:r w:rsidRPr="005D6552">
              <w:rPr>
                <w:rFonts w:ascii="Times New Roman" w:hAnsi="Times New Roman"/>
                <w:color w:val="000000"/>
                <w:sz w:val="24"/>
                <w:szCs w:val="24"/>
                <w:lang w:bidi="ru-RU"/>
              </w:rPr>
              <w:t xml:space="preserve"> Ленинград»</w:t>
            </w:r>
          </w:p>
        </w:tc>
        <w:tc>
          <w:tcPr>
            <w:tcW w:w="3118" w:type="dxa"/>
            <w:tcBorders>
              <w:top w:val="single" w:sz="4" w:space="0" w:color="000000"/>
              <w:left w:val="single" w:sz="4" w:space="0" w:color="000000"/>
              <w:bottom w:val="single" w:sz="4" w:space="0" w:color="000000"/>
              <w:right w:val="single" w:sz="4" w:space="0" w:color="000000"/>
            </w:tcBorders>
          </w:tcPr>
          <w:p w14:paraId="530478C7"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25 января</w:t>
            </w:r>
          </w:p>
        </w:tc>
      </w:tr>
      <w:tr w:rsidR="00ED443D" w:rsidRPr="00ED443D" w14:paraId="11DA5B42" w14:textId="77777777" w:rsidTr="00ED443D">
        <w:trPr>
          <w:trHeight w:val="840"/>
        </w:trPr>
        <w:tc>
          <w:tcPr>
            <w:tcW w:w="562" w:type="dxa"/>
            <w:tcBorders>
              <w:top w:val="single" w:sz="4" w:space="0" w:color="000000"/>
              <w:left w:val="single" w:sz="4" w:space="0" w:color="000000"/>
              <w:bottom w:val="single" w:sz="4" w:space="0" w:color="000000"/>
              <w:right w:val="single" w:sz="4" w:space="0" w:color="000000"/>
            </w:tcBorders>
          </w:tcPr>
          <w:p w14:paraId="508E1109"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21 </w:t>
            </w:r>
          </w:p>
        </w:tc>
        <w:tc>
          <w:tcPr>
            <w:tcW w:w="6629" w:type="dxa"/>
            <w:tcBorders>
              <w:top w:val="single" w:sz="4" w:space="0" w:color="000000"/>
              <w:left w:val="single" w:sz="4" w:space="0" w:color="000000"/>
              <w:bottom w:val="single" w:sz="4" w:space="0" w:color="000000"/>
              <w:right w:val="single" w:sz="4" w:space="0" w:color="000000"/>
            </w:tcBorders>
          </w:tcPr>
          <w:p w14:paraId="753057B7"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Выпуск и распространение среди родителей памяток, листовок «Безопасность дорожного движения в зимний период»  </w:t>
            </w:r>
          </w:p>
        </w:tc>
        <w:tc>
          <w:tcPr>
            <w:tcW w:w="3118" w:type="dxa"/>
            <w:tcBorders>
              <w:top w:val="single" w:sz="4" w:space="0" w:color="000000"/>
              <w:left w:val="single" w:sz="4" w:space="0" w:color="000000"/>
              <w:bottom w:val="single" w:sz="4" w:space="0" w:color="000000"/>
              <w:right w:val="single" w:sz="4" w:space="0" w:color="000000"/>
            </w:tcBorders>
          </w:tcPr>
          <w:p w14:paraId="5AA1F254"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Февраль</w:t>
            </w:r>
          </w:p>
        </w:tc>
      </w:tr>
      <w:tr w:rsidR="00ED443D" w:rsidRPr="00ED443D" w14:paraId="5E5CD3F5"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00EBA52F"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22 </w:t>
            </w:r>
          </w:p>
        </w:tc>
        <w:tc>
          <w:tcPr>
            <w:tcW w:w="6629" w:type="dxa"/>
            <w:tcBorders>
              <w:top w:val="single" w:sz="4" w:space="0" w:color="000000"/>
              <w:left w:val="single" w:sz="4" w:space="0" w:color="000000"/>
              <w:bottom w:val="single" w:sz="4" w:space="0" w:color="000000"/>
              <w:right w:val="single" w:sz="4" w:space="0" w:color="000000"/>
            </w:tcBorders>
          </w:tcPr>
          <w:p w14:paraId="6B2CA402" w14:textId="77777777" w:rsidR="00ED443D" w:rsidRPr="005D6552" w:rsidRDefault="00ED443D" w:rsidP="00ED443D">
            <w:pPr>
              <w:spacing w:line="259" w:lineRule="auto"/>
              <w:rPr>
                <w:rFonts w:ascii="Times New Roman" w:hAnsi="Times New Roman"/>
                <w:color w:val="FF0000"/>
                <w:sz w:val="24"/>
                <w:szCs w:val="24"/>
                <w:lang w:bidi="ru-RU"/>
              </w:rPr>
            </w:pPr>
            <w:r w:rsidRPr="005D6552">
              <w:rPr>
                <w:rFonts w:ascii="Times New Roman" w:hAnsi="Times New Roman"/>
                <w:color w:val="000000"/>
                <w:sz w:val="24"/>
                <w:szCs w:val="24"/>
                <w:lang w:bidi="ru-RU"/>
              </w:rPr>
              <w:t xml:space="preserve">Урок </w:t>
            </w:r>
            <w:r w:rsidRPr="005D6552">
              <w:rPr>
                <w:rFonts w:ascii="Times New Roman" w:hAnsi="Times New Roman"/>
                <w:color w:val="000000"/>
                <w:sz w:val="24"/>
                <w:szCs w:val="24"/>
                <w:lang w:bidi="ru-RU"/>
              </w:rPr>
              <w:tab/>
              <w:t xml:space="preserve">мужества </w:t>
            </w:r>
            <w:r w:rsidRPr="005D6552">
              <w:rPr>
                <w:rFonts w:ascii="Times New Roman" w:hAnsi="Times New Roman"/>
                <w:color w:val="000000"/>
                <w:sz w:val="24"/>
                <w:szCs w:val="24"/>
                <w:lang w:bidi="ru-RU"/>
              </w:rPr>
              <w:tab/>
            </w:r>
            <w:r w:rsidRPr="005D6552">
              <w:rPr>
                <w:rFonts w:ascii="Times New Roman" w:hAnsi="Times New Roman"/>
                <w:color w:val="FF0000"/>
                <w:sz w:val="24"/>
                <w:szCs w:val="24"/>
                <w:lang w:bidi="ru-RU"/>
              </w:rPr>
              <w:t xml:space="preserve"> </w:t>
            </w:r>
            <w:r w:rsidRPr="005D6552">
              <w:rPr>
                <w:rFonts w:ascii="Times New Roman" w:hAnsi="Times New Roman"/>
                <w:sz w:val="24"/>
                <w:szCs w:val="24"/>
                <w:lang w:bidi="ru-RU"/>
              </w:rPr>
              <w:t xml:space="preserve">(совместное </w:t>
            </w:r>
            <w:r w:rsidRPr="005D6552">
              <w:rPr>
                <w:rFonts w:ascii="Times New Roman" w:hAnsi="Times New Roman"/>
                <w:sz w:val="24"/>
                <w:szCs w:val="24"/>
                <w:lang w:bidi="ru-RU"/>
              </w:rPr>
              <w:tab/>
              <w:t>с ВПК «Каскад</w:t>
            </w:r>
            <w:proofErr w:type="gramStart"/>
            <w:r w:rsidRPr="005D6552">
              <w:rPr>
                <w:rFonts w:ascii="Times New Roman" w:hAnsi="Times New Roman"/>
                <w:sz w:val="24"/>
                <w:szCs w:val="24"/>
                <w:lang w:bidi="ru-RU"/>
              </w:rPr>
              <w:t>»,  по</w:t>
            </w:r>
            <w:proofErr w:type="gramEnd"/>
            <w:r w:rsidRPr="005D6552">
              <w:rPr>
                <w:rFonts w:ascii="Times New Roman" w:hAnsi="Times New Roman"/>
                <w:sz w:val="24"/>
                <w:szCs w:val="24"/>
                <w:lang w:bidi="ru-RU"/>
              </w:rPr>
              <w:t xml:space="preserve"> согласованию с МКУ ГЦОД) </w:t>
            </w:r>
          </w:p>
        </w:tc>
        <w:tc>
          <w:tcPr>
            <w:tcW w:w="3118" w:type="dxa"/>
            <w:tcBorders>
              <w:top w:val="single" w:sz="4" w:space="0" w:color="000000"/>
              <w:left w:val="single" w:sz="4" w:space="0" w:color="000000"/>
              <w:bottom w:val="single" w:sz="4" w:space="0" w:color="000000"/>
              <w:right w:val="single" w:sz="4" w:space="0" w:color="000000"/>
            </w:tcBorders>
          </w:tcPr>
          <w:p w14:paraId="2A9CD9D0"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Февраль</w:t>
            </w:r>
          </w:p>
        </w:tc>
      </w:tr>
      <w:tr w:rsidR="00ED443D" w:rsidRPr="00ED443D" w14:paraId="7459B40D"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2A3C3E37"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23 </w:t>
            </w:r>
          </w:p>
        </w:tc>
        <w:tc>
          <w:tcPr>
            <w:tcW w:w="6629" w:type="dxa"/>
            <w:tcBorders>
              <w:top w:val="single" w:sz="4" w:space="0" w:color="000000"/>
              <w:left w:val="single" w:sz="4" w:space="0" w:color="000000"/>
              <w:bottom w:val="single" w:sz="4" w:space="0" w:color="000000"/>
              <w:right w:val="single" w:sz="4" w:space="0" w:color="000000"/>
            </w:tcBorders>
          </w:tcPr>
          <w:p w14:paraId="642B8025" w14:textId="77777777" w:rsidR="00ED443D" w:rsidRPr="005D6552" w:rsidRDefault="00ED443D" w:rsidP="00ED443D">
            <w:pPr>
              <w:spacing w:line="259" w:lineRule="auto"/>
              <w:ind w:left="77"/>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Военно-спортивный праздник, посвященный 23 февраля </w:t>
            </w:r>
          </w:p>
        </w:tc>
        <w:tc>
          <w:tcPr>
            <w:tcW w:w="3118" w:type="dxa"/>
            <w:tcBorders>
              <w:top w:val="single" w:sz="4" w:space="0" w:color="000000"/>
              <w:left w:val="single" w:sz="4" w:space="0" w:color="000000"/>
              <w:bottom w:val="single" w:sz="4" w:space="0" w:color="000000"/>
              <w:right w:val="single" w:sz="4" w:space="0" w:color="000000"/>
            </w:tcBorders>
          </w:tcPr>
          <w:p w14:paraId="73E0062C"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Февраль</w:t>
            </w:r>
          </w:p>
        </w:tc>
      </w:tr>
      <w:tr w:rsidR="00ED443D" w:rsidRPr="00ED443D" w14:paraId="47E38EAE"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305D507B"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24</w:t>
            </w:r>
          </w:p>
        </w:tc>
        <w:tc>
          <w:tcPr>
            <w:tcW w:w="6629" w:type="dxa"/>
            <w:tcBorders>
              <w:top w:val="single" w:sz="4" w:space="0" w:color="000000"/>
              <w:left w:val="single" w:sz="4" w:space="0" w:color="000000"/>
              <w:bottom w:val="single" w:sz="4" w:space="0" w:color="000000"/>
              <w:right w:val="single" w:sz="4" w:space="0" w:color="000000"/>
            </w:tcBorders>
          </w:tcPr>
          <w:p w14:paraId="06E55EF8" w14:textId="77777777" w:rsidR="00ED443D" w:rsidRPr="005D6552" w:rsidRDefault="00ED443D" w:rsidP="00ED443D">
            <w:pPr>
              <w:spacing w:line="259" w:lineRule="auto"/>
              <w:ind w:right="60"/>
              <w:rPr>
                <w:rFonts w:ascii="Times New Roman" w:hAnsi="Times New Roman"/>
                <w:color w:val="000000"/>
                <w:sz w:val="24"/>
                <w:szCs w:val="24"/>
                <w:lang w:bidi="ru-RU"/>
              </w:rPr>
            </w:pPr>
            <w:r w:rsidRPr="005D6552">
              <w:rPr>
                <w:rFonts w:ascii="Times New Roman" w:hAnsi="Times New Roman"/>
                <w:color w:val="000000"/>
                <w:sz w:val="24"/>
                <w:szCs w:val="24"/>
                <w:lang w:bidi="ru-RU"/>
              </w:rPr>
              <w:t>Конкурс рисунков, плакатов «Защитники отечества»</w:t>
            </w:r>
          </w:p>
        </w:tc>
        <w:tc>
          <w:tcPr>
            <w:tcW w:w="3118" w:type="dxa"/>
            <w:tcBorders>
              <w:top w:val="single" w:sz="4" w:space="0" w:color="000000"/>
              <w:left w:val="single" w:sz="4" w:space="0" w:color="000000"/>
              <w:bottom w:val="single" w:sz="4" w:space="0" w:color="000000"/>
              <w:right w:val="single" w:sz="4" w:space="0" w:color="000000"/>
            </w:tcBorders>
          </w:tcPr>
          <w:p w14:paraId="2879133B" w14:textId="77777777" w:rsidR="00ED443D" w:rsidRPr="005D6552" w:rsidRDefault="00ED443D" w:rsidP="00ED443D">
            <w:pPr>
              <w:spacing w:line="259" w:lineRule="auto"/>
              <w:ind w:right="64"/>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Февраль</w:t>
            </w:r>
          </w:p>
        </w:tc>
      </w:tr>
      <w:tr w:rsidR="00ED443D" w:rsidRPr="00ED443D" w14:paraId="4EBEFA7C"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7FE597A7"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25</w:t>
            </w:r>
          </w:p>
        </w:tc>
        <w:tc>
          <w:tcPr>
            <w:tcW w:w="6629" w:type="dxa"/>
            <w:tcBorders>
              <w:top w:val="single" w:sz="4" w:space="0" w:color="000000"/>
              <w:left w:val="single" w:sz="4" w:space="0" w:color="000000"/>
              <w:bottom w:val="single" w:sz="4" w:space="0" w:color="000000"/>
              <w:right w:val="single" w:sz="4" w:space="0" w:color="000000"/>
            </w:tcBorders>
          </w:tcPr>
          <w:p w14:paraId="25F7D7D5" w14:textId="77777777" w:rsidR="00ED443D" w:rsidRPr="005D6552" w:rsidRDefault="00ED443D" w:rsidP="00ED443D">
            <w:pPr>
              <w:spacing w:line="259" w:lineRule="auto"/>
              <w:ind w:right="60"/>
              <w:rPr>
                <w:rFonts w:ascii="Times New Roman" w:hAnsi="Times New Roman"/>
                <w:color w:val="000000"/>
                <w:sz w:val="24"/>
                <w:szCs w:val="24"/>
                <w:lang w:bidi="ru-RU"/>
              </w:rPr>
            </w:pPr>
            <w:r w:rsidRPr="005D6552">
              <w:rPr>
                <w:rFonts w:ascii="Times New Roman" w:hAnsi="Times New Roman"/>
                <w:i/>
                <w:color w:val="000000"/>
                <w:sz w:val="24"/>
                <w:szCs w:val="24"/>
                <w:lang w:bidi="ru-RU"/>
              </w:rPr>
              <w:t xml:space="preserve">Волонтерская деятельность. </w:t>
            </w:r>
            <w:proofErr w:type="gramStart"/>
            <w:r w:rsidRPr="005D6552">
              <w:rPr>
                <w:rFonts w:ascii="Times New Roman" w:hAnsi="Times New Roman"/>
                <w:i/>
                <w:color w:val="000000"/>
                <w:sz w:val="24"/>
                <w:szCs w:val="24"/>
                <w:lang w:bidi="ru-RU"/>
              </w:rPr>
              <w:t xml:space="preserve">Акция  </w:t>
            </w:r>
            <w:r w:rsidRPr="005D6552">
              <w:rPr>
                <w:rFonts w:ascii="Times New Roman" w:hAnsi="Times New Roman"/>
                <w:color w:val="000000"/>
                <w:sz w:val="24"/>
                <w:szCs w:val="24"/>
                <w:lang w:bidi="ru-RU"/>
              </w:rPr>
              <w:t>«</w:t>
            </w:r>
            <w:proofErr w:type="gramEnd"/>
            <w:r w:rsidRPr="005D6552">
              <w:rPr>
                <w:rFonts w:ascii="Times New Roman" w:hAnsi="Times New Roman"/>
                <w:color w:val="000000"/>
                <w:sz w:val="24"/>
                <w:szCs w:val="24"/>
                <w:lang w:bidi="ru-RU"/>
              </w:rPr>
              <w:t>Вкусная посылка Солдату»</w:t>
            </w:r>
          </w:p>
        </w:tc>
        <w:tc>
          <w:tcPr>
            <w:tcW w:w="3118" w:type="dxa"/>
            <w:tcBorders>
              <w:top w:val="single" w:sz="4" w:space="0" w:color="000000"/>
              <w:left w:val="single" w:sz="4" w:space="0" w:color="000000"/>
              <w:bottom w:val="single" w:sz="4" w:space="0" w:color="000000"/>
              <w:right w:val="single" w:sz="4" w:space="0" w:color="000000"/>
            </w:tcBorders>
          </w:tcPr>
          <w:p w14:paraId="301FCB17" w14:textId="77777777" w:rsidR="00ED443D" w:rsidRPr="005D6552" w:rsidRDefault="00ED443D" w:rsidP="00ED443D">
            <w:pPr>
              <w:spacing w:line="259" w:lineRule="auto"/>
              <w:ind w:right="64"/>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Февраль</w:t>
            </w:r>
          </w:p>
        </w:tc>
      </w:tr>
      <w:tr w:rsidR="00ED443D" w:rsidRPr="00ED443D" w14:paraId="30F1F54F"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0F9C4BAE" w14:textId="77777777" w:rsidR="00ED443D" w:rsidRPr="005D6552" w:rsidRDefault="00ED443D" w:rsidP="00ED443D">
            <w:pPr>
              <w:spacing w:line="259" w:lineRule="auto"/>
              <w:ind w:left="53"/>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26 </w:t>
            </w:r>
          </w:p>
        </w:tc>
        <w:tc>
          <w:tcPr>
            <w:tcW w:w="6629" w:type="dxa"/>
            <w:tcBorders>
              <w:top w:val="single" w:sz="4" w:space="0" w:color="000000"/>
              <w:left w:val="single" w:sz="4" w:space="0" w:color="000000"/>
              <w:bottom w:val="single" w:sz="4" w:space="0" w:color="000000"/>
              <w:right w:val="single" w:sz="4" w:space="0" w:color="000000"/>
            </w:tcBorders>
          </w:tcPr>
          <w:p w14:paraId="7A100383" w14:textId="77777777" w:rsidR="00ED443D" w:rsidRPr="005D6552" w:rsidRDefault="00ED443D" w:rsidP="00ED443D">
            <w:pPr>
              <w:spacing w:line="259" w:lineRule="auto"/>
              <w:ind w:right="61"/>
              <w:rPr>
                <w:rFonts w:ascii="Times New Roman" w:hAnsi="Times New Roman"/>
                <w:color w:val="000000"/>
                <w:sz w:val="24"/>
                <w:szCs w:val="24"/>
                <w:lang w:bidi="ru-RU"/>
              </w:rPr>
            </w:pPr>
            <w:r w:rsidRPr="005D6552">
              <w:rPr>
                <w:rFonts w:ascii="Times New Roman" w:hAnsi="Times New Roman"/>
                <w:i/>
                <w:color w:val="000000"/>
                <w:sz w:val="24"/>
                <w:szCs w:val="24"/>
                <w:lang w:bidi="ru-RU"/>
              </w:rPr>
              <w:t>Волонтерская деятельность</w:t>
            </w:r>
            <w:r w:rsidRPr="005D6552">
              <w:rPr>
                <w:rFonts w:ascii="Times New Roman" w:hAnsi="Times New Roman"/>
                <w:color w:val="000000"/>
                <w:sz w:val="24"/>
                <w:szCs w:val="24"/>
                <w:lang w:bidi="ru-RU"/>
              </w:rPr>
              <w:t xml:space="preserve"> Оказание помощи в расчистке снега на участке группы, привлечение родителей </w:t>
            </w:r>
          </w:p>
        </w:tc>
        <w:tc>
          <w:tcPr>
            <w:tcW w:w="3118" w:type="dxa"/>
            <w:tcBorders>
              <w:top w:val="single" w:sz="4" w:space="0" w:color="000000"/>
              <w:left w:val="single" w:sz="4" w:space="0" w:color="000000"/>
              <w:bottom w:val="single" w:sz="4" w:space="0" w:color="000000"/>
              <w:right w:val="single" w:sz="4" w:space="0" w:color="000000"/>
            </w:tcBorders>
          </w:tcPr>
          <w:p w14:paraId="5363A65C" w14:textId="77777777" w:rsidR="00ED443D" w:rsidRPr="005D6552" w:rsidRDefault="00ED443D" w:rsidP="00ED443D">
            <w:pPr>
              <w:spacing w:line="259" w:lineRule="auto"/>
              <w:ind w:right="64"/>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Февраль</w:t>
            </w:r>
          </w:p>
        </w:tc>
      </w:tr>
      <w:tr w:rsidR="00ED443D" w:rsidRPr="00ED443D" w14:paraId="1EA760CC" w14:textId="77777777" w:rsidTr="00ED443D">
        <w:trPr>
          <w:trHeight w:val="288"/>
        </w:trPr>
        <w:tc>
          <w:tcPr>
            <w:tcW w:w="562" w:type="dxa"/>
            <w:tcBorders>
              <w:top w:val="single" w:sz="4" w:space="0" w:color="000000"/>
              <w:left w:val="single" w:sz="4" w:space="0" w:color="000000"/>
              <w:bottom w:val="single" w:sz="4" w:space="0" w:color="000000"/>
              <w:right w:val="single" w:sz="4" w:space="0" w:color="000000"/>
            </w:tcBorders>
          </w:tcPr>
          <w:p w14:paraId="4D5CA207"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27 </w:t>
            </w:r>
          </w:p>
        </w:tc>
        <w:tc>
          <w:tcPr>
            <w:tcW w:w="6629" w:type="dxa"/>
            <w:tcBorders>
              <w:top w:val="single" w:sz="4" w:space="0" w:color="000000"/>
              <w:left w:val="single" w:sz="4" w:space="0" w:color="000000"/>
              <w:bottom w:val="single" w:sz="4" w:space="0" w:color="000000"/>
              <w:right w:val="single" w:sz="4" w:space="0" w:color="000000"/>
            </w:tcBorders>
          </w:tcPr>
          <w:p w14:paraId="75C0C792" w14:textId="77777777" w:rsidR="00ED443D" w:rsidRPr="005D6552" w:rsidRDefault="00ED443D" w:rsidP="00ED443D">
            <w:pPr>
              <w:spacing w:after="3" w:line="259" w:lineRule="auto"/>
              <w:ind w:right="104"/>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Оформление тематических уголков в группах «Россия-Родина МОЯ!»  посвященных </w:t>
            </w:r>
            <w:proofErr w:type="gramStart"/>
            <w:r w:rsidRPr="005D6552">
              <w:rPr>
                <w:rFonts w:ascii="Times New Roman" w:hAnsi="Times New Roman"/>
                <w:color w:val="000000"/>
                <w:sz w:val="24"/>
                <w:szCs w:val="24"/>
                <w:lang w:bidi="ru-RU"/>
              </w:rPr>
              <w:t>Дню  воссоединения</w:t>
            </w:r>
            <w:proofErr w:type="gramEnd"/>
            <w:r w:rsidRPr="005D6552">
              <w:rPr>
                <w:rFonts w:ascii="Times New Roman" w:hAnsi="Times New Roman"/>
                <w:color w:val="000000"/>
                <w:sz w:val="24"/>
                <w:szCs w:val="24"/>
                <w:lang w:bidi="ru-RU"/>
              </w:rPr>
              <w:t xml:space="preserve"> Крыма с Россией</w:t>
            </w:r>
          </w:p>
          <w:p w14:paraId="7FB534DB" w14:textId="77777777" w:rsidR="00ED443D" w:rsidRPr="005D6552" w:rsidRDefault="00ED443D" w:rsidP="00ED443D">
            <w:pPr>
              <w:spacing w:line="259" w:lineRule="auto"/>
              <w:ind w:right="66"/>
              <w:rPr>
                <w:rFonts w:ascii="Times New Roman" w:hAnsi="Times New Roman"/>
                <w:color w:val="000000"/>
                <w:sz w:val="24"/>
                <w:szCs w:val="24"/>
                <w:lang w:bidi="ru-RU"/>
              </w:rPr>
            </w:pPr>
          </w:p>
        </w:tc>
        <w:tc>
          <w:tcPr>
            <w:tcW w:w="3118" w:type="dxa"/>
            <w:tcBorders>
              <w:top w:val="single" w:sz="4" w:space="0" w:color="000000"/>
              <w:left w:val="single" w:sz="4" w:space="0" w:color="000000"/>
              <w:bottom w:val="single" w:sz="4" w:space="0" w:color="000000"/>
              <w:right w:val="single" w:sz="4" w:space="0" w:color="000000"/>
            </w:tcBorders>
          </w:tcPr>
          <w:p w14:paraId="65B9A978" w14:textId="77777777" w:rsidR="00ED443D" w:rsidRPr="005D6552" w:rsidRDefault="00ED443D" w:rsidP="00ED443D">
            <w:pPr>
              <w:spacing w:line="259" w:lineRule="auto"/>
              <w:ind w:right="67"/>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 половина марта</w:t>
            </w:r>
          </w:p>
        </w:tc>
      </w:tr>
      <w:tr w:rsidR="00ED443D" w:rsidRPr="00ED443D" w14:paraId="1E6C693F" w14:textId="77777777" w:rsidTr="00ED443D">
        <w:trPr>
          <w:trHeight w:val="288"/>
        </w:trPr>
        <w:tc>
          <w:tcPr>
            <w:tcW w:w="562" w:type="dxa"/>
            <w:tcBorders>
              <w:top w:val="single" w:sz="4" w:space="0" w:color="000000"/>
              <w:left w:val="single" w:sz="4" w:space="0" w:color="000000"/>
              <w:bottom w:val="single" w:sz="4" w:space="0" w:color="000000"/>
              <w:right w:val="single" w:sz="4" w:space="0" w:color="000000"/>
            </w:tcBorders>
          </w:tcPr>
          <w:p w14:paraId="163943C9"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28</w:t>
            </w:r>
          </w:p>
        </w:tc>
        <w:tc>
          <w:tcPr>
            <w:tcW w:w="6629" w:type="dxa"/>
            <w:tcBorders>
              <w:top w:val="single" w:sz="4" w:space="0" w:color="000000"/>
              <w:left w:val="single" w:sz="4" w:space="0" w:color="000000"/>
              <w:bottom w:val="single" w:sz="4" w:space="0" w:color="000000"/>
              <w:right w:val="single" w:sz="4" w:space="0" w:color="000000"/>
            </w:tcBorders>
          </w:tcPr>
          <w:p w14:paraId="2DEA290C" w14:textId="77777777" w:rsidR="00ED443D" w:rsidRPr="005D6552" w:rsidRDefault="00ED443D" w:rsidP="00ED443D">
            <w:pPr>
              <w:spacing w:after="3" w:line="259" w:lineRule="auto"/>
              <w:ind w:right="104"/>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Выпуск и распространение среди родителей памяток, листовок «Осторожно-НЕЗНАКОМЕЦ!»  </w:t>
            </w:r>
          </w:p>
        </w:tc>
        <w:tc>
          <w:tcPr>
            <w:tcW w:w="3118" w:type="dxa"/>
            <w:tcBorders>
              <w:top w:val="single" w:sz="4" w:space="0" w:color="000000"/>
              <w:left w:val="single" w:sz="4" w:space="0" w:color="000000"/>
              <w:bottom w:val="single" w:sz="4" w:space="0" w:color="000000"/>
              <w:right w:val="single" w:sz="4" w:space="0" w:color="000000"/>
            </w:tcBorders>
          </w:tcPr>
          <w:p w14:paraId="0B357F97" w14:textId="77777777" w:rsidR="00ED443D" w:rsidRPr="005D6552" w:rsidRDefault="00ED443D" w:rsidP="00ED443D">
            <w:pPr>
              <w:spacing w:line="259" w:lineRule="auto"/>
              <w:ind w:right="67"/>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март</w:t>
            </w:r>
          </w:p>
        </w:tc>
      </w:tr>
      <w:tr w:rsidR="00ED443D" w:rsidRPr="00ED443D" w14:paraId="3515CF4A"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400E61DD"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29</w:t>
            </w:r>
          </w:p>
        </w:tc>
        <w:tc>
          <w:tcPr>
            <w:tcW w:w="6629" w:type="dxa"/>
            <w:tcBorders>
              <w:top w:val="single" w:sz="4" w:space="0" w:color="000000"/>
              <w:left w:val="single" w:sz="4" w:space="0" w:color="000000"/>
              <w:bottom w:val="single" w:sz="4" w:space="0" w:color="000000"/>
              <w:right w:val="single" w:sz="4" w:space="0" w:color="000000"/>
            </w:tcBorders>
          </w:tcPr>
          <w:p w14:paraId="02CD3C2C"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Конкурс рисунков, посвященный Дню 8 марта</w:t>
            </w:r>
          </w:p>
          <w:p w14:paraId="168A1225"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 </w:t>
            </w:r>
            <w:proofErr w:type="gramStart"/>
            <w:r w:rsidRPr="005D6552">
              <w:rPr>
                <w:rFonts w:ascii="Times New Roman" w:hAnsi="Times New Roman"/>
                <w:color w:val="000000"/>
                <w:sz w:val="24"/>
                <w:szCs w:val="24"/>
                <w:lang w:bidi="ru-RU"/>
              </w:rPr>
              <w:t>« Милая</w:t>
            </w:r>
            <w:proofErr w:type="gramEnd"/>
            <w:r w:rsidRPr="005D6552">
              <w:rPr>
                <w:rFonts w:ascii="Times New Roman" w:hAnsi="Times New Roman"/>
                <w:color w:val="000000"/>
                <w:sz w:val="24"/>
                <w:szCs w:val="24"/>
                <w:lang w:bidi="ru-RU"/>
              </w:rPr>
              <w:t xml:space="preserve"> Мама!"</w:t>
            </w:r>
          </w:p>
        </w:tc>
        <w:tc>
          <w:tcPr>
            <w:tcW w:w="3118" w:type="dxa"/>
            <w:tcBorders>
              <w:top w:val="single" w:sz="4" w:space="0" w:color="000000"/>
              <w:left w:val="single" w:sz="4" w:space="0" w:color="000000"/>
              <w:bottom w:val="single" w:sz="4" w:space="0" w:color="000000"/>
              <w:right w:val="single" w:sz="4" w:space="0" w:color="000000"/>
            </w:tcBorders>
          </w:tcPr>
          <w:p w14:paraId="49E6C4B9"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6-7 марта</w:t>
            </w:r>
          </w:p>
        </w:tc>
      </w:tr>
      <w:tr w:rsidR="00ED443D" w:rsidRPr="00ED443D" w14:paraId="1ACE2E16"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20BE1ACF"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30</w:t>
            </w:r>
          </w:p>
        </w:tc>
        <w:tc>
          <w:tcPr>
            <w:tcW w:w="6629" w:type="dxa"/>
            <w:tcBorders>
              <w:top w:val="single" w:sz="4" w:space="0" w:color="000000"/>
              <w:left w:val="single" w:sz="4" w:space="0" w:color="000000"/>
              <w:bottom w:val="single" w:sz="4" w:space="0" w:color="000000"/>
              <w:right w:val="single" w:sz="4" w:space="0" w:color="000000"/>
            </w:tcBorders>
          </w:tcPr>
          <w:p w14:paraId="38173145"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Спортивный праздник </w:t>
            </w:r>
            <w:proofErr w:type="gramStart"/>
            <w:r w:rsidRPr="005D6552">
              <w:rPr>
                <w:rFonts w:ascii="Times New Roman" w:hAnsi="Times New Roman"/>
                <w:color w:val="000000"/>
                <w:sz w:val="24"/>
                <w:szCs w:val="24"/>
                <w:lang w:bidi="ru-RU"/>
              </w:rPr>
              <w:t>« К</w:t>
            </w:r>
            <w:proofErr w:type="gramEnd"/>
            <w:r w:rsidRPr="005D6552">
              <w:rPr>
                <w:rFonts w:ascii="Times New Roman" w:hAnsi="Times New Roman"/>
                <w:color w:val="000000"/>
                <w:sz w:val="24"/>
                <w:szCs w:val="24"/>
                <w:lang w:bidi="ru-RU"/>
              </w:rPr>
              <w:t xml:space="preserve"> космическим далям», посвященный дню Космонавтики</w:t>
            </w:r>
          </w:p>
        </w:tc>
        <w:tc>
          <w:tcPr>
            <w:tcW w:w="3118" w:type="dxa"/>
            <w:tcBorders>
              <w:top w:val="single" w:sz="4" w:space="0" w:color="000000"/>
              <w:left w:val="single" w:sz="4" w:space="0" w:color="000000"/>
              <w:bottom w:val="single" w:sz="4" w:space="0" w:color="000000"/>
              <w:right w:val="single" w:sz="4" w:space="0" w:color="000000"/>
            </w:tcBorders>
          </w:tcPr>
          <w:p w14:paraId="6CC9F523"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12 апреля</w:t>
            </w:r>
          </w:p>
        </w:tc>
      </w:tr>
      <w:tr w:rsidR="00ED443D" w:rsidRPr="00ED443D" w14:paraId="531220EF"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72CACAE5"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31</w:t>
            </w:r>
          </w:p>
        </w:tc>
        <w:tc>
          <w:tcPr>
            <w:tcW w:w="6629" w:type="dxa"/>
            <w:tcBorders>
              <w:top w:val="single" w:sz="4" w:space="0" w:color="000000"/>
              <w:left w:val="single" w:sz="4" w:space="0" w:color="000000"/>
              <w:bottom w:val="single" w:sz="4" w:space="0" w:color="000000"/>
              <w:right w:val="single" w:sz="4" w:space="0" w:color="000000"/>
            </w:tcBorders>
          </w:tcPr>
          <w:p w14:paraId="68D6A947"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Выпуск и распространение среди родителей памяток, листовок «Пожарная безопасность»  </w:t>
            </w:r>
          </w:p>
        </w:tc>
        <w:tc>
          <w:tcPr>
            <w:tcW w:w="3118" w:type="dxa"/>
            <w:tcBorders>
              <w:top w:val="single" w:sz="4" w:space="0" w:color="000000"/>
              <w:left w:val="single" w:sz="4" w:space="0" w:color="000000"/>
              <w:bottom w:val="single" w:sz="4" w:space="0" w:color="000000"/>
              <w:right w:val="single" w:sz="4" w:space="0" w:color="000000"/>
            </w:tcBorders>
          </w:tcPr>
          <w:p w14:paraId="0E28ECD3"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28 апреля</w:t>
            </w:r>
          </w:p>
        </w:tc>
      </w:tr>
      <w:tr w:rsidR="00ED443D" w:rsidRPr="00ED443D" w14:paraId="22144842"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79865932"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32</w:t>
            </w:r>
          </w:p>
        </w:tc>
        <w:tc>
          <w:tcPr>
            <w:tcW w:w="6629" w:type="dxa"/>
            <w:tcBorders>
              <w:top w:val="single" w:sz="4" w:space="0" w:color="000000"/>
              <w:left w:val="single" w:sz="4" w:space="0" w:color="000000"/>
              <w:bottom w:val="single" w:sz="4" w:space="0" w:color="000000"/>
              <w:right w:val="single" w:sz="4" w:space="0" w:color="000000"/>
            </w:tcBorders>
          </w:tcPr>
          <w:p w14:paraId="3218D457"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Встреча с сотрудниками ПЧ № 2, беседа </w:t>
            </w:r>
            <w:proofErr w:type="gramStart"/>
            <w:r w:rsidRPr="005D6552">
              <w:rPr>
                <w:rFonts w:ascii="Times New Roman" w:hAnsi="Times New Roman"/>
                <w:color w:val="000000"/>
                <w:sz w:val="24"/>
                <w:szCs w:val="24"/>
                <w:lang w:bidi="ru-RU"/>
              </w:rPr>
              <w:t>« Детям</w:t>
            </w:r>
            <w:proofErr w:type="gramEnd"/>
            <w:r w:rsidRPr="005D6552">
              <w:rPr>
                <w:rFonts w:ascii="Times New Roman" w:hAnsi="Times New Roman"/>
                <w:color w:val="000000"/>
                <w:sz w:val="24"/>
                <w:szCs w:val="24"/>
                <w:lang w:bidi="ru-RU"/>
              </w:rPr>
              <w:t xml:space="preserve"> о пожарной безопасности» ко Дню Пожарной охраны 30.04.2024 г.  </w:t>
            </w:r>
          </w:p>
        </w:tc>
        <w:tc>
          <w:tcPr>
            <w:tcW w:w="3118" w:type="dxa"/>
            <w:tcBorders>
              <w:top w:val="single" w:sz="4" w:space="0" w:color="000000"/>
              <w:left w:val="single" w:sz="4" w:space="0" w:color="000000"/>
              <w:bottom w:val="single" w:sz="4" w:space="0" w:color="000000"/>
              <w:right w:val="single" w:sz="4" w:space="0" w:color="000000"/>
            </w:tcBorders>
          </w:tcPr>
          <w:p w14:paraId="7D96ED23"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По согласованию</w:t>
            </w:r>
          </w:p>
        </w:tc>
      </w:tr>
      <w:tr w:rsidR="00ED443D" w:rsidRPr="00ED443D" w14:paraId="3A7E2E95"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7F24DF38"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33</w:t>
            </w:r>
          </w:p>
        </w:tc>
        <w:tc>
          <w:tcPr>
            <w:tcW w:w="6629" w:type="dxa"/>
            <w:tcBorders>
              <w:top w:val="single" w:sz="4" w:space="0" w:color="000000"/>
              <w:left w:val="single" w:sz="4" w:space="0" w:color="000000"/>
              <w:bottom w:val="single" w:sz="4" w:space="0" w:color="000000"/>
              <w:right w:val="single" w:sz="4" w:space="0" w:color="000000"/>
            </w:tcBorders>
          </w:tcPr>
          <w:p w14:paraId="44945FFA"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Участие в Акции «Мы –за Мир!»</w:t>
            </w:r>
          </w:p>
        </w:tc>
        <w:tc>
          <w:tcPr>
            <w:tcW w:w="3118" w:type="dxa"/>
            <w:tcBorders>
              <w:top w:val="single" w:sz="4" w:space="0" w:color="000000"/>
              <w:left w:val="single" w:sz="4" w:space="0" w:color="000000"/>
              <w:bottom w:val="single" w:sz="4" w:space="0" w:color="000000"/>
              <w:right w:val="single" w:sz="4" w:space="0" w:color="000000"/>
            </w:tcBorders>
          </w:tcPr>
          <w:p w14:paraId="0B32E4BF"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30 апреля</w:t>
            </w:r>
          </w:p>
        </w:tc>
      </w:tr>
      <w:tr w:rsidR="00ED443D" w:rsidRPr="00ED443D" w14:paraId="4FCB9B21" w14:textId="77777777" w:rsidTr="00ED443D">
        <w:trPr>
          <w:trHeight w:val="562"/>
        </w:trPr>
        <w:tc>
          <w:tcPr>
            <w:tcW w:w="562" w:type="dxa"/>
            <w:tcBorders>
              <w:top w:val="single" w:sz="4" w:space="0" w:color="000000"/>
              <w:left w:val="single" w:sz="4" w:space="0" w:color="000000"/>
              <w:bottom w:val="single" w:sz="4" w:space="0" w:color="000000"/>
              <w:right w:val="single" w:sz="4" w:space="0" w:color="000000"/>
            </w:tcBorders>
          </w:tcPr>
          <w:p w14:paraId="15CDD0A4"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34 </w:t>
            </w:r>
          </w:p>
        </w:tc>
        <w:tc>
          <w:tcPr>
            <w:tcW w:w="6629" w:type="dxa"/>
            <w:tcBorders>
              <w:top w:val="single" w:sz="4" w:space="0" w:color="000000"/>
              <w:left w:val="single" w:sz="4" w:space="0" w:color="000000"/>
              <w:bottom w:val="single" w:sz="4" w:space="0" w:color="000000"/>
              <w:right w:val="single" w:sz="4" w:space="0" w:color="000000"/>
            </w:tcBorders>
          </w:tcPr>
          <w:p w14:paraId="13C9D422"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i/>
                <w:color w:val="000000"/>
                <w:sz w:val="24"/>
                <w:szCs w:val="24"/>
                <w:lang w:bidi="ru-RU"/>
              </w:rPr>
              <w:t xml:space="preserve">Волонтерская деятельность. </w:t>
            </w:r>
            <w:proofErr w:type="gramStart"/>
            <w:r w:rsidRPr="005D6552">
              <w:rPr>
                <w:rFonts w:ascii="Times New Roman" w:hAnsi="Times New Roman"/>
                <w:color w:val="000000"/>
                <w:sz w:val="24"/>
                <w:szCs w:val="24"/>
                <w:lang w:bidi="ru-RU"/>
              </w:rPr>
              <w:t>Акция</w:t>
            </w:r>
            <w:r w:rsidRPr="005D6552">
              <w:rPr>
                <w:rFonts w:ascii="Times New Roman" w:hAnsi="Times New Roman"/>
                <w:i/>
                <w:color w:val="000000"/>
                <w:sz w:val="24"/>
                <w:szCs w:val="24"/>
                <w:lang w:bidi="ru-RU"/>
              </w:rPr>
              <w:t xml:space="preserve">  </w:t>
            </w:r>
            <w:r w:rsidRPr="005D6552">
              <w:rPr>
                <w:rFonts w:ascii="Times New Roman" w:hAnsi="Times New Roman"/>
                <w:color w:val="000000"/>
                <w:sz w:val="24"/>
                <w:szCs w:val="24"/>
                <w:lang w:bidi="ru-RU"/>
              </w:rPr>
              <w:t>«</w:t>
            </w:r>
            <w:proofErr w:type="gramEnd"/>
            <w:r w:rsidRPr="005D6552">
              <w:rPr>
                <w:rFonts w:ascii="Times New Roman" w:hAnsi="Times New Roman"/>
                <w:color w:val="000000"/>
                <w:sz w:val="24"/>
                <w:szCs w:val="24"/>
                <w:lang w:bidi="ru-RU"/>
              </w:rPr>
              <w:t>Письмо солдату на СВО»</w:t>
            </w:r>
          </w:p>
        </w:tc>
        <w:tc>
          <w:tcPr>
            <w:tcW w:w="3118" w:type="dxa"/>
            <w:tcBorders>
              <w:top w:val="single" w:sz="4" w:space="0" w:color="000000"/>
              <w:left w:val="single" w:sz="4" w:space="0" w:color="000000"/>
              <w:bottom w:val="single" w:sz="4" w:space="0" w:color="000000"/>
              <w:right w:val="single" w:sz="4" w:space="0" w:color="000000"/>
            </w:tcBorders>
          </w:tcPr>
          <w:p w14:paraId="40DBEACD"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Май</w:t>
            </w:r>
          </w:p>
        </w:tc>
      </w:tr>
      <w:tr w:rsidR="00ED443D" w:rsidRPr="00ED443D" w14:paraId="3B612297"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510B26F7"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lastRenderedPageBreak/>
              <w:t xml:space="preserve">35 </w:t>
            </w:r>
          </w:p>
        </w:tc>
        <w:tc>
          <w:tcPr>
            <w:tcW w:w="6629" w:type="dxa"/>
            <w:tcBorders>
              <w:top w:val="single" w:sz="4" w:space="0" w:color="000000"/>
              <w:left w:val="single" w:sz="4" w:space="0" w:color="000000"/>
              <w:bottom w:val="single" w:sz="4" w:space="0" w:color="000000"/>
              <w:right w:val="single" w:sz="4" w:space="0" w:color="000000"/>
            </w:tcBorders>
          </w:tcPr>
          <w:p w14:paraId="33E2B3BD" w14:textId="77777777" w:rsidR="00ED443D" w:rsidRPr="005D6552" w:rsidRDefault="00ED443D" w:rsidP="00ED443D">
            <w:pPr>
              <w:spacing w:line="259" w:lineRule="auto"/>
              <w:ind w:right="59"/>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Участие в акции «Георгиевская ленточка» </w:t>
            </w:r>
          </w:p>
        </w:tc>
        <w:tc>
          <w:tcPr>
            <w:tcW w:w="3118" w:type="dxa"/>
            <w:tcBorders>
              <w:top w:val="single" w:sz="4" w:space="0" w:color="000000"/>
              <w:left w:val="single" w:sz="4" w:space="0" w:color="000000"/>
              <w:bottom w:val="single" w:sz="4" w:space="0" w:color="000000"/>
              <w:right w:val="single" w:sz="4" w:space="0" w:color="000000"/>
            </w:tcBorders>
          </w:tcPr>
          <w:p w14:paraId="1B16239E"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Май</w:t>
            </w:r>
          </w:p>
        </w:tc>
      </w:tr>
      <w:tr w:rsidR="00ED443D" w:rsidRPr="00ED443D" w14:paraId="4B0C3A6A"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1878CB8E"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36</w:t>
            </w:r>
          </w:p>
        </w:tc>
        <w:tc>
          <w:tcPr>
            <w:tcW w:w="6629" w:type="dxa"/>
            <w:tcBorders>
              <w:top w:val="single" w:sz="4" w:space="0" w:color="000000"/>
              <w:left w:val="single" w:sz="4" w:space="0" w:color="000000"/>
              <w:bottom w:val="single" w:sz="4" w:space="0" w:color="000000"/>
              <w:right w:val="single" w:sz="4" w:space="0" w:color="000000"/>
            </w:tcBorders>
          </w:tcPr>
          <w:p w14:paraId="6D25D21C" w14:textId="77777777" w:rsidR="00ED443D" w:rsidRPr="005D6552" w:rsidRDefault="00ED443D" w:rsidP="00ED443D">
            <w:pPr>
              <w:spacing w:line="259" w:lineRule="auto"/>
              <w:ind w:right="59"/>
              <w:rPr>
                <w:rFonts w:ascii="Times New Roman" w:hAnsi="Times New Roman"/>
                <w:color w:val="000000"/>
                <w:sz w:val="24"/>
                <w:szCs w:val="24"/>
                <w:lang w:bidi="ru-RU"/>
              </w:rPr>
            </w:pPr>
            <w:r w:rsidRPr="005D6552">
              <w:rPr>
                <w:rFonts w:ascii="Times New Roman" w:hAnsi="Times New Roman"/>
                <w:color w:val="000000"/>
                <w:sz w:val="24"/>
                <w:szCs w:val="24"/>
                <w:lang w:bidi="ru-RU"/>
              </w:rPr>
              <w:t>Участие в акции с привлечением родителей «Окна Победы»</w:t>
            </w:r>
          </w:p>
        </w:tc>
        <w:tc>
          <w:tcPr>
            <w:tcW w:w="3118" w:type="dxa"/>
            <w:tcBorders>
              <w:top w:val="single" w:sz="4" w:space="0" w:color="000000"/>
              <w:left w:val="single" w:sz="4" w:space="0" w:color="000000"/>
              <w:bottom w:val="single" w:sz="4" w:space="0" w:color="000000"/>
              <w:right w:val="single" w:sz="4" w:space="0" w:color="000000"/>
            </w:tcBorders>
          </w:tcPr>
          <w:p w14:paraId="5EFA7FF8"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6-9 мая</w:t>
            </w:r>
          </w:p>
        </w:tc>
      </w:tr>
      <w:tr w:rsidR="00ED443D" w:rsidRPr="00ED443D" w14:paraId="41A4FCC2"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2F29CEDF"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37 </w:t>
            </w:r>
          </w:p>
        </w:tc>
        <w:tc>
          <w:tcPr>
            <w:tcW w:w="6629" w:type="dxa"/>
            <w:tcBorders>
              <w:top w:val="single" w:sz="4" w:space="0" w:color="000000"/>
              <w:left w:val="single" w:sz="4" w:space="0" w:color="000000"/>
              <w:bottom w:val="single" w:sz="4" w:space="0" w:color="000000"/>
              <w:right w:val="single" w:sz="4" w:space="0" w:color="000000"/>
            </w:tcBorders>
          </w:tcPr>
          <w:p w14:paraId="71F21D19" w14:textId="77777777" w:rsidR="00ED443D" w:rsidRPr="005D6552" w:rsidRDefault="00ED443D" w:rsidP="00ED443D">
            <w:pPr>
              <w:spacing w:line="259" w:lineRule="auto"/>
              <w:ind w:right="59"/>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Участие в шествии «Бессмертный полк» В ДОУ </w:t>
            </w:r>
          </w:p>
        </w:tc>
        <w:tc>
          <w:tcPr>
            <w:tcW w:w="3118" w:type="dxa"/>
            <w:tcBorders>
              <w:top w:val="single" w:sz="4" w:space="0" w:color="000000"/>
              <w:left w:val="single" w:sz="4" w:space="0" w:color="000000"/>
              <w:bottom w:val="single" w:sz="4" w:space="0" w:color="000000"/>
              <w:right w:val="single" w:sz="4" w:space="0" w:color="000000"/>
            </w:tcBorders>
          </w:tcPr>
          <w:p w14:paraId="70532AFC" w14:textId="77777777" w:rsidR="00ED443D" w:rsidRPr="005D6552" w:rsidRDefault="00ED443D" w:rsidP="00ED443D">
            <w:pPr>
              <w:spacing w:line="259" w:lineRule="auto"/>
              <w:ind w:right="66"/>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8 мая</w:t>
            </w:r>
          </w:p>
        </w:tc>
      </w:tr>
      <w:tr w:rsidR="00ED443D" w:rsidRPr="00ED443D" w14:paraId="1D4B5C1D"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71817803"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38</w:t>
            </w:r>
          </w:p>
        </w:tc>
        <w:tc>
          <w:tcPr>
            <w:tcW w:w="6629" w:type="dxa"/>
            <w:tcBorders>
              <w:top w:val="single" w:sz="4" w:space="0" w:color="000000"/>
              <w:left w:val="single" w:sz="4" w:space="0" w:color="000000"/>
              <w:bottom w:val="single" w:sz="4" w:space="0" w:color="000000"/>
              <w:right w:val="single" w:sz="4" w:space="0" w:color="000000"/>
            </w:tcBorders>
          </w:tcPr>
          <w:p w14:paraId="0EE60D9E" w14:textId="77777777" w:rsidR="00ED443D" w:rsidRPr="005D6552" w:rsidRDefault="00ED443D" w:rsidP="00ED443D">
            <w:pPr>
              <w:spacing w:line="259" w:lineRule="auto"/>
              <w:ind w:right="60"/>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Военно-строевая </w:t>
            </w:r>
            <w:proofErr w:type="gramStart"/>
            <w:r w:rsidRPr="005D6552">
              <w:rPr>
                <w:rFonts w:ascii="Times New Roman" w:hAnsi="Times New Roman"/>
                <w:color w:val="000000"/>
                <w:sz w:val="24"/>
                <w:szCs w:val="24"/>
                <w:lang w:bidi="ru-RU"/>
              </w:rPr>
              <w:t>подготовка  с</w:t>
            </w:r>
            <w:proofErr w:type="gramEnd"/>
            <w:r w:rsidRPr="005D6552">
              <w:rPr>
                <w:rFonts w:ascii="Times New Roman" w:hAnsi="Times New Roman"/>
                <w:color w:val="000000"/>
                <w:sz w:val="24"/>
                <w:szCs w:val="24"/>
                <w:lang w:bidi="ru-RU"/>
              </w:rPr>
              <w:t xml:space="preserve"> ВПК «Каскад»</w:t>
            </w:r>
          </w:p>
        </w:tc>
        <w:tc>
          <w:tcPr>
            <w:tcW w:w="3118" w:type="dxa"/>
            <w:tcBorders>
              <w:top w:val="single" w:sz="4" w:space="0" w:color="000000"/>
              <w:left w:val="single" w:sz="4" w:space="0" w:color="000000"/>
              <w:bottom w:val="single" w:sz="4" w:space="0" w:color="000000"/>
              <w:right w:val="single" w:sz="4" w:space="0" w:color="000000"/>
            </w:tcBorders>
          </w:tcPr>
          <w:p w14:paraId="2AA52A0F"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Май, по согласованию с МКУ ГЦОД</w:t>
            </w:r>
          </w:p>
        </w:tc>
      </w:tr>
      <w:tr w:rsidR="00ED443D" w:rsidRPr="00ED443D" w14:paraId="23BDDD2C"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6F199621"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39</w:t>
            </w:r>
          </w:p>
        </w:tc>
        <w:tc>
          <w:tcPr>
            <w:tcW w:w="6629" w:type="dxa"/>
            <w:tcBorders>
              <w:top w:val="single" w:sz="4" w:space="0" w:color="000000"/>
              <w:left w:val="single" w:sz="4" w:space="0" w:color="000000"/>
              <w:bottom w:val="single" w:sz="4" w:space="0" w:color="000000"/>
              <w:right w:val="single" w:sz="4" w:space="0" w:color="000000"/>
            </w:tcBorders>
          </w:tcPr>
          <w:p w14:paraId="43A168C6" w14:textId="77777777" w:rsidR="00ED443D" w:rsidRPr="005D6552" w:rsidRDefault="00ED443D" w:rsidP="00ED443D">
            <w:pPr>
              <w:spacing w:line="259" w:lineRule="auto"/>
              <w:ind w:right="60"/>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Тематическая беседа об армии, родах </w:t>
            </w:r>
            <w:proofErr w:type="gramStart"/>
            <w:r w:rsidRPr="005D6552">
              <w:rPr>
                <w:rFonts w:ascii="Times New Roman" w:hAnsi="Times New Roman"/>
                <w:color w:val="000000"/>
                <w:sz w:val="24"/>
                <w:szCs w:val="24"/>
                <w:lang w:bidi="ru-RU"/>
              </w:rPr>
              <w:t>войск  «</w:t>
            </w:r>
            <w:proofErr w:type="gramEnd"/>
            <w:r w:rsidRPr="005D6552">
              <w:rPr>
                <w:rFonts w:ascii="Times New Roman" w:hAnsi="Times New Roman"/>
                <w:color w:val="000000"/>
                <w:sz w:val="24"/>
                <w:szCs w:val="24"/>
                <w:lang w:bidi="ru-RU"/>
              </w:rPr>
              <w:t xml:space="preserve"> В небе, на море и земле» </w:t>
            </w:r>
          </w:p>
        </w:tc>
        <w:tc>
          <w:tcPr>
            <w:tcW w:w="3118" w:type="dxa"/>
            <w:tcBorders>
              <w:top w:val="single" w:sz="4" w:space="0" w:color="000000"/>
              <w:left w:val="single" w:sz="4" w:space="0" w:color="000000"/>
              <w:bottom w:val="single" w:sz="4" w:space="0" w:color="000000"/>
              <w:right w:val="single" w:sz="4" w:space="0" w:color="000000"/>
            </w:tcBorders>
          </w:tcPr>
          <w:p w14:paraId="223D4647"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3 мая</w:t>
            </w:r>
          </w:p>
        </w:tc>
      </w:tr>
      <w:tr w:rsidR="00ED443D" w:rsidRPr="00ED443D" w14:paraId="2E2D7DD1"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45DAB07C"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40</w:t>
            </w:r>
          </w:p>
        </w:tc>
        <w:tc>
          <w:tcPr>
            <w:tcW w:w="6629" w:type="dxa"/>
            <w:tcBorders>
              <w:top w:val="single" w:sz="4" w:space="0" w:color="000000"/>
              <w:left w:val="single" w:sz="4" w:space="0" w:color="000000"/>
              <w:bottom w:val="single" w:sz="4" w:space="0" w:color="000000"/>
              <w:right w:val="single" w:sz="4" w:space="0" w:color="000000"/>
            </w:tcBorders>
          </w:tcPr>
          <w:p w14:paraId="71B1542B" w14:textId="77777777" w:rsidR="00ED443D" w:rsidRPr="005D6552" w:rsidRDefault="00ED443D" w:rsidP="00ED443D">
            <w:pPr>
              <w:spacing w:line="259" w:lineRule="auto"/>
              <w:ind w:right="60"/>
              <w:rPr>
                <w:rFonts w:ascii="Times New Roman" w:hAnsi="Times New Roman"/>
                <w:color w:val="000000"/>
                <w:sz w:val="24"/>
                <w:szCs w:val="24"/>
                <w:lang w:bidi="ru-RU"/>
              </w:rPr>
            </w:pPr>
            <w:r w:rsidRPr="005D6552">
              <w:rPr>
                <w:rFonts w:ascii="Times New Roman" w:hAnsi="Times New Roman"/>
                <w:color w:val="000000"/>
                <w:sz w:val="24"/>
                <w:szCs w:val="24"/>
                <w:lang w:bidi="ru-RU"/>
              </w:rPr>
              <w:t>Акция «Чистый дворик» с привлечение родителей</w:t>
            </w:r>
          </w:p>
        </w:tc>
        <w:tc>
          <w:tcPr>
            <w:tcW w:w="3118" w:type="dxa"/>
            <w:tcBorders>
              <w:top w:val="single" w:sz="4" w:space="0" w:color="000000"/>
              <w:left w:val="single" w:sz="4" w:space="0" w:color="000000"/>
              <w:bottom w:val="single" w:sz="4" w:space="0" w:color="000000"/>
              <w:right w:val="single" w:sz="4" w:space="0" w:color="000000"/>
            </w:tcBorders>
          </w:tcPr>
          <w:p w14:paraId="3AF6EEA2"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 половина мая</w:t>
            </w:r>
          </w:p>
        </w:tc>
      </w:tr>
      <w:tr w:rsidR="00ED443D" w:rsidRPr="00ED443D" w14:paraId="59363DB2"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224080E9"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41</w:t>
            </w:r>
          </w:p>
        </w:tc>
        <w:tc>
          <w:tcPr>
            <w:tcW w:w="6629" w:type="dxa"/>
            <w:tcBorders>
              <w:top w:val="single" w:sz="4" w:space="0" w:color="000000"/>
              <w:left w:val="single" w:sz="4" w:space="0" w:color="000000"/>
              <w:bottom w:val="single" w:sz="4" w:space="0" w:color="000000"/>
              <w:right w:val="single" w:sz="4" w:space="0" w:color="000000"/>
            </w:tcBorders>
          </w:tcPr>
          <w:p w14:paraId="1F9E3726" w14:textId="77777777" w:rsidR="00ED443D" w:rsidRPr="005D6552" w:rsidRDefault="00ED443D" w:rsidP="00ED443D">
            <w:pPr>
              <w:spacing w:line="259" w:lineRule="auto"/>
              <w:ind w:right="60"/>
              <w:rPr>
                <w:rFonts w:ascii="Times New Roman" w:hAnsi="Times New Roman"/>
                <w:color w:val="000000"/>
                <w:sz w:val="24"/>
                <w:szCs w:val="24"/>
                <w:lang w:bidi="ru-RU"/>
              </w:rPr>
            </w:pPr>
            <w:r w:rsidRPr="005D6552">
              <w:rPr>
                <w:rFonts w:ascii="Times New Roman" w:hAnsi="Times New Roman"/>
                <w:color w:val="000000"/>
                <w:sz w:val="24"/>
                <w:szCs w:val="24"/>
                <w:lang w:bidi="ru-RU"/>
              </w:rPr>
              <w:t>Виртуальная экскурсия «Прогулка по улицам родного города» ко Дню города</w:t>
            </w:r>
          </w:p>
        </w:tc>
        <w:tc>
          <w:tcPr>
            <w:tcW w:w="3118" w:type="dxa"/>
            <w:tcBorders>
              <w:top w:val="single" w:sz="4" w:space="0" w:color="000000"/>
              <w:left w:val="single" w:sz="4" w:space="0" w:color="000000"/>
              <w:bottom w:val="single" w:sz="4" w:space="0" w:color="000000"/>
              <w:right w:val="single" w:sz="4" w:space="0" w:color="000000"/>
            </w:tcBorders>
          </w:tcPr>
          <w:p w14:paraId="13B671BE"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27 мая</w:t>
            </w:r>
          </w:p>
        </w:tc>
      </w:tr>
      <w:tr w:rsidR="00ED443D" w:rsidRPr="00ED443D" w14:paraId="29EADCDD" w14:textId="77777777" w:rsidTr="00ED443D">
        <w:trPr>
          <w:trHeight w:val="286"/>
        </w:trPr>
        <w:tc>
          <w:tcPr>
            <w:tcW w:w="562" w:type="dxa"/>
            <w:tcBorders>
              <w:top w:val="single" w:sz="4" w:space="0" w:color="000000"/>
              <w:left w:val="single" w:sz="4" w:space="0" w:color="000000"/>
              <w:bottom w:val="single" w:sz="4" w:space="0" w:color="000000"/>
              <w:right w:val="single" w:sz="4" w:space="0" w:color="000000"/>
            </w:tcBorders>
          </w:tcPr>
          <w:p w14:paraId="10E9ADEF"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42</w:t>
            </w:r>
          </w:p>
        </w:tc>
        <w:tc>
          <w:tcPr>
            <w:tcW w:w="6629" w:type="dxa"/>
            <w:tcBorders>
              <w:top w:val="single" w:sz="4" w:space="0" w:color="000000"/>
              <w:left w:val="single" w:sz="4" w:space="0" w:color="000000"/>
              <w:bottom w:val="single" w:sz="4" w:space="0" w:color="000000"/>
              <w:right w:val="single" w:sz="4" w:space="0" w:color="000000"/>
            </w:tcBorders>
          </w:tcPr>
          <w:p w14:paraId="6FC25C40" w14:textId="77777777" w:rsidR="00ED443D" w:rsidRPr="005D6552" w:rsidRDefault="00ED443D" w:rsidP="00ED443D">
            <w:pPr>
              <w:spacing w:line="259" w:lineRule="auto"/>
              <w:ind w:right="60"/>
              <w:rPr>
                <w:rFonts w:ascii="Times New Roman" w:hAnsi="Times New Roman"/>
                <w:color w:val="000000"/>
                <w:sz w:val="24"/>
                <w:szCs w:val="24"/>
                <w:lang w:bidi="ru-RU"/>
              </w:rPr>
            </w:pPr>
            <w:r w:rsidRPr="005D6552">
              <w:rPr>
                <w:rFonts w:ascii="Times New Roman" w:hAnsi="Times New Roman"/>
                <w:color w:val="000000"/>
                <w:sz w:val="24"/>
                <w:szCs w:val="24"/>
                <w:lang w:bidi="ru-RU"/>
              </w:rPr>
              <w:t>Участие во флешмобе «Любимый город, Хабаровск!»</w:t>
            </w:r>
          </w:p>
        </w:tc>
        <w:tc>
          <w:tcPr>
            <w:tcW w:w="3118" w:type="dxa"/>
            <w:tcBorders>
              <w:top w:val="single" w:sz="4" w:space="0" w:color="000000"/>
              <w:left w:val="single" w:sz="4" w:space="0" w:color="000000"/>
              <w:bottom w:val="single" w:sz="4" w:space="0" w:color="000000"/>
              <w:right w:val="single" w:sz="4" w:space="0" w:color="000000"/>
            </w:tcBorders>
          </w:tcPr>
          <w:p w14:paraId="0E59E675"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28 мая</w:t>
            </w:r>
          </w:p>
        </w:tc>
      </w:tr>
      <w:tr w:rsidR="00ED443D" w:rsidRPr="00ED443D" w14:paraId="1B7B329B"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3227D344"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 43</w:t>
            </w:r>
          </w:p>
        </w:tc>
        <w:tc>
          <w:tcPr>
            <w:tcW w:w="6629" w:type="dxa"/>
            <w:tcBorders>
              <w:top w:val="single" w:sz="4" w:space="0" w:color="000000"/>
              <w:left w:val="single" w:sz="4" w:space="0" w:color="000000"/>
              <w:bottom w:val="single" w:sz="4" w:space="0" w:color="000000"/>
              <w:right w:val="single" w:sz="4" w:space="0" w:color="000000"/>
            </w:tcBorders>
          </w:tcPr>
          <w:p w14:paraId="3CE0AE65"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 xml:space="preserve">День защиты детей, конкурс плакатов </w:t>
            </w:r>
            <w:proofErr w:type="gramStart"/>
            <w:r w:rsidRPr="005D6552">
              <w:rPr>
                <w:rFonts w:ascii="Times New Roman" w:hAnsi="Times New Roman"/>
                <w:color w:val="000000"/>
                <w:sz w:val="24"/>
                <w:szCs w:val="24"/>
                <w:lang w:bidi="ru-RU"/>
              </w:rPr>
              <w:t>(  постер</w:t>
            </w:r>
            <w:proofErr w:type="gramEnd"/>
            <w:r w:rsidRPr="005D6552">
              <w:rPr>
                <w:rFonts w:ascii="Times New Roman" w:hAnsi="Times New Roman"/>
                <w:color w:val="000000"/>
                <w:sz w:val="24"/>
                <w:szCs w:val="24"/>
                <w:lang w:bidi="ru-RU"/>
              </w:rPr>
              <w:t>-технологии ) «Счастливое детство»</w:t>
            </w:r>
          </w:p>
        </w:tc>
        <w:tc>
          <w:tcPr>
            <w:tcW w:w="3118" w:type="dxa"/>
            <w:tcBorders>
              <w:top w:val="single" w:sz="4" w:space="0" w:color="000000"/>
              <w:left w:val="single" w:sz="4" w:space="0" w:color="000000"/>
              <w:bottom w:val="single" w:sz="4" w:space="0" w:color="000000"/>
              <w:right w:val="single" w:sz="4" w:space="0" w:color="000000"/>
            </w:tcBorders>
          </w:tcPr>
          <w:p w14:paraId="128F389A"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31 мая</w:t>
            </w:r>
          </w:p>
        </w:tc>
      </w:tr>
      <w:tr w:rsidR="00ED443D" w:rsidRPr="00ED443D" w14:paraId="7DD4C854"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605122CC"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44</w:t>
            </w:r>
          </w:p>
        </w:tc>
        <w:tc>
          <w:tcPr>
            <w:tcW w:w="6629" w:type="dxa"/>
            <w:tcBorders>
              <w:top w:val="single" w:sz="4" w:space="0" w:color="000000"/>
              <w:left w:val="single" w:sz="4" w:space="0" w:color="000000"/>
              <w:bottom w:val="single" w:sz="4" w:space="0" w:color="000000"/>
              <w:right w:val="single" w:sz="4" w:space="0" w:color="000000"/>
            </w:tcBorders>
          </w:tcPr>
          <w:p w14:paraId="23B0D8AF"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Выставка рисунков «Моя родина-Россия!», совместная с родителями</w:t>
            </w:r>
          </w:p>
        </w:tc>
        <w:tc>
          <w:tcPr>
            <w:tcW w:w="3118" w:type="dxa"/>
            <w:tcBorders>
              <w:top w:val="single" w:sz="4" w:space="0" w:color="000000"/>
              <w:left w:val="single" w:sz="4" w:space="0" w:color="000000"/>
              <w:bottom w:val="single" w:sz="4" w:space="0" w:color="000000"/>
              <w:right w:val="single" w:sz="4" w:space="0" w:color="000000"/>
            </w:tcBorders>
          </w:tcPr>
          <w:p w14:paraId="52756C9E"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10-11 июня</w:t>
            </w:r>
          </w:p>
        </w:tc>
      </w:tr>
      <w:tr w:rsidR="00ED443D" w:rsidRPr="00ED443D" w14:paraId="52FB475F"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67164409"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45</w:t>
            </w:r>
          </w:p>
        </w:tc>
        <w:tc>
          <w:tcPr>
            <w:tcW w:w="6629" w:type="dxa"/>
            <w:tcBorders>
              <w:top w:val="single" w:sz="4" w:space="0" w:color="000000"/>
              <w:left w:val="single" w:sz="4" w:space="0" w:color="000000"/>
              <w:bottom w:val="single" w:sz="4" w:space="0" w:color="000000"/>
              <w:right w:val="single" w:sz="4" w:space="0" w:color="000000"/>
            </w:tcBorders>
          </w:tcPr>
          <w:p w14:paraId="5C3D017B"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Тематическая беседа «Государственные символы России»</w:t>
            </w:r>
          </w:p>
        </w:tc>
        <w:tc>
          <w:tcPr>
            <w:tcW w:w="3118" w:type="dxa"/>
            <w:tcBorders>
              <w:top w:val="single" w:sz="4" w:space="0" w:color="000000"/>
              <w:left w:val="single" w:sz="4" w:space="0" w:color="000000"/>
              <w:bottom w:val="single" w:sz="4" w:space="0" w:color="000000"/>
              <w:right w:val="single" w:sz="4" w:space="0" w:color="000000"/>
            </w:tcBorders>
          </w:tcPr>
          <w:p w14:paraId="2B6EC153"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11 июня</w:t>
            </w:r>
          </w:p>
        </w:tc>
      </w:tr>
      <w:tr w:rsidR="00ED443D" w:rsidRPr="00ED443D" w14:paraId="47A09059"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0CEDE686"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46</w:t>
            </w:r>
          </w:p>
        </w:tc>
        <w:tc>
          <w:tcPr>
            <w:tcW w:w="6629" w:type="dxa"/>
            <w:tcBorders>
              <w:top w:val="single" w:sz="4" w:space="0" w:color="000000"/>
              <w:left w:val="single" w:sz="4" w:space="0" w:color="000000"/>
              <w:bottom w:val="single" w:sz="4" w:space="0" w:color="000000"/>
              <w:right w:val="single" w:sz="4" w:space="0" w:color="000000"/>
            </w:tcBorders>
          </w:tcPr>
          <w:p w14:paraId="1DB16272"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Акция «Журавли памяти» ко Дню Памяти и Скорби 22 июня</w:t>
            </w:r>
          </w:p>
        </w:tc>
        <w:tc>
          <w:tcPr>
            <w:tcW w:w="3118" w:type="dxa"/>
            <w:tcBorders>
              <w:top w:val="single" w:sz="4" w:space="0" w:color="000000"/>
              <w:left w:val="single" w:sz="4" w:space="0" w:color="000000"/>
              <w:bottom w:val="single" w:sz="4" w:space="0" w:color="000000"/>
              <w:right w:val="single" w:sz="4" w:space="0" w:color="000000"/>
            </w:tcBorders>
          </w:tcPr>
          <w:p w14:paraId="391A78FF"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21 июня</w:t>
            </w:r>
          </w:p>
        </w:tc>
      </w:tr>
      <w:tr w:rsidR="00ED443D" w:rsidRPr="00ED443D" w14:paraId="243AEB5B"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75CE8BA2"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47</w:t>
            </w:r>
          </w:p>
        </w:tc>
        <w:tc>
          <w:tcPr>
            <w:tcW w:w="6629" w:type="dxa"/>
            <w:tcBorders>
              <w:top w:val="single" w:sz="4" w:space="0" w:color="000000"/>
              <w:left w:val="single" w:sz="4" w:space="0" w:color="000000"/>
              <w:bottom w:val="single" w:sz="4" w:space="0" w:color="000000"/>
              <w:right w:val="single" w:sz="4" w:space="0" w:color="000000"/>
            </w:tcBorders>
          </w:tcPr>
          <w:p w14:paraId="0FCFB5DF"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Творческая мастерская «Ромашка-символ Дня Семьи, Любви и Верности», рисование, аппликация</w:t>
            </w:r>
          </w:p>
        </w:tc>
        <w:tc>
          <w:tcPr>
            <w:tcW w:w="3118" w:type="dxa"/>
            <w:tcBorders>
              <w:top w:val="single" w:sz="4" w:space="0" w:color="000000"/>
              <w:left w:val="single" w:sz="4" w:space="0" w:color="000000"/>
              <w:bottom w:val="single" w:sz="4" w:space="0" w:color="000000"/>
              <w:right w:val="single" w:sz="4" w:space="0" w:color="000000"/>
            </w:tcBorders>
          </w:tcPr>
          <w:p w14:paraId="2E80F4C5"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1-5 июля</w:t>
            </w:r>
          </w:p>
        </w:tc>
      </w:tr>
      <w:tr w:rsidR="00ED443D" w:rsidRPr="00ED443D" w14:paraId="0432E129"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0363C7F9"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48</w:t>
            </w:r>
          </w:p>
        </w:tc>
        <w:tc>
          <w:tcPr>
            <w:tcW w:w="6629" w:type="dxa"/>
            <w:tcBorders>
              <w:top w:val="single" w:sz="4" w:space="0" w:color="000000"/>
              <w:left w:val="single" w:sz="4" w:space="0" w:color="000000"/>
              <w:bottom w:val="single" w:sz="4" w:space="0" w:color="000000"/>
              <w:right w:val="single" w:sz="4" w:space="0" w:color="000000"/>
            </w:tcBorders>
          </w:tcPr>
          <w:p w14:paraId="25FB3AA1"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Спортивные игры «На море и в воздухе» ко Дню Военно-морского флота и Дню Воздушно-десантных войск</w:t>
            </w:r>
          </w:p>
        </w:tc>
        <w:tc>
          <w:tcPr>
            <w:tcW w:w="3118" w:type="dxa"/>
            <w:tcBorders>
              <w:top w:val="single" w:sz="4" w:space="0" w:color="000000"/>
              <w:left w:val="single" w:sz="4" w:space="0" w:color="000000"/>
              <w:bottom w:val="single" w:sz="4" w:space="0" w:color="000000"/>
              <w:right w:val="single" w:sz="4" w:space="0" w:color="000000"/>
            </w:tcBorders>
          </w:tcPr>
          <w:p w14:paraId="3204FB8B"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30-31 июля</w:t>
            </w:r>
          </w:p>
        </w:tc>
      </w:tr>
      <w:tr w:rsidR="00ED443D" w:rsidRPr="00ED443D" w14:paraId="3CB383CE"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2EF49752"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49</w:t>
            </w:r>
          </w:p>
        </w:tc>
        <w:tc>
          <w:tcPr>
            <w:tcW w:w="6629" w:type="dxa"/>
            <w:tcBorders>
              <w:top w:val="single" w:sz="4" w:space="0" w:color="000000"/>
              <w:left w:val="single" w:sz="4" w:space="0" w:color="000000"/>
              <w:bottom w:val="single" w:sz="4" w:space="0" w:color="000000"/>
              <w:right w:val="single" w:sz="4" w:space="0" w:color="000000"/>
            </w:tcBorders>
          </w:tcPr>
          <w:p w14:paraId="785DEBD1"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Флешмоб «День Российского флага»</w:t>
            </w:r>
          </w:p>
        </w:tc>
        <w:tc>
          <w:tcPr>
            <w:tcW w:w="3118" w:type="dxa"/>
            <w:tcBorders>
              <w:top w:val="single" w:sz="4" w:space="0" w:color="000000"/>
              <w:left w:val="single" w:sz="4" w:space="0" w:color="000000"/>
              <w:bottom w:val="single" w:sz="4" w:space="0" w:color="000000"/>
              <w:right w:val="single" w:sz="4" w:space="0" w:color="000000"/>
            </w:tcBorders>
          </w:tcPr>
          <w:p w14:paraId="462CB89F"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22 августа</w:t>
            </w:r>
          </w:p>
        </w:tc>
      </w:tr>
      <w:tr w:rsidR="00ED443D" w:rsidRPr="00ED443D" w14:paraId="3AD12692" w14:textId="77777777" w:rsidTr="00ED443D">
        <w:trPr>
          <w:trHeight w:val="564"/>
        </w:trPr>
        <w:tc>
          <w:tcPr>
            <w:tcW w:w="562" w:type="dxa"/>
            <w:tcBorders>
              <w:top w:val="single" w:sz="4" w:space="0" w:color="000000"/>
              <w:left w:val="single" w:sz="4" w:space="0" w:color="000000"/>
              <w:bottom w:val="single" w:sz="4" w:space="0" w:color="000000"/>
              <w:right w:val="single" w:sz="4" w:space="0" w:color="000000"/>
            </w:tcBorders>
          </w:tcPr>
          <w:p w14:paraId="4DD439B8" w14:textId="77777777" w:rsidR="00ED443D" w:rsidRPr="005D6552" w:rsidRDefault="00ED443D" w:rsidP="00ED443D">
            <w:pPr>
              <w:spacing w:line="259" w:lineRule="auto"/>
              <w:rPr>
                <w:rFonts w:ascii="Times New Roman" w:hAnsi="Times New Roman"/>
                <w:color w:val="000000"/>
                <w:sz w:val="24"/>
                <w:szCs w:val="24"/>
                <w:lang w:bidi="ru-RU"/>
              </w:rPr>
            </w:pPr>
            <w:r w:rsidRPr="005D6552">
              <w:rPr>
                <w:rFonts w:ascii="Times New Roman" w:hAnsi="Times New Roman"/>
                <w:color w:val="000000"/>
                <w:sz w:val="24"/>
                <w:szCs w:val="24"/>
                <w:lang w:bidi="ru-RU"/>
              </w:rPr>
              <w:t>50</w:t>
            </w:r>
          </w:p>
        </w:tc>
        <w:tc>
          <w:tcPr>
            <w:tcW w:w="6629" w:type="dxa"/>
            <w:tcBorders>
              <w:top w:val="single" w:sz="4" w:space="0" w:color="000000"/>
              <w:left w:val="single" w:sz="4" w:space="0" w:color="000000"/>
              <w:bottom w:val="single" w:sz="4" w:space="0" w:color="000000"/>
              <w:right w:val="single" w:sz="4" w:space="0" w:color="000000"/>
            </w:tcBorders>
          </w:tcPr>
          <w:p w14:paraId="61B73769" w14:textId="77777777" w:rsidR="00ED443D" w:rsidRPr="005D6552" w:rsidRDefault="00ED443D" w:rsidP="00ED443D">
            <w:pPr>
              <w:spacing w:line="259" w:lineRule="auto"/>
              <w:ind w:left="1813" w:hanging="1724"/>
              <w:rPr>
                <w:rFonts w:ascii="Times New Roman" w:hAnsi="Times New Roman"/>
                <w:color w:val="000000"/>
                <w:sz w:val="24"/>
                <w:szCs w:val="24"/>
                <w:lang w:bidi="ru-RU"/>
              </w:rPr>
            </w:pPr>
            <w:r w:rsidRPr="005D6552">
              <w:rPr>
                <w:rFonts w:ascii="Times New Roman" w:hAnsi="Times New Roman"/>
                <w:color w:val="000000"/>
                <w:sz w:val="24"/>
                <w:szCs w:val="24"/>
                <w:lang w:bidi="ru-RU"/>
              </w:rPr>
              <w:t>Выставка рисунков «До свидания, лето!»</w:t>
            </w:r>
          </w:p>
        </w:tc>
        <w:tc>
          <w:tcPr>
            <w:tcW w:w="3118" w:type="dxa"/>
            <w:tcBorders>
              <w:top w:val="single" w:sz="4" w:space="0" w:color="000000"/>
              <w:left w:val="single" w:sz="4" w:space="0" w:color="000000"/>
              <w:bottom w:val="single" w:sz="4" w:space="0" w:color="000000"/>
              <w:right w:val="single" w:sz="4" w:space="0" w:color="000000"/>
            </w:tcBorders>
          </w:tcPr>
          <w:p w14:paraId="4CD5A2BE" w14:textId="77777777" w:rsidR="00ED443D" w:rsidRPr="005D6552" w:rsidRDefault="00ED443D" w:rsidP="00ED443D">
            <w:pPr>
              <w:spacing w:line="259" w:lineRule="auto"/>
              <w:ind w:right="62"/>
              <w:jc w:val="center"/>
              <w:rPr>
                <w:rFonts w:ascii="Times New Roman" w:hAnsi="Times New Roman"/>
                <w:color w:val="000000"/>
                <w:sz w:val="24"/>
                <w:szCs w:val="24"/>
                <w:lang w:bidi="ru-RU"/>
              </w:rPr>
            </w:pPr>
            <w:r w:rsidRPr="005D6552">
              <w:rPr>
                <w:rFonts w:ascii="Times New Roman" w:hAnsi="Times New Roman"/>
                <w:color w:val="000000"/>
                <w:sz w:val="24"/>
                <w:szCs w:val="24"/>
                <w:lang w:bidi="ru-RU"/>
              </w:rPr>
              <w:t>30 августа</w:t>
            </w:r>
          </w:p>
        </w:tc>
      </w:tr>
    </w:tbl>
    <w:p w14:paraId="138037B1" w14:textId="77777777" w:rsidR="005D6552" w:rsidRDefault="00ED443D" w:rsidP="00ED443D">
      <w:pPr>
        <w:spacing w:after="3" w:line="259" w:lineRule="auto"/>
        <w:ind w:left="752"/>
        <w:rPr>
          <w:rFonts w:ascii="Times New Roman" w:eastAsia="Times New Roman" w:hAnsi="Times New Roman" w:cs="Times New Roman"/>
          <w:b/>
          <w:color w:val="000000"/>
          <w:kern w:val="2"/>
          <w:sz w:val="28"/>
          <w:szCs w:val="28"/>
          <w:lang w:eastAsia="ru-RU" w:bidi="ru-RU"/>
        </w:rPr>
      </w:pPr>
      <w:r w:rsidRPr="00ED443D">
        <w:rPr>
          <w:rFonts w:ascii="Times New Roman" w:eastAsia="Times New Roman" w:hAnsi="Times New Roman" w:cs="Times New Roman"/>
          <w:b/>
          <w:color w:val="000000"/>
          <w:kern w:val="2"/>
          <w:sz w:val="28"/>
          <w:szCs w:val="28"/>
          <w:lang w:eastAsia="ru-RU" w:bidi="ru-RU"/>
        </w:rPr>
        <w:t xml:space="preserve"> </w:t>
      </w:r>
    </w:p>
    <w:p w14:paraId="04C176D3" w14:textId="0ACC1703" w:rsidR="00ED443D" w:rsidRDefault="005D6552" w:rsidP="005D6552">
      <w:pPr>
        <w:spacing w:after="3" w:line="259" w:lineRule="auto"/>
        <w:ind w:firstLine="709"/>
        <w:jc w:val="both"/>
        <w:rPr>
          <w:rFonts w:ascii="Times New Roman" w:eastAsia="Times New Roman" w:hAnsi="Times New Roman" w:cs="Times New Roman"/>
          <w:b/>
          <w:color w:val="000000"/>
          <w:kern w:val="2"/>
          <w:sz w:val="28"/>
          <w:szCs w:val="28"/>
          <w:lang w:eastAsia="ru-RU" w:bidi="ru-RU"/>
        </w:rPr>
      </w:pPr>
      <w:r w:rsidRPr="005D6552">
        <w:rPr>
          <w:rFonts w:ascii="Times New Roman" w:eastAsia="Times New Roman" w:hAnsi="Times New Roman" w:cs="Times New Roman"/>
          <w:b/>
          <w:color w:val="000000"/>
          <w:kern w:val="2"/>
          <w:sz w:val="28"/>
          <w:szCs w:val="28"/>
          <w:lang w:eastAsia="ru-RU" w:bidi="ru-RU"/>
        </w:rPr>
        <w:t>3.</w:t>
      </w:r>
      <w:r>
        <w:rPr>
          <w:rFonts w:ascii="Times New Roman" w:eastAsia="Times New Roman" w:hAnsi="Times New Roman" w:cs="Times New Roman"/>
          <w:b/>
          <w:color w:val="000000"/>
          <w:kern w:val="2"/>
          <w:sz w:val="28"/>
          <w:szCs w:val="28"/>
          <w:lang w:eastAsia="ru-RU" w:bidi="ru-RU"/>
        </w:rPr>
        <w:t>8</w:t>
      </w:r>
      <w:r w:rsidRPr="005D6552">
        <w:rPr>
          <w:rFonts w:ascii="Times New Roman" w:eastAsia="Times New Roman" w:hAnsi="Times New Roman" w:cs="Times New Roman"/>
          <w:b/>
          <w:color w:val="000000"/>
          <w:kern w:val="2"/>
          <w:sz w:val="28"/>
          <w:szCs w:val="28"/>
          <w:lang w:eastAsia="ru-RU" w:bidi="ru-RU"/>
        </w:rPr>
        <w:t>. Часть, формируемая участниками образовательных отношений.</w:t>
      </w:r>
    </w:p>
    <w:p w14:paraId="468C86E4"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 xml:space="preserve">Условия реализации программ части, формируемой участниками образовательных отношений. </w:t>
      </w:r>
    </w:p>
    <w:p w14:paraId="323C6F8E" w14:textId="181FBD4F" w:rsid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В соответствии с требованиями ФГОС ДО к условиям реализации программ части, формируемой участниками образовательных отношений «в дошкольном образовательном учреждении должны быть созданы необходимые:</w:t>
      </w:r>
    </w:p>
    <w:p w14:paraId="12EB9C43"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психолого-педагогические условия;</w:t>
      </w:r>
    </w:p>
    <w:p w14:paraId="73D67E58"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материально-технические условия;</w:t>
      </w:r>
    </w:p>
    <w:p w14:paraId="4FA4C316" w14:textId="77777777" w:rsid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 xml:space="preserve">развивающая предметно-пространственная среда. </w:t>
      </w:r>
    </w:p>
    <w:p w14:paraId="7D43D09B" w14:textId="2FF7C747" w:rsid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Психолого-педагогические условия</w:t>
      </w:r>
    </w:p>
    <w:p w14:paraId="26F96C3E" w14:textId="3FDD2F94" w:rsid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В дошкольном образовательном учреждении должны быть созданы следующие психолого-педагогические условия для реализации программ, части, формируемой участниками образовательных отношений:</w:t>
      </w:r>
    </w:p>
    <w:p w14:paraId="2E679606"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уважительное отношение взрослых к человеческому достоинству детей, целенаправленная работа по формированию и поддержке их положительной самооценки, уверенности в собственных возможностях и способностях;</w:t>
      </w:r>
    </w:p>
    <w:p w14:paraId="56F3400A"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lastRenderedPageBreak/>
        <w:t>-</w:t>
      </w:r>
      <w:r w:rsidRPr="005D6552">
        <w:rPr>
          <w:rFonts w:ascii="Times New Roman" w:eastAsia="Times New Roman" w:hAnsi="Times New Roman" w:cs="Times New Roman"/>
          <w:color w:val="000000"/>
          <w:kern w:val="2"/>
          <w:sz w:val="28"/>
          <w:szCs w:val="28"/>
          <w:lang w:eastAsia="ru-RU" w:bidi="ru-RU"/>
        </w:rPr>
        <w:tab/>
        <w:t>в образовательной деятельности должны использоваться формы и методы работы</w:t>
      </w:r>
    </w:p>
    <w:p w14:paraId="4CECB3FF"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с детьми, соответствующие их возрастным и индивидуальным особенностям (соблюдается недопустимость, как искусственного ускорения, так и искусственного замедления развития детей);</w:t>
      </w:r>
    </w:p>
    <w:p w14:paraId="2FC21AD9"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образовательная деятельность должна строиться с учетом интересов и возможностей ребенка, должна учитываться социальная ситуация его развития;</w:t>
      </w:r>
    </w:p>
    <w:p w14:paraId="448CCF2C"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обязательна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8F4AABE"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должна поддерживаться инициатива и самостоятельность детей в специфических для них видах деятельности;</w:t>
      </w:r>
    </w:p>
    <w:p w14:paraId="0D471A1C"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необходимо предоставить возможность выбора детьми материалов, видов активности, участников совместной деятельности и общения;</w:t>
      </w:r>
    </w:p>
    <w:p w14:paraId="7BC16AE7" w14:textId="77777777" w:rsidR="005D6552" w:rsidRP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должна быть организована защита детей от всех форм физического и психического насилия;</w:t>
      </w:r>
    </w:p>
    <w:p w14:paraId="2C66D0EC" w14:textId="2850DF09" w:rsidR="005D6552" w:rsidRDefault="005D6552" w:rsidP="005D6552">
      <w:pPr>
        <w:spacing w:after="3" w:line="259" w:lineRule="auto"/>
        <w:ind w:firstLine="709"/>
        <w:jc w:val="both"/>
        <w:rPr>
          <w:rFonts w:ascii="Times New Roman" w:eastAsia="Times New Roman" w:hAnsi="Times New Roman" w:cs="Times New Roman"/>
          <w:color w:val="000000"/>
          <w:kern w:val="2"/>
          <w:sz w:val="28"/>
          <w:szCs w:val="28"/>
          <w:lang w:eastAsia="ru-RU" w:bidi="ru-RU"/>
        </w:rPr>
      </w:pPr>
      <w:r w:rsidRPr="005D6552">
        <w:rPr>
          <w:rFonts w:ascii="Times New Roman" w:eastAsia="Times New Roman" w:hAnsi="Times New Roman" w:cs="Times New Roman"/>
          <w:color w:val="000000"/>
          <w:kern w:val="2"/>
          <w:sz w:val="28"/>
          <w:szCs w:val="28"/>
          <w:lang w:eastAsia="ru-RU" w:bidi="ru-RU"/>
        </w:rPr>
        <w:t>-</w:t>
      </w:r>
      <w:r w:rsidRPr="005D6552">
        <w:rPr>
          <w:rFonts w:ascii="Times New Roman" w:eastAsia="Times New Roman" w:hAnsi="Times New Roman" w:cs="Times New Roman"/>
          <w:color w:val="000000"/>
          <w:kern w:val="2"/>
          <w:sz w:val="28"/>
          <w:szCs w:val="28"/>
          <w:lang w:eastAsia="ru-RU" w:bidi="ru-RU"/>
        </w:rPr>
        <w:tab/>
        <w:t>необходима поддержка родителей (законных представителей) в воспитании детей,</w:t>
      </w:r>
      <w:r w:rsidRPr="005D6552">
        <w:t xml:space="preserve"> </w:t>
      </w:r>
      <w:r w:rsidRPr="005D6552">
        <w:rPr>
          <w:rFonts w:ascii="Times New Roman" w:eastAsia="Times New Roman" w:hAnsi="Times New Roman" w:cs="Times New Roman"/>
          <w:color w:val="000000"/>
          <w:kern w:val="2"/>
          <w:sz w:val="28"/>
          <w:szCs w:val="28"/>
          <w:lang w:eastAsia="ru-RU" w:bidi="ru-RU"/>
        </w:rPr>
        <w:t>охране и укреплении их здоровья, вовлечение семей непосредственно в образовательную деятельность.</w:t>
      </w:r>
    </w:p>
    <w:p w14:paraId="22DF05D3" w14:textId="77777777" w:rsidR="005D6552" w:rsidRPr="00ED443D" w:rsidRDefault="005D6552" w:rsidP="005D6552">
      <w:pPr>
        <w:spacing w:after="3" w:line="259" w:lineRule="auto"/>
        <w:ind w:left="752"/>
        <w:rPr>
          <w:rFonts w:ascii="Times New Roman" w:eastAsia="Times New Roman" w:hAnsi="Times New Roman" w:cs="Times New Roman"/>
          <w:color w:val="000000"/>
          <w:kern w:val="2"/>
          <w:sz w:val="28"/>
          <w:szCs w:val="28"/>
          <w:lang w:eastAsia="ru-RU" w:bidi="ru-RU"/>
        </w:rPr>
      </w:pPr>
    </w:p>
    <w:p w14:paraId="0CF83095" w14:textId="77777777" w:rsidR="00CB674A" w:rsidRDefault="00CB674A"/>
    <w:p w14:paraId="286C72E3" w14:textId="77777777" w:rsidR="00083654" w:rsidRDefault="00083654" w:rsidP="00210A1C">
      <w:pPr>
        <w:widowControl w:val="0"/>
        <w:autoSpaceDE w:val="0"/>
        <w:autoSpaceDN w:val="0"/>
        <w:spacing w:before="69" w:after="0" w:line="240" w:lineRule="auto"/>
        <w:ind w:right="1931"/>
        <w:jc w:val="center"/>
        <w:outlineLvl w:val="0"/>
      </w:pPr>
    </w:p>
    <w:p w14:paraId="63802F20" w14:textId="77777777" w:rsidR="00083654" w:rsidRDefault="00083654" w:rsidP="00210A1C">
      <w:pPr>
        <w:widowControl w:val="0"/>
        <w:autoSpaceDE w:val="0"/>
        <w:autoSpaceDN w:val="0"/>
        <w:spacing w:before="69" w:after="0" w:line="240" w:lineRule="auto"/>
        <w:ind w:right="1931"/>
        <w:jc w:val="center"/>
        <w:outlineLvl w:val="0"/>
      </w:pPr>
    </w:p>
    <w:p w14:paraId="479CD576"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66B5ECDA"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6C4C50FE"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46CC0C65"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1D045CBB"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4B6623D6"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2879A189"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5D36C19C"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18AE6A65"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76346DAB"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5460362D"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0A0B3C56"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6C165681"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30017399"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42BC7B3D"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53D0B803"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093037AA" w14:textId="77777777" w:rsidR="00ED443D" w:rsidRDefault="00ED443D" w:rsidP="00210A1C">
      <w:pPr>
        <w:widowControl w:val="0"/>
        <w:autoSpaceDE w:val="0"/>
        <w:autoSpaceDN w:val="0"/>
        <w:spacing w:before="69" w:after="0" w:line="240" w:lineRule="auto"/>
        <w:ind w:right="1931"/>
        <w:jc w:val="center"/>
        <w:outlineLvl w:val="0"/>
        <w:rPr>
          <w:rFonts w:ascii="Times New Roman" w:eastAsia="Times New Roman" w:hAnsi="Times New Roman" w:cs="Times New Roman"/>
          <w:b/>
          <w:bCs/>
          <w:sz w:val="28"/>
          <w:szCs w:val="28"/>
        </w:rPr>
      </w:pPr>
    </w:p>
    <w:p w14:paraId="5884F63E" w14:textId="0015A7AE" w:rsidR="00CB674A" w:rsidRPr="00CB674A" w:rsidRDefault="005D6552" w:rsidP="005D6552">
      <w:pPr>
        <w:widowControl w:val="0"/>
        <w:autoSpaceDE w:val="0"/>
        <w:autoSpaceDN w:val="0"/>
        <w:spacing w:after="0" w:line="254" w:lineRule="auto"/>
        <w:ind w:firstLine="709"/>
        <w:jc w:val="both"/>
        <w:outlineLvl w:val="1"/>
        <w:rPr>
          <w:rFonts w:ascii="Times New Roman" w:eastAsia="Times New Roman" w:hAnsi="Times New Roman" w:cs="Times New Roman"/>
          <w:b/>
          <w:bCs/>
          <w:sz w:val="28"/>
          <w:szCs w:val="28"/>
        </w:rPr>
      </w:pPr>
      <w:r w:rsidRPr="005D6552">
        <w:rPr>
          <w:rFonts w:ascii="Times New Roman" w:eastAsia="Times New Roman" w:hAnsi="Times New Roman" w:cs="Times New Roman"/>
          <w:b/>
          <w:bCs/>
          <w:sz w:val="28"/>
          <w:szCs w:val="28"/>
        </w:rPr>
        <w:lastRenderedPageBreak/>
        <w:t xml:space="preserve">IV. Краткая презентация основной образовательной </w:t>
      </w:r>
      <w:proofErr w:type="spellStart"/>
      <w:r w:rsidRPr="005D6552">
        <w:rPr>
          <w:rFonts w:ascii="Times New Roman" w:eastAsia="Times New Roman" w:hAnsi="Times New Roman" w:cs="Times New Roman"/>
          <w:b/>
          <w:bCs/>
          <w:sz w:val="28"/>
          <w:szCs w:val="28"/>
        </w:rPr>
        <w:t>програм</w:t>
      </w:r>
      <w:r>
        <w:rPr>
          <w:rFonts w:ascii="Times New Roman" w:eastAsia="Times New Roman" w:hAnsi="Times New Roman" w:cs="Times New Roman"/>
          <w:b/>
          <w:bCs/>
          <w:sz w:val="28"/>
          <w:szCs w:val="28"/>
        </w:rPr>
        <w:t>ммы</w:t>
      </w:r>
      <w:proofErr w:type="spellEnd"/>
      <w:r>
        <w:rPr>
          <w:rFonts w:ascii="Times New Roman" w:eastAsia="Times New Roman" w:hAnsi="Times New Roman" w:cs="Times New Roman"/>
          <w:b/>
          <w:bCs/>
          <w:sz w:val="28"/>
          <w:szCs w:val="28"/>
        </w:rPr>
        <w:t xml:space="preserve"> </w:t>
      </w:r>
      <w:r w:rsidRPr="005D6552">
        <w:rPr>
          <w:rFonts w:ascii="Times New Roman" w:eastAsia="Times New Roman" w:hAnsi="Times New Roman" w:cs="Times New Roman"/>
          <w:b/>
          <w:bCs/>
          <w:sz w:val="28"/>
          <w:szCs w:val="28"/>
        </w:rPr>
        <w:t xml:space="preserve">МАДОУ </w:t>
      </w:r>
      <w:r w:rsidR="00CB674A" w:rsidRPr="00CB674A">
        <w:rPr>
          <w:rFonts w:ascii="Times New Roman" w:eastAsia="Times New Roman" w:hAnsi="Times New Roman" w:cs="Times New Roman"/>
          <w:b/>
          <w:bCs/>
          <w:sz w:val="28"/>
          <w:szCs w:val="28"/>
        </w:rPr>
        <w:t>№</w:t>
      </w:r>
      <w:r w:rsidR="00CB674A" w:rsidRPr="00CB674A">
        <w:rPr>
          <w:rFonts w:ascii="Times New Roman" w:eastAsia="Times New Roman" w:hAnsi="Times New Roman" w:cs="Times New Roman"/>
          <w:b/>
          <w:bCs/>
          <w:spacing w:val="-4"/>
          <w:sz w:val="28"/>
          <w:szCs w:val="28"/>
        </w:rPr>
        <w:t xml:space="preserve"> </w:t>
      </w:r>
      <w:r w:rsidR="00CB674A">
        <w:rPr>
          <w:rFonts w:ascii="Times New Roman" w:eastAsia="Times New Roman" w:hAnsi="Times New Roman" w:cs="Times New Roman"/>
          <w:b/>
          <w:bCs/>
          <w:sz w:val="28"/>
          <w:szCs w:val="28"/>
        </w:rPr>
        <w:t>2</w:t>
      </w:r>
      <w:r w:rsidR="00CB674A" w:rsidRPr="00CB674A">
        <w:rPr>
          <w:rFonts w:ascii="Times New Roman" w:eastAsia="Times New Roman" w:hAnsi="Times New Roman" w:cs="Times New Roman"/>
          <w:b/>
          <w:bCs/>
          <w:sz w:val="28"/>
          <w:szCs w:val="28"/>
        </w:rPr>
        <w:t>»</w:t>
      </w:r>
    </w:p>
    <w:p w14:paraId="7FE78CB3" w14:textId="77777777" w:rsidR="00CB674A" w:rsidRPr="00CB674A" w:rsidRDefault="00E33067"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B674A" w:rsidRPr="00CB674A">
        <w:rPr>
          <w:rFonts w:ascii="Times New Roman" w:eastAsia="Times New Roman" w:hAnsi="Times New Roman" w:cs="Times New Roman"/>
          <w:sz w:val="28"/>
          <w:szCs w:val="28"/>
        </w:rPr>
        <w:t>Образовательная</w:t>
      </w:r>
      <w:r w:rsidR="00CB674A" w:rsidRPr="00CB674A">
        <w:rPr>
          <w:rFonts w:ascii="Times New Roman" w:eastAsia="Times New Roman" w:hAnsi="Times New Roman" w:cs="Times New Roman"/>
          <w:spacing w:val="32"/>
          <w:sz w:val="28"/>
          <w:szCs w:val="28"/>
        </w:rPr>
        <w:t xml:space="preserve"> </w:t>
      </w:r>
      <w:r w:rsidR="00CB674A" w:rsidRPr="00CB674A">
        <w:rPr>
          <w:rFonts w:ascii="Times New Roman" w:eastAsia="Times New Roman" w:hAnsi="Times New Roman" w:cs="Times New Roman"/>
          <w:sz w:val="28"/>
          <w:szCs w:val="28"/>
        </w:rPr>
        <w:t>программа</w:t>
      </w:r>
      <w:r w:rsidR="00CB674A" w:rsidRPr="00CB674A">
        <w:rPr>
          <w:rFonts w:ascii="Times New Roman" w:eastAsia="Times New Roman" w:hAnsi="Times New Roman" w:cs="Times New Roman"/>
          <w:spacing w:val="91"/>
          <w:sz w:val="28"/>
          <w:szCs w:val="28"/>
        </w:rPr>
        <w:t xml:space="preserve"> </w:t>
      </w:r>
      <w:r w:rsidR="00CB674A" w:rsidRPr="00CB674A">
        <w:rPr>
          <w:rFonts w:ascii="Times New Roman" w:eastAsia="Times New Roman" w:hAnsi="Times New Roman" w:cs="Times New Roman"/>
          <w:sz w:val="28"/>
          <w:szCs w:val="28"/>
        </w:rPr>
        <w:t>дошкольного</w:t>
      </w:r>
      <w:r w:rsidR="00CB674A" w:rsidRPr="00CB674A">
        <w:rPr>
          <w:rFonts w:ascii="Times New Roman" w:eastAsia="Times New Roman" w:hAnsi="Times New Roman" w:cs="Times New Roman"/>
          <w:spacing w:val="91"/>
          <w:sz w:val="28"/>
          <w:szCs w:val="28"/>
        </w:rPr>
        <w:t xml:space="preserve"> </w:t>
      </w:r>
      <w:r w:rsidR="00CB674A" w:rsidRPr="00CB674A">
        <w:rPr>
          <w:rFonts w:ascii="Times New Roman" w:eastAsia="Times New Roman" w:hAnsi="Times New Roman" w:cs="Times New Roman"/>
          <w:sz w:val="28"/>
          <w:szCs w:val="28"/>
        </w:rPr>
        <w:t>образования</w:t>
      </w:r>
      <w:r w:rsidR="00CB674A" w:rsidRPr="00CB674A">
        <w:rPr>
          <w:rFonts w:ascii="Times New Roman" w:eastAsia="Times New Roman" w:hAnsi="Times New Roman" w:cs="Times New Roman"/>
          <w:spacing w:val="90"/>
          <w:sz w:val="28"/>
          <w:szCs w:val="28"/>
        </w:rPr>
        <w:t xml:space="preserve"> </w:t>
      </w:r>
      <w:r w:rsidR="00CB674A" w:rsidRPr="00CB674A">
        <w:rPr>
          <w:rFonts w:ascii="Times New Roman" w:eastAsia="Times New Roman" w:hAnsi="Times New Roman" w:cs="Times New Roman"/>
          <w:sz w:val="28"/>
          <w:szCs w:val="28"/>
        </w:rPr>
        <w:t>МАДОУ</w:t>
      </w:r>
      <w:r w:rsidR="00CB674A" w:rsidRPr="00CB674A">
        <w:rPr>
          <w:rFonts w:ascii="Times New Roman" w:eastAsia="Times New Roman" w:hAnsi="Times New Roman" w:cs="Times New Roman"/>
          <w:spacing w:val="91"/>
          <w:sz w:val="28"/>
          <w:szCs w:val="28"/>
        </w:rPr>
        <w:t xml:space="preserve"> </w:t>
      </w:r>
      <w:r w:rsidR="00CB674A" w:rsidRPr="00CB674A">
        <w:rPr>
          <w:rFonts w:ascii="Times New Roman" w:eastAsia="Times New Roman" w:hAnsi="Times New Roman" w:cs="Times New Roman"/>
          <w:sz w:val="28"/>
          <w:szCs w:val="28"/>
        </w:rPr>
        <w:t>г.</w:t>
      </w:r>
      <w:r w:rsidR="00CB674A" w:rsidRPr="00CB674A">
        <w:rPr>
          <w:rFonts w:ascii="Times New Roman" w:eastAsia="Times New Roman" w:hAnsi="Times New Roman" w:cs="Times New Roman"/>
          <w:spacing w:val="90"/>
          <w:sz w:val="28"/>
          <w:szCs w:val="28"/>
        </w:rPr>
        <w:t xml:space="preserve"> </w:t>
      </w:r>
      <w:r>
        <w:rPr>
          <w:rFonts w:ascii="Times New Roman" w:eastAsia="Times New Roman" w:hAnsi="Times New Roman" w:cs="Times New Roman"/>
          <w:spacing w:val="90"/>
          <w:sz w:val="28"/>
          <w:szCs w:val="28"/>
        </w:rPr>
        <w:t xml:space="preserve">  </w:t>
      </w:r>
      <w:r w:rsidR="00CB674A" w:rsidRPr="00CB674A">
        <w:rPr>
          <w:rFonts w:ascii="Times New Roman" w:eastAsia="Times New Roman" w:hAnsi="Times New Roman" w:cs="Times New Roman"/>
          <w:sz w:val="28"/>
          <w:szCs w:val="28"/>
        </w:rPr>
        <w:t>Хабаровска</w:t>
      </w:r>
      <w:r>
        <w:rPr>
          <w:rFonts w:ascii="Times New Roman" w:eastAsia="Times New Roman" w:hAnsi="Times New Roman" w:cs="Times New Roman"/>
          <w:sz w:val="28"/>
          <w:szCs w:val="28"/>
        </w:rPr>
        <w:t xml:space="preserve"> </w:t>
      </w:r>
      <w:r w:rsidR="00CB674A" w:rsidRPr="00CB674A">
        <w:rPr>
          <w:rFonts w:ascii="Times New Roman" w:eastAsia="Times New Roman" w:hAnsi="Times New Roman" w:cs="Times New Roman"/>
          <w:sz w:val="28"/>
          <w:szCs w:val="28"/>
        </w:rPr>
        <w:t>«Детский сад № 2» разработана на соответствие с Федеральной</w:t>
      </w:r>
      <w:r w:rsidR="00CB674A" w:rsidRPr="00CB674A">
        <w:rPr>
          <w:rFonts w:ascii="Times New Roman" w:eastAsia="Times New Roman" w:hAnsi="Times New Roman" w:cs="Times New Roman"/>
          <w:spacing w:val="-57"/>
          <w:sz w:val="28"/>
          <w:szCs w:val="28"/>
        </w:rPr>
        <w:t xml:space="preserve"> </w:t>
      </w:r>
      <w:r w:rsidR="00CB674A" w:rsidRPr="00CB674A">
        <w:rPr>
          <w:rFonts w:ascii="Times New Roman" w:eastAsia="Times New Roman" w:hAnsi="Times New Roman" w:cs="Times New Roman"/>
          <w:sz w:val="28"/>
          <w:szCs w:val="28"/>
        </w:rPr>
        <w:t>образовательной</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программой</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дошкольного</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образования,</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утвержденной</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приказом</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Министерства</w:t>
      </w:r>
      <w:r w:rsidR="00CB674A" w:rsidRPr="00CB674A">
        <w:rPr>
          <w:rFonts w:ascii="Times New Roman" w:eastAsia="Times New Roman" w:hAnsi="Times New Roman" w:cs="Times New Roman"/>
          <w:spacing w:val="-2"/>
          <w:sz w:val="28"/>
          <w:szCs w:val="28"/>
        </w:rPr>
        <w:t xml:space="preserve"> </w:t>
      </w:r>
      <w:r w:rsidR="00CB674A" w:rsidRPr="00CB674A">
        <w:rPr>
          <w:rFonts w:ascii="Times New Roman" w:eastAsia="Times New Roman" w:hAnsi="Times New Roman" w:cs="Times New Roman"/>
          <w:sz w:val="28"/>
          <w:szCs w:val="28"/>
        </w:rPr>
        <w:t>просвещения</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Российской Федерации</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от</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25</w:t>
      </w:r>
      <w:r w:rsidR="00CB674A" w:rsidRPr="00CB674A">
        <w:rPr>
          <w:rFonts w:ascii="Times New Roman" w:eastAsia="Times New Roman" w:hAnsi="Times New Roman" w:cs="Times New Roman"/>
          <w:spacing w:val="-2"/>
          <w:sz w:val="28"/>
          <w:szCs w:val="28"/>
        </w:rPr>
        <w:t xml:space="preserve"> </w:t>
      </w:r>
      <w:r w:rsidR="00CB674A" w:rsidRPr="00CB674A">
        <w:rPr>
          <w:rFonts w:ascii="Times New Roman" w:eastAsia="Times New Roman" w:hAnsi="Times New Roman" w:cs="Times New Roman"/>
          <w:sz w:val="28"/>
          <w:szCs w:val="28"/>
        </w:rPr>
        <w:t>ноября</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2022</w:t>
      </w:r>
      <w:r w:rsidR="00CB674A" w:rsidRPr="00CB674A">
        <w:rPr>
          <w:rFonts w:ascii="Times New Roman" w:eastAsia="Times New Roman" w:hAnsi="Times New Roman" w:cs="Times New Roman"/>
          <w:spacing w:val="-4"/>
          <w:sz w:val="28"/>
          <w:szCs w:val="28"/>
        </w:rPr>
        <w:t xml:space="preserve"> </w:t>
      </w:r>
      <w:r w:rsidR="00CB674A" w:rsidRPr="00CB674A">
        <w:rPr>
          <w:rFonts w:ascii="Times New Roman" w:eastAsia="Times New Roman" w:hAnsi="Times New Roman" w:cs="Times New Roman"/>
          <w:sz w:val="28"/>
          <w:szCs w:val="28"/>
        </w:rPr>
        <w:t>г.</w:t>
      </w:r>
      <w:r w:rsidR="00CB674A" w:rsidRPr="00CB674A">
        <w:rPr>
          <w:rFonts w:ascii="Times New Roman" w:eastAsia="Times New Roman" w:hAnsi="Times New Roman" w:cs="Times New Roman"/>
          <w:spacing w:val="5"/>
          <w:sz w:val="28"/>
          <w:szCs w:val="28"/>
        </w:rPr>
        <w:t xml:space="preserve"> </w:t>
      </w:r>
      <w:r w:rsidR="00CB674A" w:rsidRPr="00CB674A">
        <w:rPr>
          <w:rFonts w:ascii="Times New Roman" w:eastAsia="Times New Roman" w:hAnsi="Times New Roman" w:cs="Times New Roman"/>
          <w:sz w:val="28"/>
          <w:szCs w:val="28"/>
        </w:rPr>
        <w:t>N</w:t>
      </w:r>
      <w:r w:rsidR="00CB674A" w:rsidRPr="00CB674A">
        <w:rPr>
          <w:rFonts w:ascii="Times New Roman" w:eastAsia="Times New Roman" w:hAnsi="Times New Roman" w:cs="Times New Roman"/>
          <w:spacing w:val="-1"/>
          <w:sz w:val="28"/>
          <w:szCs w:val="28"/>
        </w:rPr>
        <w:t xml:space="preserve"> </w:t>
      </w:r>
      <w:r w:rsidR="00CB674A" w:rsidRPr="00CB674A">
        <w:rPr>
          <w:rFonts w:ascii="Times New Roman" w:eastAsia="Times New Roman" w:hAnsi="Times New Roman" w:cs="Times New Roman"/>
          <w:sz w:val="28"/>
          <w:szCs w:val="28"/>
        </w:rPr>
        <w:t>1028.</w:t>
      </w:r>
    </w:p>
    <w:p w14:paraId="710DA99B" w14:textId="77777777"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Образовательная программа позволяет реализовать несколько основополагающих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функций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дошкольного</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уровня образования:</w:t>
      </w:r>
    </w:p>
    <w:p w14:paraId="3430A5CE" w14:textId="77777777" w:rsidR="00CB674A" w:rsidRPr="00CB674A" w:rsidRDefault="00CB674A" w:rsidP="005D6552">
      <w:pPr>
        <w:widowControl w:val="0"/>
        <w:numPr>
          <w:ilvl w:val="0"/>
          <w:numId w:val="70"/>
        </w:numPr>
        <w:tabs>
          <w:tab w:val="left" w:pos="1791"/>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обучение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воспитание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ребенка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дошкольного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возраста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как</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гражданина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Российской Федерации, формирование основ его гражданской и культурной идентичности</w:t>
      </w:r>
      <w:r w:rsidRPr="00CB674A">
        <w:rPr>
          <w:rFonts w:ascii="Times New Roman" w:eastAsia="Times New Roman" w:hAnsi="Times New Roman" w:cs="Times New Roman"/>
          <w:spacing w:val="-57"/>
          <w:sz w:val="28"/>
          <w:szCs w:val="28"/>
        </w:rPr>
        <w:t xml:space="preserve"> </w:t>
      </w:r>
      <w:r w:rsidRPr="00CB674A">
        <w:rPr>
          <w:rFonts w:ascii="Times New Roman" w:eastAsia="Times New Roman" w:hAnsi="Times New Roman" w:cs="Times New Roman"/>
          <w:sz w:val="28"/>
          <w:szCs w:val="28"/>
        </w:rPr>
        <w:t>на</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соответствующем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его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возрасту</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содержании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доступными средствами;</w:t>
      </w:r>
    </w:p>
    <w:p w14:paraId="4955AB79" w14:textId="77777777" w:rsidR="00CB674A" w:rsidRPr="00CB674A" w:rsidRDefault="00CB674A" w:rsidP="005D6552">
      <w:pPr>
        <w:widowControl w:val="0"/>
        <w:numPr>
          <w:ilvl w:val="0"/>
          <w:numId w:val="70"/>
        </w:numPr>
        <w:tabs>
          <w:tab w:val="left" w:pos="1724"/>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создание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единого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ядра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содержания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дошкольного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(далее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ориентированного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приобщение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детей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традиционным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духовно-нравственным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социокультурным ценностям российского народа, воспитание подрастающего поколения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как</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знающего</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уважающего</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историю</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4"/>
          <w:sz w:val="28"/>
          <w:szCs w:val="28"/>
        </w:rPr>
        <w:t xml:space="preserve"> </w:t>
      </w:r>
      <w:r w:rsidRPr="00CB674A">
        <w:rPr>
          <w:rFonts w:ascii="Times New Roman" w:eastAsia="Times New Roman" w:hAnsi="Times New Roman" w:cs="Times New Roman"/>
          <w:sz w:val="28"/>
          <w:szCs w:val="28"/>
        </w:rPr>
        <w:t>культуру</w:t>
      </w:r>
      <w:r w:rsidRPr="00CB674A">
        <w:rPr>
          <w:rFonts w:ascii="Times New Roman" w:eastAsia="Times New Roman" w:hAnsi="Times New Roman" w:cs="Times New Roman"/>
          <w:spacing w:val="-5"/>
          <w:sz w:val="28"/>
          <w:szCs w:val="28"/>
        </w:rPr>
        <w:t xml:space="preserve"> </w:t>
      </w:r>
      <w:r w:rsidRPr="00CB674A">
        <w:rPr>
          <w:rFonts w:ascii="Times New Roman" w:eastAsia="Times New Roman" w:hAnsi="Times New Roman" w:cs="Times New Roman"/>
          <w:sz w:val="28"/>
          <w:szCs w:val="28"/>
        </w:rPr>
        <w:t>своей</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семьи,</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большой</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малой</w:t>
      </w:r>
      <w:r w:rsidRPr="00CB674A">
        <w:rPr>
          <w:rFonts w:ascii="Times New Roman" w:eastAsia="Times New Roman" w:hAnsi="Times New Roman" w:cs="Times New Roman"/>
          <w:spacing w:val="-1"/>
          <w:sz w:val="28"/>
          <w:szCs w:val="28"/>
        </w:rPr>
        <w:t xml:space="preserve"> </w:t>
      </w:r>
      <w:r w:rsidR="00E33067">
        <w:rPr>
          <w:rFonts w:ascii="Times New Roman" w:eastAsia="Times New Roman" w:hAnsi="Times New Roman" w:cs="Times New Roman"/>
          <w:sz w:val="28"/>
          <w:szCs w:val="28"/>
        </w:rPr>
        <w:t>Родины.</w:t>
      </w:r>
    </w:p>
    <w:p w14:paraId="78086C14" w14:textId="77777777"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33067">
        <w:rPr>
          <w:rFonts w:ascii="Times New Roman" w:eastAsia="Times New Roman" w:hAnsi="Times New Roman" w:cs="Times New Roman"/>
          <w:i/>
          <w:sz w:val="28"/>
          <w:szCs w:val="28"/>
        </w:rPr>
        <w:t>Цель образовательной программы</w:t>
      </w:r>
      <w:r w:rsidRPr="00CB674A">
        <w:rPr>
          <w:rFonts w:ascii="Times New Roman" w:eastAsia="Times New Roman" w:hAnsi="Times New Roman" w:cs="Times New Roman"/>
          <w:sz w:val="28"/>
          <w:szCs w:val="28"/>
        </w:rPr>
        <w:t xml:space="preserve"> ДОУ № 2 – разностороннее развитие ребенка в</w:t>
      </w:r>
      <w:r w:rsidRPr="00CB674A">
        <w:rPr>
          <w:rFonts w:ascii="Times New Roman" w:eastAsia="Times New Roman" w:hAnsi="Times New Roman" w:cs="Times New Roman"/>
          <w:spacing w:val="-57"/>
          <w:sz w:val="28"/>
          <w:szCs w:val="28"/>
        </w:rPr>
        <w:t xml:space="preserve"> </w:t>
      </w:r>
      <w:r w:rsidRPr="00CB674A">
        <w:rPr>
          <w:rFonts w:ascii="Times New Roman" w:eastAsia="Times New Roman" w:hAnsi="Times New Roman" w:cs="Times New Roman"/>
          <w:sz w:val="28"/>
          <w:szCs w:val="28"/>
        </w:rPr>
        <w:t>период дошкольного детства с учетом возрастных и индивидуальных особенностей на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основе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духовно-нравственных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ценностей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российского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народа,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исторических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национально-культурных традиций.</w:t>
      </w:r>
    </w:p>
    <w:p w14:paraId="59BF80BD" w14:textId="15A3AAE2"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E33067">
        <w:rPr>
          <w:rFonts w:ascii="Times New Roman" w:eastAsia="Times New Roman" w:hAnsi="Times New Roman" w:cs="Times New Roman"/>
          <w:i/>
          <w:sz w:val="28"/>
          <w:szCs w:val="28"/>
        </w:rPr>
        <w:t>Задачи</w:t>
      </w:r>
      <w:r w:rsidRPr="00E33067">
        <w:rPr>
          <w:rFonts w:ascii="Times New Roman" w:eastAsia="Times New Roman" w:hAnsi="Times New Roman" w:cs="Times New Roman"/>
          <w:i/>
          <w:spacing w:val="-2"/>
          <w:sz w:val="28"/>
          <w:szCs w:val="28"/>
        </w:rPr>
        <w:t xml:space="preserve"> </w:t>
      </w:r>
      <w:r w:rsidRPr="00E33067">
        <w:rPr>
          <w:rFonts w:ascii="Times New Roman" w:eastAsia="Times New Roman" w:hAnsi="Times New Roman" w:cs="Times New Roman"/>
          <w:i/>
          <w:sz w:val="28"/>
          <w:szCs w:val="28"/>
        </w:rPr>
        <w:t>образовательной</w:t>
      </w:r>
      <w:r w:rsidRPr="00E33067">
        <w:rPr>
          <w:rFonts w:ascii="Times New Roman" w:eastAsia="Times New Roman" w:hAnsi="Times New Roman" w:cs="Times New Roman"/>
          <w:i/>
          <w:spacing w:val="-1"/>
          <w:sz w:val="28"/>
          <w:szCs w:val="28"/>
        </w:rPr>
        <w:t xml:space="preserve"> </w:t>
      </w:r>
      <w:r w:rsidRPr="00E33067">
        <w:rPr>
          <w:rFonts w:ascii="Times New Roman" w:eastAsia="Times New Roman" w:hAnsi="Times New Roman" w:cs="Times New Roman"/>
          <w:i/>
          <w:sz w:val="28"/>
          <w:szCs w:val="28"/>
        </w:rPr>
        <w:t>программы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ДОУ</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2:</w:t>
      </w:r>
    </w:p>
    <w:p w14:paraId="22BAA5C2" w14:textId="77777777" w:rsidR="00CB674A" w:rsidRPr="00CB674A" w:rsidRDefault="00CB674A" w:rsidP="005D6552">
      <w:pPr>
        <w:widowControl w:val="0"/>
        <w:numPr>
          <w:ilvl w:val="1"/>
          <w:numId w:val="71"/>
        </w:numPr>
        <w:tabs>
          <w:tab w:val="left" w:pos="1554"/>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обеспечение единых для Российской Федерации содержания ДО и планируемых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результатов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освоения образовательной программы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w:t>
      </w:r>
    </w:p>
    <w:p w14:paraId="6D75C7CF" w14:textId="77777777" w:rsidR="00CB674A" w:rsidRPr="00CB674A" w:rsidRDefault="00CB674A" w:rsidP="005D6552">
      <w:pPr>
        <w:widowControl w:val="0"/>
        <w:numPr>
          <w:ilvl w:val="1"/>
          <w:numId w:val="71"/>
        </w:numPr>
        <w:tabs>
          <w:tab w:val="left" w:pos="1592"/>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приобщение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детей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соответствии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возрастными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особенностями)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базовым</w:t>
      </w:r>
      <w:r w:rsidRPr="00CB674A">
        <w:rPr>
          <w:rFonts w:ascii="Times New Roman" w:eastAsia="Times New Roman" w:hAnsi="Times New Roman" w:cs="Times New Roman"/>
          <w:spacing w:val="-57"/>
          <w:sz w:val="28"/>
          <w:szCs w:val="28"/>
        </w:rPr>
        <w:t xml:space="preserve"> </w:t>
      </w:r>
      <w:r w:rsidRPr="00CB674A">
        <w:rPr>
          <w:rFonts w:ascii="Times New Roman" w:eastAsia="Times New Roman" w:hAnsi="Times New Roman" w:cs="Times New Roman"/>
          <w:sz w:val="28"/>
          <w:szCs w:val="28"/>
        </w:rPr>
        <w:t>ценностям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российского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народа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жизнь,</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достоинство,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права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свободы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человека,</w:t>
      </w:r>
      <w:r w:rsidRPr="00CB674A">
        <w:rPr>
          <w:rFonts w:ascii="Times New Roman" w:eastAsia="Times New Roman" w:hAnsi="Times New Roman" w:cs="Times New Roman"/>
          <w:spacing w:val="-57"/>
          <w:sz w:val="28"/>
          <w:szCs w:val="28"/>
        </w:rPr>
        <w:t xml:space="preserve"> </w:t>
      </w:r>
      <w:r w:rsidRPr="00CB674A">
        <w:rPr>
          <w:rFonts w:ascii="Times New Roman" w:eastAsia="Times New Roman" w:hAnsi="Times New Roman" w:cs="Times New Roman"/>
          <w:sz w:val="28"/>
          <w:szCs w:val="28"/>
        </w:rPr>
        <w:t>патриотизм,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гражданственность,</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высокие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нравственные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идеалы,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крепкая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семья,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созидательный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труд,</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приоритет</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духовного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над</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материальным,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гуманизм,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милосердие,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справедливость, коллективизм, взаимопомощь и взаимоуважение, историческая память 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преемственность</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поколений,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единство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народов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России;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создание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условий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для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формирования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ценностного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отношения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окружающему</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миру,</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становления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опыта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действий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поступков на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основе</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осмысления ценностей;</w:t>
      </w:r>
    </w:p>
    <w:p w14:paraId="5A7F4336" w14:textId="77777777" w:rsidR="00CB674A" w:rsidRPr="00CB674A" w:rsidRDefault="00CB674A" w:rsidP="005D6552">
      <w:pPr>
        <w:widowControl w:val="0"/>
        <w:numPr>
          <w:ilvl w:val="1"/>
          <w:numId w:val="71"/>
        </w:numPr>
        <w:tabs>
          <w:tab w:val="left" w:pos="1609"/>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построение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(структурирование)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содержания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образовательной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деятельности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основе</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учета возрастных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индивидуальных особенностей развития;</w:t>
      </w:r>
    </w:p>
    <w:p w14:paraId="5F4267ED" w14:textId="77777777" w:rsidR="00CB674A" w:rsidRPr="00CB674A" w:rsidRDefault="00CB674A" w:rsidP="005D6552">
      <w:pPr>
        <w:widowControl w:val="0"/>
        <w:numPr>
          <w:ilvl w:val="1"/>
          <w:numId w:val="71"/>
        </w:numPr>
        <w:tabs>
          <w:tab w:val="left" w:pos="1530"/>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создание условий для равного доступа к образованию для всех детей дошкольного</w:t>
      </w:r>
      <w:r w:rsidRPr="00CB674A">
        <w:rPr>
          <w:rFonts w:ascii="Times New Roman" w:eastAsia="Times New Roman" w:hAnsi="Times New Roman" w:cs="Times New Roman"/>
          <w:spacing w:val="-57"/>
          <w:sz w:val="28"/>
          <w:szCs w:val="28"/>
        </w:rPr>
        <w:t xml:space="preserve"> </w:t>
      </w:r>
      <w:r w:rsidRPr="00CB674A">
        <w:rPr>
          <w:rFonts w:ascii="Times New Roman" w:eastAsia="Times New Roman" w:hAnsi="Times New Roman" w:cs="Times New Roman"/>
          <w:sz w:val="28"/>
          <w:szCs w:val="28"/>
        </w:rPr>
        <w:t>возраста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учетом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разнообразия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образовательных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потребностей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индивидуальных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возможностей;</w:t>
      </w:r>
    </w:p>
    <w:p w14:paraId="1199CBDD" w14:textId="77777777" w:rsidR="00CB674A" w:rsidRPr="00CB674A" w:rsidRDefault="00CB674A" w:rsidP="005D6552">
      <w:pPr>
        <w:widowControl w:val="0"/>
        <w:numPr>
          <w:ilvl w:val="1"/>
          <w:numId w:val="71"/>
        </w:numPr>
        <w:tabs>
          <w:tab w:val="left" w:pos="1542"/>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охрана и укрепление физического и психического здоровья детей, в том числе их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эмоционального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благополучия;</w:t>
      </w:r>
    </w:p>
    <w:p w14:paraId="542E8BD1" w14:textId="77777777" w:rsidR="00CB674A" w:rsidRPr="00CB674A" w:rsidRDefault="00CB674A" w:rsidP="005D6552">
      <w:pPr>
        <w:widowControl w:val="0"/>
        <w:numPr>
          <w:ilvl w:val="1"/>
          <w:numId w:val="71"/>
        </w:numPr>
        <w:tabs>
          <w:tab w:val="left" w:pos="1580"/>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обеспечение развития физических, личностных, нравственных качеств и основ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патриотизма, интеллектуальных и художественно-творческих способностей ребенка, его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инициативности,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самостоятельности и ответственности;</w:t>
      </w:r>
    </w:p>
    <w:p w14:paraId="3199E032" w14:textId="7B217977" w:rsidR="00CB674A" w:rsidRPr="005D6552" w:rsidRDefault="00CB674A" w:rsidP="005D6552">
      <w:pPr>
        <w:widowControl w:val="0"/>
        <w:numPr>
          <w:ilvl w:val="1"/>
          <w:numId w:val="71"/>
        </w:numPr>
        <w:tabs>
          <w:tab w:val="left" w:pos="1719"/>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 xml:space="preserve">обеспечение  </w:t>
      </w:r>
      <w:r w:rsidRPr="00CB674A">
        <w:rPr>
          <w:rFonts w:ascii="Times New Roman" w:eastAsia="Times New Roman" w:hAnsi="Times New Roman" w:cs="Times New Roman"/>
          <w:spacing w:val="5"/>
          <w:sz w:val="28"/>
          <w:szCs w:val="28"/>
        </w:rPr>
        <w:t xml:space="preserve"> </w:t>
      </w:r>
      <w:r w:rsidRPr="00CB674A">
        <w:rPr>
          <w:rFonts w:ascii="Times New Roman" w:eastAsia="Times New Roman" w:hAnsi="Times New Roman" w:cs="Times New Roman"/>
          <w:sz w:val="28"/>
          <w:szCs w:val="28"/>
        </w:rPr>
        <w:t xml:space="preserve">психолого-педагогической   </w:t>
      </w:r>
      <w:r w:rsidRPr="00CB674A">
        <w:rPr>
          <w:rFonts w:ascii="Times New Roman" w:eastAsia="Times New Roman" w:hAnsi="Times New Roman" w:cs="Times New Roman"/>
          <w:spacing w:val="6"/>
          <w:sz w:val="28"/>
          <w:szCs w:val="28"/>
        </w:rPr>
        <w:t xml:space="preserve"> </w:t>
      </w:r>
      <w:r w:rsidRPr="00CB674A">
        <w:rPr>
          <w:rFonts w:ascii="Times New Roman" w:eastAsia="Times New Roman" w:hAnsi="Times New Roman" w:cs="Times New Roman"/>
          <w:sz w:val="28"/>
          <w:szCs w:val="28"/>
        </w:rPr>
        <w:t xml:space="preserve">поддержки   </w:t>
      </w:r>
      <w:r w:rsidRPr="00CB674A">
        <w:rPr>
          <w:rFonts w:ascii="Times New Roman" w:eastAsia="Times New Roman" w:hAnsi="Times New Roman" w:cs="Times New Roman"/>
          <w:spacing w:val="7"/>
          <w:sz w:val="28"/>
          <w:szCs w:val="28"/>
        </w:rPr>
        <w:t xml:space="preserve"> </w:t>
      </w:r>
      <w:r w:rsidRPr="00CB674A">
        <w:rPr>
          <w:rFonts w:ascii="Times New Roman" w:eastAsia="Times New Roman" w:hAnsi="Times New Roman" w:cs="Times New Roman"/>
          <w:sz w:val="28"/>
          <w:szCs w:val="28"/>
        </w:rPr>
        <w:t xml:space="preserve">семьи   </w:t>
      </w:r>
      <w:r w:rsidRPr="00CB674A">
        <w:rPr>
          <w:rFonts w:ascii="Times New Roman" w:eastAsia="Times New Roman" w:hAnsi="Times New Roman" w:cs="Times New Roman"/>
          <w:spacing w:val="5"/>
          <w:sz w:val="28"/>
          <w:szCs w:val="28"/>
        </w:rPr>
        <w:t xml:space="preserve"> </w:t>
      </w:r>
      <w:r w:rsidRPr="00CB674A">
        <w:rPr>
          <w:rFonts w:ascii="Times New Roman" w:eastAsia="Times New Roman" w:hAnsi="Times New Roman" w:cs="Times New Roman"/>
          <w:sz w:val="28"/>
          <w:szCs w:val="28"/>
        </w:rPr>
        <w:t xml:space="preserve">и   </w:t>
      </w:r>
      <w:r w:rsidRPr="00CB674A">
        <w:rPr>
          <w:rFonts w:ascii="Times New Roman" w:eastAsia="Times New Roman" w:hAnsi="Times New Roman" w:cs="Times New Roman"/>
          <w:spacing w:val="7"/>
          <w:sz w:val="28"/>
          <w:szCs w:val="28"/>
        </w:rPr>
        <w:t xml:space="preserve"> </w:t>
      </w:r>
      <w:r w:rsidRPr="00CB674A">
        <w:rPr>
          <w:rFonts w:ascii="Times New Roman" w:eastAsia="Times New Roman" w:hAnsi="Times New Roman" w:cs="Times New Roman"/>
          <w:sz w:val="28"/>
          <w:szCs w:val="28"/>
        </w:rPr>
        <w:t>повышение</w:t>
      </w:r>
      <w:r w:rsidR="005D6552">
        <w:rPr>
          <w:rFonts w:ascii="Times New Roman" w:eastAsia="Times New Roman" w:hAnsi="Times New Roman" w:cs="Times New Roman"/>
          <w:sz w:val="28"/>
          <w:szCs w:val="28"/>
        </w:rPr>
        <w:t xml:space="preserve"> </w:t>
      </w:r>
      <w:r w:rsidRPr="005D6552">
        <w:rPr>
          <w:rFonts w:ascii="Times New Roman" w:hAnsi="Times New Roman" w:cs="Times New Roman"/>
          <w:sz w:val="28"/>
          <w:szCs w:val="28"/>
        </w:rPr>
        <w:t>компетентности родителей (законных представителей) в вопросах воспитания, обучения и</w:t>
      </w:r>
      <w:r w:rsidRPr="005D6552">
        <w:rPr>
          <w:rFonts w:ascii="Times New Roman" w:hAnsi="Times New Roman" w:cs="Times New Roman"/>
          <w:spacing w:val="-57"/>
          <w:sz w:val="28"/>
          <w:szCs w:val="28"/>
        </w:rPr>
        <w:t xml:space="preserve"> </w:t>
      </w:r>
      <w:r w:rsidRPr="005D6552">
        <w:rPr>
          <w:rFonts w:ascii="Times New Roman" w:hAnsi="Times New Roman" w:cs="Times New Roman"/>
          <w:sz w:val="28"/>
          <w:szCs w:val="28"/>
        </w:rPr>
        <w:t>развития,</w:t>
      </w:r>
      <w:r w:rsidRPr="005D6552">
        <w:rPr>
          <w:rFonts w:ascii="Times New Roman" w:hAnsi="Times New Roman" w:cs="Times New Roman"/>
          <w:spacing w:val="-1"/>
          <w:sz w:val="28"/>
          <w:szCs w:val="28"/>
        </w:rPr>
        <w:t xml:space="preserve"> </w:t>
      </w:r>
      <w:r w:rsidRPr="005D6552">
        <w:rPr>
          <w:rFonts w:ascii="Times New Roman" w:hAnsi="Times New Roman" w:cs="Times New Roman"/>
          <w:sz w:val="28"/>
          <w:szCs w:val="28"/>
        </w:rPr>
        <w:t>охраны</w:t>
      </w:r>
      <w:r w:rsidRPr="005D6552">
        <w:rPr>
          <w:rFonts w:ascii="Times New Roman" w:hAnsi="Times New Roman" w:cs="Times New Roman"/>
          <w:spacing w:val="-4"/>
          <w:sz w:val="28"/>
          <w:szCs w:val="28"/>
        </w:rPr>
        <w:t xml:space="preserve"> </w:t>
      </w:r>
      <w:r w:rsidRPr="005D6552">
        <w:rPr>
          <w:rFonts w:ascii="Times New Roman" w:hAnsi="Times New Roman" w:cs="Times New Roman"/>
          <w:sz w:val="28"/>
          <w:szCs w:val="28"/>
        </w:rPr>
        <w:t>и</w:t>
      </w:r>
      <w:r w:rsidRPr="005D6552">
        <w:rPr>
          <w:rFonts w:ascii="Times New Roman" w:hAnsi="Times New Roman" w:cs="Times New Roman"/>
          <w:spacing w:val="2"/>
          <w:sz w:val="28"/>
          <w:szCs w:val="28"/>
        </w:rPr>
        <w:t xml:space="preserve"> </w:t>
      </w:r>
      <w:r w:rsidRPr="005D6552">
        <w:rPr>
          <w:rFonts w:ascii="Times New Roman" w:hAnsi="Times New Roman" w:cs="Times New Roman"/>
          <w:sz w:val="28"/>
          <w:szCs w:val="28"/>
        </w:rPr>
        <w:t>укрепления</w:t>
      </w:r>
      <w:r w:rsidRPr="005D6552">
        <w:rPr>
          <w:rFonts w:ascii="Times New Roman" w:hAnsi="Times New Roman" w:cs="Times New Roman"/>
          <w:spacing w:val="-1"/>
          <w:sz w:val="28"/>
          <w:szCs w:val="28"/>
        </w:rPr>
        <w:t xml:space="preserve"> </w:t>
      </w:r>
      <w:r w:rsidRPr="005D6552">
        <w:rPr>
          <w:rFonts w:ascii="Times New Roman" w:hAnsi="Times New Roman" w:cs="Times New Roman"/>
          <w:sz w:val="28"/>
          <w:szCs w:val="28"/>
        </w:rPr>
        <w:t>здоровья</w:t>
      </w:r>
      <w:r w:rsidRPr="005D6552">
        <w:rPr>
          <w:rFonts w:ascii="Times New Roman" w:hAnsi="Times New Roman" w:cs="Times New Roman"/>
          <w:spacing w:val="2"/>
          <w:sz w:val="28"/>
          <w:szCs w:val="28"/>
        </w:rPr>
        <w:t xml:space="preserve"> </w:t>
      </w:r>
      <w:r w:rsidRPr="005D6552">
        <w:rPr>
          <w:rFonts w:ascii="Times New Roman" w:hAnsi="Times New Roman" w:cs="Times New Roman"/>
          <w:sz w:val="28"/>
          <w:szCs w:val="28"/>
        </w:rPr>
        <w:t>детей,</w:t>
      </w:r>
      <w:r w:rsidRPr="005D6552">
        <w:rPr>
          <w:rFonts w:ascii="Times New Roman" w:hAnsi="Times New Roman" w:cs="Times New Roman"/>
          <w:spacing w:val="-1"/>
          <w:sz w:val="28"/>
          <w:szCs w:val="28"/>
        </w:rPr>
        <w:t xml:space="preserve"> </w:t>
      </w:r>
      <w:r w:rsidRPr="005D6552">
        <w:rPr>
          <w:rFonts w:ascii="Times New Roman" w:hAnsi="Times New Roman" w:cs="Times New Roman"/>
          <w:sz w:val="28"/>
          <w:szCs w:val="28"/>
        </w:rPr>
        <w:lastRenderedPageBreak/>
        <w:t>обеспечения</w:t>
      </w:r>
      <w:r w:rsidRPr="005D6552">
        <w:rPr>
          <w:rFonts w:ascii="Times New Roman" w:hAnsi="Times New Roman" w:cs="Times New Roman"/>
          <w:spacing w:val="-1"/>
          <w:sz w:val="28"/>
          <w:szCs w:val="28"/>
        </w:rPr>
        <w:t xml:space="preserve"> </w:t>
      </w:r>
      <w:r w:rsidRPr="005D6552">
        <w:rPr>
          <w:rFonts w:ascii="Times New Roman" w:hAnsi="Times New Roman" w:cs="Times New Roman"/>
          <w:sz w:val="28"/>
          <w:szCs w:val="28"/>
        </w:rPr>
        <w:t>их</w:t>
      </w:r>
      <w:r w:rsidRPr="005D6552">
        <w:rPr>
          <w:rFonts w:ascii="Times New Roman" w:hAnsi="Times New Roman" w:cs="Times New Roman"/>
          <w:spacing w:val="1"/>
          <w:sz w:val="28"/>
          <w:szCs w:val="28"/>
        </w:rPr>
        <w:t xml:space="preserve"> </w:t>
      </w:r>
      <w:r w:rsidRPr="005D6552">
        <w:rPr>
          <w:rFonts w:ascii="Times New Roman" w:hAnsi="Times New Roman" w:cs="Times New Roman"/>
          <w:sz w:val="28"/>
          <w:szCs w:val="28"/>
        </w:rPr>
        <w:t>безопасности;</w:t>
      </w:r>
    </w:p>
    <w:p w14:paraId="773ABA06" w14:textId="77777777" w:rsidR="00CB674A" w:rsidRPr="00CB674A" w:rsidRDefault="00CB674A" w:rsidP="005D6552">
      <w:pPr>
        <w:pStyle w:val="a8"/>
        <w:widowControl w:val="0"/>
        <w:numPr>
          <w:ilvl w:val="1"/>
          <w:numId w:val="71"/>
        </w:numPr>
        <w:tabs>
          <w:tab w:val="left" w:pos="1573"/>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достижение детьми на этапе завершения ДО уровня развития, необходимого 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достаточного для успешного освоения ими образовательных программ начального общего</w:t>
      </w:r>
      <w:r w:rsidRPr="00CB674A">
        <w:rPr>
          <w:rFonts w:ascii="Times New Roman" w:hAnsi="Times New Roman" w:cs="Times New Roman"/>
          <w:spacing w:val="-57"/>
          <w:sz w:val="28"/>
          <w:szCs w:val="28"/>
        </w:rPr>
        <w:t xml:space="preserve"> </w:t>
      </w:r>
      <w:r w:rsidRPr="00CB674A">
        <w:rPr>
          <w:rFonts w:ascii="Times New Roman" w:hAnsi="Times New Roman" w:cs="Times New Roman"/>
          <w:sz w:val="28"/>
          <w:szCs w:val="28"/>
        </w:rPr>
        <w:t>образования.</w:t>
      </w:r>
    </w:p>
    <w:p w14:paraId="3BF3EDC8" w14:textId="77777777" w:rsidR="00CB674A" w:rsidRPr="00E33067" w:rsidRDefault="00CB674A" w:rsidP="005D6552">
      <w:pPr>
        <w:pStyle w:val="af4"/>
        <w:ind w:left="0" w:firstLine="709"/>
        <w:rPr>
          <w:i/>
          <w:sz w:val="28"/>
          <w:szCs w:val="28"/>
        </w:rPr>
      </w:pPr>
      <w:r w:rsidRPr="00E33067">
        <w:rPr>
          <w:i/>
          <w:sz w:val="28"/>
          <w:szCs w:val="28"/>
        </w:rPr>
        <w:t>Образовательная</w:t>
      </w:r>
      <w:r w:rsidRPr="00E33067">
        <w:rPr>
          <w:i/>
          <w:spacing w:val="-3"/>
          <w:sz w:val="28"/>
          <w:szCs w:val="28"/>
        </w:rPr>
        <w:t xml:space="preserve"> </w:t>
      </w:r>
      <w:r w:rsidRPr="00E33067">
        <w:rPr>
          <w:i/>
          <w:sz w:val="28"/>
          <w:szCs w:val="28"/>
        </w:rPr>
        <w:t>программа</w:t>
      </w:r>
      <w:r w:rsidRPr="00E33067">
        <w:rPr>
          <w:i/>
          <w:spacing w:val="-1"/>
          <w:sz w:val="28"/>
          <w:szCs w:val="28"/>
        </w:rPr>
        <w:t xml:space="preserve"> </w:t>
      </w:r>
      <w:r w:rsidRPr="00E33067">
        <w:rPr>
          <w:i/>
          <w:sz w:val="28"/>
          <w:szCs w:val="28"/>
        </w:rPr>
        <w:t>ДОУ</w:t>
      </w:r>
      <w:r w:rsidRPr="00E33067">
        <w:rPr>
          <w:i/>
          <w:spacing w:val="-3"/>
          <w:sz w:val="28"/>
          <w:szCs w:val="28"/>
        </w:rPr>
        <w:t xml:space="preserve"> </w:t>
      </w:r>
      <w:r w:rsidRPr="00E33067">
        <w:rPr>
          <w:i/>
          <w:sz w:val="28"/>
          <w:szCs w:val="28"/>
        </w:rPr>
        <w:t>построена</w:t>
      </w:r>
      <w:r w:rsidRPr="00E33067">
        <w:rPr>
          <w:i/>
          <w:spacing w:val="-3"/>
          <w:sz w:val="28"/>
          <w:szCs w:val="28"/>
        </w:rPr>
        <w:t xml:space="preserve"> </w:t>
      </w:r>
      <w:r w:rsidRPr="00E33067">
        <w:rPr>
          <w:i/>
          <w:sz w:val="28"/>
          <w:szCs w:val="28"/>
        </w:rPr>
        <w:t>на</w:t>
      </w:r>
      <w:r w:rsidRPr="00E33067">
        <w:rPr>
          <w:i/>
          <w:spacing w:val="-4"/>
          <w:sz w:val="28"/>
          <w:szCs w:val="28"/>
        </w:rPr>
        <w:t xml:space="preserve"> </w:t>
      </w:r>
      <w:r w:rsidRPr="00E33067">
        <w:rPr>
          <w:i/>
          <w:sz w:val="28"/>
          <w:szCs w:val="28"/>
        </w:rPr>
        <w:t>следующих принципах:</w:t>
      </w:r>
    </w:p>
    <w:p w14:paraId="17F5F0F8" w14:textId="77777777" w:rsidR="00CB674A" w:rsidRPr="00CB674A" w:rsidRDefault="00CB674A" w:rsidP="005D6552">
      <w:pPr>
        <w:pStyle w:val="a8"/>
        <w:widowControl w:val="0"/>
        <w:numPr>
          <w:ilvl w:val="1"/>
          <w:numId w:val="71"/>
        </w:numPr>
        <w:tabs>
          <w:tab w:val="left" w:pos="1551"/>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полноценное проживание ребенком всех</w:t>
      </w:r>
      <w:r w:rsidRPr="00CB674A">
        <w:rPr>
          <w:rFonts w:ascii="Times New Roman" w:hAnsi="Times New Roman" w:cs="Times New Roman"/>
          <w:spacing w:val="60"/>
          <w:sz w:val="28"/>
          <w:szCs w:val="28"/>
        </w:rPr>
        <w:t xml:space="preserve"> </w:t>
      </w:r>
      <w:r w:rsidRPr="00CB674A">
        <w:rPr>
          <w:rFonts w:ascii="Times New Roman" w:hAnsi="Times New Roman" w:cs="Times New Roman"/>
          <w:sz w:val="28"/>
          <w:szCs w:val="28"/>
        </w:rPr>
        <w:t>этапов детства (младенческого, раннего</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дошкольного возрастов),</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обогащение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(амплификация)</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детского развития;</w:t>
      </w:r>
    </w:p>
    <w:p w14:paraId="512A0F5E" w14:textId="77777777" w:rsidR="00CB674A" w:rsidRPr="00CB674A" w:rsidRDefault="00CB674A" w:rsidP="005D6552">
      <w:pPr>
        <w:pStyle w:val="a8"/>
        <w:widowControl w:val="0"/>
        <w:numPr>
          <w:ilvl w:val="1"/>
          <w:numId w:val="71"/>
        </w:numPr>
        <w:tabs>
          <w:tab w:val="left" w:pos="1743"/>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построение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образовательной</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деятельности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на</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основе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индивидуальных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особенностей каждого ребенка, при котором сам ребенок становится активным в выборе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содержания</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своего</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образования,</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становится субъектом</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образования;</w:t>
      </w:r>
    </w:p>
    <w:p w14:paraId="559C689B" w14:textId="77777777" w:rsidR="00CB674A" w:rsidRPr="00CB674A" w:rsidRDefault="00CB674A" w:rsidP="005D6552">
      <w:pPr>
        <w:pStyle w:val="a8"/>
        <w:widowControl w:val="0"/>
        <w:numPr>
          <w:ilvl w:val="1"/>
          <w:numId w:val="71"/>
        </w:numPr>
        <w:tabs>
          <w:tab w:val="left" w:pos="1609"/>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содействие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сотрудничество</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детей</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родителей</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(законных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представителей),</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совершеннолетних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членов</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семьи,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принимающих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участие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в</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воспитании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детей</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младенческого, раннего и дошкольного возрастов, а также педагогических работников</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(далее</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вместе -</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взрослые);</w:t>
      </w:r>
    </w:p>
    <w:p w14:paraId="6C65EBE1" w14:textId="77777777" w:rsidR="00CB674A" w:rsidRPr="00CB674A" w:rsidRDefault="00CB674A" w:rsidP="005D6552">
      <w:pPr>
        <w:pStyle w:val="a8"/>
        <w:widowControl w:val="0"/>
        <w:numPr>
          <w:ilvl w:val="1"/>
          <w:numId w:val="71"/>
        </w:numPr>
        <w:tabs>
          <w:tab w:val="left" w:pos="1650"/>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признание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ребенка</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полноценным</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участником</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(субъектом)</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образовательных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отношений;</w:t>
      </w:r>
    </w:p>
    <w:p w14:paraId="1D171452" w14:textId="77777777" w:rsidR="00CB674A" w:rsidRPr="00CB674A" w:rsidRDefault="00CB674A" w:rsidP="005D6552">
      <w:pPr>
        <w:pStyle w:val="a8"/>
        <w:widowControl w:val="0"/>
        <w:numPr>
          <w:ilvl w:val="1"/>
          <w:numId w:val="71"/>
        </w:numPr>
        <w:tabs>
          <w:tab w:val="left" w:pos="1530"/>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поддержка</w:t>
      </w:r>
      <w:r w:rsidRPr="00CB674A">
        <w:rPr>
          <w:rFonts w:ascii="Times New Roman" w:hAnsi="Times New Roman" w:cs="Times New Roman"/>
          <w:spacing w:val="-4"/>
          <w:sz w:val="28"/>
          <w:szCs w:val="28"/>
        </w:rPr>
        <w:t xml:space="preserve"> </w:t>
      </w:r>
      <w:r w:rsidRPr="00CB674A">
        <w:rPr>
          <w:rFonts w:ascii="Times New Roman" w:hAnsi="Times New Roman" w:cs="Times New Roman"/>
          <w:sz w:val="28"/>
          <w:szCs w:val="28"/>
        </w:rPr>
        <w:t>инициативы</w:t>
      </w:r>
      <w:r w:rsidRPr="00CB674A">
        <w:rPr>
          <w:rFonts w:ascii="Times New Roman" w:hAnsi="Times New Roman" w:cs="Times New Roman"/>
          <w:spacing w:val="-3"/>
          <w:sz w:val="28"/>
          <w:szCs w:val="28"/>
        </w:rPr>
        <w:t xml:space="preserve"> </w:t>
      </w:r>
      <w:r w:rsidRPr="00CB674A">
        <w:rPr>
          <w:rFonts w:ascii="Times New Roman" w:hAnsi="Times New Roman" w:cs="Times New Roman"/>
          <w:sz w:val="28"/>
          <w:szCs w:val="28"/>
        </w:rPr>
        <w:t>детей</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в</w:t>
      </w:r>
      <w:r w:rsidRPr="00CB674A">
        <w:rPr>
          <w:rFonts w:ascii="Times New Roman" w:hAnsi="Times New Roman" w:cs="Times New Roman"/>
          <w:spacing w:val="-4"/>
          <w:sz w:val="28"/>
          <w:szCs w:val="28"/>
        </w:rPr>
        <w:t xml:space="preserve"> </w:t>
      </w:r>
      <w:r w:rsidRPr="00CB674A">
        <w:rPr>
          <w:rFonts w:ascii="Times New Roman" w:hAnsi="Times New Roman" w:cs="Times New Roman"/>
          <w:sz w:val="28"/>
          <w:szCs w:val="28"/>
        </w:rPr>
        <w:t>различных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видах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деятельности;</w:t>
      </w:r>
    </w:p>
    <w:p w14:paraId="197351C0" w14:textId="77777777" w:rsidR="00CB674A" w:rsidRPr="00CB674A" w:rsidRDefault="00CB674A" w:rsidP="005D6552">
      <w:pPr>
        <w:pStyle w:val="a8"/>
        <w:widowControl w:val="0"/>
        <w:numPr>
          <w:ilvl w:val="1"/>
          <w:numId w:val="71"/>
        </w:numPr>
        <w:tabs>
          <w:tab w:val="left" w:pos="1530"/>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сотрудничество</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ДОО</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с</w:t>
      </w:r>
      <w:r w:rsidRPr="00CB674A">
        <w:rPr>
          <w:rFonts w:ascii="Times New Roman" w:hAnsi="Times New Roman" w:cs="Times New Roman"/>
          <w:spacing w:val="-4"/>
          <w:sz w:val="28"/>
          <w:szCs w:val="28"/>
        </w:rPr>
        <w:t xml:space="preserve"> </w:t>
      </w:r>
      <w:r w:rsidRPr="00CB674A">
        <w:rPr>
          <w:rFonts w:ascii="Times New Roman" w:hAnsi="Times New Roman" w:cs="Times New Roman"/>
          <w:sz w:val="28"/>
          <w:szCs w:val="28"/>
        </w:rPr>
        <w:t>семьей;</w:t>
      </w:r>
    </w:p>
    <w:p w14:paraId="781402EC" w14:textId="77777777" w:rsidR="00CB674A" w:rsidRPr="00CB674A" w:rsidRDefault="00CB674A" w:rsidP="005D6552">
      <w:pPr>
        <w:pStyle w:val="a8"/>
        <w:widowControl w:val="0"/>
        <w:numPr>
          <w:ilvl w:val="1"/>
          <w:numId w:val="71"/>
        </w:numPr>
        <w:tabs>
          <w:tab w:val="left" w:pos="1587"/>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приобщение детей к социокультурным нормам, традициям семьи, общества 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государства;</w:t>
      </w:r>
    </w:p>
    <w:p w14:paraId="32C0FF36" w14:textId="77777777" w:rsidR="00CB674A" w:rsidRPr="00CB674A" w:rsidRDefault="00CB674A" w:rsidP="005D6552">
      <w:pPr>
        <w:pStyle w:val="a8"/>
        <w:widowControl w:val="0"/>
        <w:numPr>
          <w:ilvl w:val="1"/>
          <w:numId w:val="71"/>
        </w:numPr>
        <w:tabs>
          <w:tab w:val="left" w:pos="1563"/>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формирование познавательных интересов и познавательных действий ребенка в</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различных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видах</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деятельности;</w:t>
      </w:r>
    </w:p>
    <w:p w14:paraId="310B8E9D" w14:textId="77777777" w:rsidR="00CB674A" w:rsidRPr="00CB674A" w:rsidRDefault="00CB674A" w:rsidP="005D6552">
      <w:pPr>
        <w:pStyle w:val="a8"/>
        <w:widowControl w:val="0"/>
        <w:numPr>
          <w:ilvl w:val="1"/>
          <w:numId w:val="71"/>
        </w:numPr>
        <w:tabs>
          <w:tab w:val="left" w:pos="1664"/>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возрастная</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адекватность</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дошкольного</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образования</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(соответствие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условий,</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требований,</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методов возрасту</w:t>
      </w:r>
      <w:r w:rsidRPr="00CB674A">
        <w:rPr>
          <w:rFonts w:ascii="Times New Roman" w:hAnsi="Times New Roman" w:cs="Times New Roman"/>
          <w:spacing w:val="-5"/>
          <w:sz w:val="28"/>
          <w:szCs w:val="28"/>
        </w:rPr>
        <w:t xml:space="preserve"> </w:t>
      </w:r>
      <w:r w:rsidRPr="00CB674A">
        <w:rPr>
          <w:rFonts w:ascii="Times New Roman" w:hAnsi="Times New Roman" w:cs="Times New Roman"/>
          <w:sz w:val="28"/>
          <w:szCs w:val="28"/>
        </w:rPr>
        <w:t>и особенностям</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развития);</w:t>
      </w:r>
    </w:p>
    <w:p w14:paraId="236AE844" w14:textId="77777777" w:rsidR="00CB674A" w:rsidRPr="00CB674A" w:rsidRDefault="00CB674A" w:rsidP="005D6552">
      <w:pPr>
        <w:pStyle w:val="a8"/>
        <w:widowControl w:val="0"/>
        <w:numPr>
          <w:ilvl w:val="1"/>
          <w:numId w:val="71"/>
        </w:numPr>
        <w:tabs>
          <w:tab w:val="left" w:pos="1532"/>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учет</w:t>
      </w:r>
      <w:r w:rsidRPr="00CB674A">
        <w:rPr>
          <w:rFonts w:ascii="Times New Roman" w:hAnsi="Times New Roman" w:cs="Times New Roman"/>
          <w:spacing w:val="-4"/>
          <w:sz w:val="28"/>
          <w:szCs w:val="28"/>
        </w:rPr>
        <w:t xml:space="preserve"> </w:t>
      </w:r>
      <w:r w:rsidRPr="00CB674A">
        <w:rPr>
          <w:rFonts w:ascii="Times New Roman" w:hAnsi="Times New Roman" w:cs="Times New Roman"/>
          <w:sz w:val="28"/>
          <w:szCs w:val="28"/>
        </w:rPr>
        <w:t>этнокультурной</w:t>
      </w:r>
      <w:r w:rsidRPr="00CB674A">
        <w:rPr>
          <w:rFonts w:ascii="Times New Roman" w:hAnsi="Times New Roman" w:cs="Times New Roman"/>
          <w:spacing w:val="-4"/>
          <w:sz w:val="28"/>
          <w:szCs w:val="28"/>
        </w:rPr>
        <w:t xml:space="preserve"> </w:t>
      </w:r>
      <w:r w:rsidRPr="00CB674A">
        <w:rPr>
          <w:rFonts w:ascii="Times New Roman" w:hAnsi="Times New Roman" w:cs="Times New Roman"/>
          <w:sz w:val="28"/>
          <w:szCs w:val="28"/>
        </w:rPr>
        <w:t>ситуации</w:t>
      </w:r>
      <w:r w:rsidRPr="00CB674A">
        <w:rPr>
          <w:rFonts w:ascii="Times New Roman" w:hAnsi="Times New Roman" w:cs="Times New Roman"/>
          <w:spacing w:val="-3"/>
          <w:sz w:val="28"/>
          <w:szCs w:val="28"/>
        </w:rPr>
        <w:t xml:space="preserve"> </w:t>
      </w:r>
      <w:r w:rsidRPr="00CB674A">
        <w:rPr>
          <w:rFonts w:ascii="Times New Roman" w:hAnsi="Times New Roman" w:cs="Times New Roman"/>
          <w:sz w:val="28"/>
          <w:szCs w:val="28"/>
        </w:rPr>
        <w:t>развития</w:t>
      </w:r>
      <w:r w:rsidRPr="00CB674A">
        <w:rPr>
          <w:rFonts w:ascii="Times New Roman" w:hAnsi="Times New Roman" w:cs="Times New Roman"/>
          <w:spacing w:val="-4"/>
          <w:sz w:val="28"/>
          <w:szCs w:val="28"/>
        </w:rPr>
        <w:t xml:space="preserve"> </w:t>
      </w:r>
      <w:r w:rsidRPr="00CB674A">
        <w:rPr>
          <w:rFonts w:ascii="Times New Roman" w:hAnsi="Times New Roman" w:cs="Times New Roman"/>
          <w:sz w:val="28"/>
          <w:szCs w:val="28"/>
        </w:rPr>
        <w:t>детей.</w:t>
      </w:r>
    </w:p>
    <w:p w14:paraId="2E911A12" w14:textId="77777777" w:rsidR="00CB674A" w:rsidRPr="00CB674A" w:rsidRDefault="00CB674A" w:rsidP="005D6552">
      <w:pPr>
        <w:pStyle w:val="af4"/>
        <w:ind w:left="0" w:firstLine="709"/>
        <w:rPr>
          <w:sz w:val="28"/>
          <w:szCs w:val="28"/>
        </w:rPr>
      </w:pPr>
      <w:r w:rsidRPr="00E33067">
        <w:rPr>
          <w:i/>
          <w:sz w:val="28"/>
          <w:szCs w:val="28"/>
        </w:rPr>
        <w:t>Программа</w:t>
      </w:r>
      <w:r w:rsidRPr="00E33067">
        <w:rPr>
          <w:i/>
          <w:spacing w:val="1"/>
          <w:sz w:val="28"/>
          <w:szCs w:val="28"/>
        </w:rPr>
        <w:t xml:space="preserve"> </w:t>
      </w:r>
      <w:r w:rsidRPr="00E33067">
        <w:rPr>
          <w:i/>
          <w:sz w:val="28"/>
          <w:szCs w:val="28"/>
        </w:rPr>
        <w:t>включает</w:t>
      </w:r>
      <w:r w:rsidRPr="00E33067">
        <w:rPr>
          <w:i/>
          <w:spacing w:val="1"/>
          <w:sz w:val="28"/>
          <w:szCs w:val="28"/>
        </w:rPr>
        <w:t xml:space="preserve"> </w:t>
      </w:r>
      <w:r w:rsidRPr="00E33067">
        <w:rPr>
          <w:i/>
          <w:sz w:val="28"/>
          <w:szCs w:val="28"/>
        </w:rPr>
        <w:t>единые</w:t>
      </w:r>
      <w:r w:rsidRPr="00E33067">
        <w:rPr>
          <w:i/>
          <w:spacing w:val="1"/>
          <w:sz w:val="28"/>
          <w:szCs w:val="28"/>
        </w:rPr>
        <w:t xml:space="preserve"> </w:t>
      </w:r>
      <w:r w:rsidRPr="00E33067">
        <w:rPr>
          <w:i/>
          <w:sz w:val="28"/>
          <w:szCs w:val="28"/>
        </w:rPr>
        <w:t>для</w:t>
      </w:r>
      <w:r w:rsidRPr="00E33067">
        <w:rPr>
          <w:i/>
          <w:spacing w:val="1"/>
          <w:sz w:val="28"/>
          <w:szCs w:val="28"/>
        </w:rPr>
        <w:t xml:space="preserve"> </w:t>
      </w:r>
      <w:r w:rsidRPr="00E33067">
        <w:rPr>
          <w:i/>
          <w:sz w:val="28"/>
          <w:szCs w:val="28"/>
        </w:rPr>
        <w:t>Российской</w:t>
      </w:r>
      <w:r w:rsidRPr="00E33067">
        <w:rPr>
          <w:i/>
          <w:spacing w:val="1"/>
          <w:sz w:val="28"/>
          <w:szCs w:val="28"/>
        </w:rPr>
        <w:t xml:space="preserve"> </w:t>
      </w:r>
      <w:r w:rsidRPr="00E33067">
        <w:rPr>
          <w:i/>
          <w:sz w:val="28"/>
          <w:szCs w:val="28"/>
        </w:rPr>
        <w:t>Федерации</w:t>
      </w:r>
      <w:r w:rsidRPr="00E33067">
        <w:rPr>
          <w:i/>
          <w:spacing w:val="1"/>
          <w:sz w:val="28"/>
          <w:szCs w:val="28"/>
        </w:rPr>
        <w:t xml:space="preserve"> </w:t>
      </w:r>
      <w:r w:rsidRPr="00E33067">
        <w:rPr>
          <w:i/>
          <w:sz w:val="28"/>
          <w:szCs w:val="28"/>
        </w:rPr>
        <w:t>базовые</w:t>
      </w:r>
      <w:r w:rsidRPr="00E33067">
        <w:rPr>
          <w:i/>
          <w:spacing w:val="1"/>
          <w:sz w:val="28"/>
          <w:szCs w:val="28"/>
        </w:rPr>
        <w:t xml:space="preserve"> </w:t>
      </w:r>
      <w:r w:rsidRPr="00E33067">
        <w:rPr>
          <w:i/>
          <w:sz w:val="28"/>
          <w:szCs w:val="28"/>
        </w:rPr>
        <w:t>объем</w:t>
      </w:r>
      <w:r w:rsidRPr="00E33067">
        <w:rPr>
          <w:i/>
          <w:spacing w:val="1"/>
          <w:sz w:val="28"/>
          <w:szCs w:val="28"/>
        </w:rPr>
        <w:t xml:space="preserve"> </w:t>
      </w:r>
      <w:r w:rsidRPr="00E33067">
        <w:rPr>
          <w:i/>
          <w:sz w:val="28"/>
          <w:szCs w:val="28"/>
        </w:rPr>
        <w:t>и</w:t>
      </w:r>
      <w:r w:rsidRPr="00E33067">
        <w:rPr>
          <w:i/>
          <w:spacing w:val="1"/>
          <w:sz w:val="28"/>
          <w:szCs w:val="28"/>
        </w:rPr>
        <w:t xml:space="preserve"> </w:t>
      </w:r>
      <w:r w:rsidRPr="00E33067">
        <w:rPr>
          <w:i/>
          <w:sz w:val="28"/>
          <w:szCs w:val="28"/>
        </w:rPr>
        <w:t>содержание ДО</w:t>
      </w:r>
      <w:r w:rsidRPr="00CB674A">
        <w:rPr>
          <w:sz w:val="28"/>
          <w:szCs w:val="28"/>
        </w:rPr>
        <w:t>, осваиваемые обучающимися в ДОУ и планируемые результаты освоения</w:t>
      </w:r>
      <w:r w:rsidRPr="00CB674A">
        <w:rPr>
          <w:spacing w:val="1"/>
          <w:sz w:val="28"/>
          <w:szCs w:val="28"/>
        </w:rPr>
        <w:t xml:space="preserve"> </w:t>
      </w:r>
      <w:r w:rsidRPr="00CB674A">
        <w:rPr>
          <w:sz w:val="28"/>
          <w:szCs w:val="28"/>
        </w:rPr>
        <w:t>образовательной</w:t>
      </w:r>
      <w:r w:rsidRPr="00CB674A">
        <w:rPr>
          <w:spacing w:val="1"/>
          <w:sz w:val="28"/>
          <w:szCs w:val="28"/>
        </w:rPr>
        <w:t xml:space="preserve"> </w:t>
      </w:r>
      <w:r w:rsidRPr="00CB674A">
        <w:rPr>
          <w:sz w:val="28"/>
          <w:szCs w:val="28"/>
        </w:rPr>
        <w:t>программы.</w:t>
      </w:r>
      <w:r w:rsidRPr="00CB674A">
        <w:rPr>
          <w:spacing w:val="1"/>
          <w:sz w:val="28"/>
          <w:szCs w:val="28"/>
        </w:rPr>
        <w:t xml:space="preserve"> </w:t>
      </w:r>
      <w:r w:rsidRPr="00CB674A">
        <w:rPr>
          <w:sz w:val="28"/>
          <w:szCs w:val="28"/>
        </w:rPr>
        <w:t>Не</w:t>
      </w:r>
      <w:r w:rsidRPr="00CB674A">
        <w:rPr>
          <w:spacing w:val="1"/>
          <w:sz w:val="28"/>
          <w:szCs w:val="28"/>
        </w:rPr>
        <w:t xml:space="preserve"> </w:t>
      </w:r>
      <w:r w:rsidRPr="00CB674A">
        <w:rPr>
          <w:sz w:val="28"/>
          <w:szCs w:val="28"/>
        </w:rPr>
        <w:t>менее</w:t>
      </w:r>
      <w:r w:rsidRPr="00CB674A">
        <w:rPr>
          <w:spacing w:val="1"/>
          <w:sz w:val="28"/>
          <w:szCs w:val="28"/>
        </w:rPr>
        <w:t xml:space="preserve"> </w:t>
      </w:r>
      <w:r w:rsidRPr="00CB674A">
        <w:rPr>
          <w:sz w:val="28"/>
          <w:szCs w:val="28"/>
        </w:rPr>
        <w:t>60%</w:t>
      </w:r>
      <w:r w:rsidRPr="00CB674A">
        <w:rPr>
          <w:spacing w:val="1"/>
          <w:sz w:val="28"/>
          <w:szCs w:val="28"/>
        </w:rPr>
        <w:t xml:space="preserve"> </w:t>
      </w:r>
      <w:r w:rsidRPr="00CB674A">
        <w:rPr>
          <w:sz w:val="28"/>
          <w:szCs w:val="28"/>
        </w:rPr>
        <w:t>образовательной</w:t>
      </w:r>
      <w:r w:rsidRPr="00CB674A">
        <w:rPr>
          <w:spacing w:val="1"/>
          <w:sz w:val="28"/>
          <w:szCs w:val="28"/>
        </w:rPr>
        <w:t xml:space="preserve"> </w:t>
      </w:r>
      <w:r w:rsidRPr="00CB674A">
        <w:rPr>
          <w:sz w:val="28"/>
          <w:szCs w:val="28"/>
        </w:rPr>
        <w:t>программы</w:t>
      </w:r>
      <w:r w:rsidRPr="00CB674A">
        <w:rPr>
          <w:spacing w:val="1"/>
          <w:sz w:val="28"/>
          <w:szCs w:val="28"/>
        </w:rPr>
        <w:t xml:space="preserve"> </w:t>
      </w:r>
      <w:r w:rsidRPr="00CB674A">
        <w:rPr>
          <w:sz w:val="28"/>
          <w:szCs w:val="28"/>
        </w:rPr>
        <w:t>ДОУ</w:t>
      </w:r>
      <w:r w:rsidRPr="00CB674A">
        <w:rPr>
          <w:spacing w:val="1"/>
          <w:sz w:val="28"/>
          <w:szCs w:val="28"/>
        </w:rPr>
        <w:t xml:space="preserve"> </w:t>
      </w:r>
      <w:r w:rsidRPr="00CB674A">
        <w:rPr>
          <w:sz w:val="28"/>
          <w:szCs w:val="28"/>
        </w:rPr>
        <w:t>№</w:t>
      </w:r>
      <w:r w:rsidRPr="00CB674A">
        <w:rPr>
          <w:spacing w:val="1"/>
          <w:sz w:val="28"/>
          <w:szCs w:val="28"/>
        </w:rPr>
        <w:t xml:space="preserve"> </w:t>
      </w:r>
      <w:r w:rsidR="00E33067">
        <w:rPr>
          <w:sz w:val="28"/>
          <w:szCs w:val="28"/>
        </w:rPr>
        <w:t>2</w:t>
      </w:r>
      <w:r w:rsidRPr="00CB674A">
        <w:rPr>
          <w:spacing w:val="-57"/>
          <w:sz w:val="28"/>
          <w:szCs w:val="28"/>
        </w:rPr>
        <w:t xml:space="preserve"> </w:t>
      </w:r>
      <w:r w:rsidRPr="00CB674A">
        <w:rPr>
          <w:sz w:val="28"/>
          <w:szCs w:val="28"/>
        </w:rPr>
        <w:t>содержит объем обязательной части ФОП ДО от общего объема программы и не более</w:t>
      </w:r>
      <w:r w:rsidRPr="00CB674A">
        <w:rPr>
          <w:spacing w:val="1"/>
          <w:sz w:val="28"/>
          <w:szCs w:val="28"/>
        </w:rPr>
        <w:t xml:space="preserve"> </w:t>
      </w:r>
      <w:r w:rsidRPr="00CB674A">
        <w:rPr>
          <w:sz w:val="28"/>
          <w:szCs w:val="28"/>
        </w:rPr>
        <w:t>40%</w:t>
      </w:r>
      <w:r w:rsidRPr="00CB674A">
        <w:rPr>
          <w:spacing w:val="-2"/>
          <w:sz w:val="28"/>
          <w:szCs w:val="28"/>
        </w:rPr>
        <w:t xml:space="preserve"> </w:t>
      </w:r>
      <w:r w:rsidRPr="00CB674A">
        <w:rPr>
          <w:sz w:val="28"/>
          <w:szCs w:val="28"/>
        </w:rPr>
        <w:t>части, формируемой</w:t>
      </w:r>
      <w:r w:rsidRPr="00CB674A">
        <w:rPr>
          <w:spacing w:val="2"/>
          <w:sz w:val="28"/>
          <w:szCs w:val="28"/>
        </w:rPr>
        <w:t xml:space="preserve"> </w:t>
      </w:r>
      <w:r w:rsidRPr="00CB674A">
        <w:rPr>
          <w:sz w:val="28"/>
          <w:szCs w:val="28"/>
        </w:rPr>
        <w:t>участниками образовательных</w:t>
      </w:r>
      <w:r w:rsidRPr="00CB674A">
        <w:rPr>
          <w:spacing w:val="1"/>
          <w:sz w:val="28"/>
          <w:szCs w:val="28"/>
        </w:rPr>
        <w:t xml:space="preserve"> </w:t>
      </w:r>
      <w:r w:rsidRPr="00CB674A">
        <w:rPr>
          <w:sz w:val="28"/>
          <w:szCs w:val="28"/>
        </w:rPr>
        <w:t>отношений.</w:t>
      </w:r>
    </w:p>
    <w:p w14:paraId="0FA1F670" w14:textId="77777777" w:rsidR="00CB674A" w:rsidRPr="00CB674A" w:rsidRDefault="00CB674A" w:rsidP="005D6552">
      <w:pPr>
        <w:pStyle w:val="af4"/>
        <w:ind w:left="0" w:firstLine="709"/>
        <w:rPr>
          <w:sz w:val="28"/>
          <w:szCs w:val="28"/>
        </w:rPr>
      </w:pPr>
      <w:r w:rsidRPr="00E33067">
        <w:rPr>
          <w:i/>
          <w:sz w:val="28"/>
          <w:szCs w:val="28"/>
        </w:rPr>
        <w:t>Вариативная</w:t>
      </w:r>
      <w:r w:rsidRPr="00E33067">
        <w:rPr>
          <w:i/>
          <w:spacing w:val="-3"/>
          <w:sz w:val="28"/>
          <w:szCs w:val="28"/>
        </w:rPr>
        <w:t xml:space="preserve"> </w:t>
      </w:r>
      <w:r w:rsidRPr="00E33067">
        <w:rPr>
          <w:i/>
          <w:sz w:val="28"/>
          <w:szCs w:val="28"/>
        </w:rPr>
        <w:t>часть</w:t>
      </w:r>
      <w:r w:rsidRPr="00E33067">
        <w:rPr>
          <w:i/>
          <w:spacing w:val="-1"/>
          <w:sz w:val="28"/>
          <w:szCs w:val="28"/>
        </w:rPr>
        <w:t xml:space="preserve"> </w:t>
      </w:r>
      <w:r w:rsidRPr="00E33067">
        <w:rPr>
          <w:i/>
          <w:sz w:val="28"/>
          <w:szCs w:val="28"/>
        </w:rPr>
        <w:t>ОП</w:t>
      </w:r>
      <w:r w:rsidRPr="00E33067">
        <w:rPr>
          <w:i/>
          <w:spacing w:val="-2"/>
          <w:sz w:val="28"/>
          <w:szCs w:val="28"/>
        </w:rPr>
        <w:t xml:space="preserve"> </w:t>
      </w:r>
      <w:r w:rsidRPr="00E33067">
        <w:rPr>
          <w:i/>
          <w:sz w:val="28"/>
          <w:szCs w:val="28"/>
        </w:rPr>
        <w:t>ДОУ</w:t>
      </w:r>
      <w:r w:rsidRPr="00E33067">
        <w:rPr>
          <w:i/>
          <w:spacing w:val="-2"/>
          <w:sz w:val="28"/>
          <w:szCs w:val="28"/>
        </w:rPr>
        <w:t xml:space="preserve"> </w:t>
      </w:r>
      <w:r w:rsidRPr="00E33067">
        <w:rPr>
          <w:i/>
          <w:sz w:val="28"/>
          <w:szCs w:val="28"/>
        </w:rPr>
        <w:t>№</w:t>
      </w:r>
      <w:r w:rsidRPr="00E33067">
        <w:rPr>
          <w:i/>
          <w:spacing w:val="-4"/>
          <w:sz w:val="28"/>
          <w:szCs w:val="28"/>
        </w:rPr>
        <w:t xml:space="preserve"> </w:t>
      </w:r>
      <w:r w:rsidR="00E33067">
        <w:rPr>
          <w:i/>
          <w:sz w:val="28"/>
          <w:szCs w:val="28"/>
        </w:rPr>
        <w:t>2</w:t>
      </w:r>
      <w:r w:rsidRPr="00CB674A">
        <w:rPr>
          <w:spacing w:val="-2"/>
          <w:sz w:val="28"/>
          <w:szCs w:val="28"/>
        </w:rPr>
        <w:t xml:space="preserve"> </w:t>
      </w:r>
      <w:r w:rsidRPr="00CB674A">
        <w:rPr>
          <w:sz w:val="28"/>
          <w:szCs w:val="28"/>
        </w:rPr>
        <w:t>ориентирована</w:t>
      </w:r>
      <w:r w:rsidRPr="00CB674A">
        <w:rPr>
          <w:spacing w:val="-4"/>
          <w:sz w:val="28"/>
          <w:szCs w:val="28"/>
        </w:rPr>
        <w:t xml:space="preserve"> </w:t>
      </w:r>
      <w:r w:rsidRPr="00CB674A">
        <w:rPr>
          <w:sz w:val="28"/>
          <w:szCs w:val="28"/>
        </w:rPr>
        <w:t>на</w:t>
      </w:r>
      <w:r w:rsidRPr="00CB674A">
        <w:rPr>
          <w:spacing w:val="-3"/>
          <w:sz w:val="28"/>
          <w:szCs w:val="28"/>
        </w:rPr>
        <w:t xml:space="preserve"> </w:t>
      </w:r>
      <w:r w:rsidRPr="00CB674A">
        <w:rPr>
          <w:sz w:val="28"/>
          <w:szCs w:val="28"/>
        </w:rPr>
        <w:t>специфику:</w:t>
      </w:r>
    </w:p>
    <w:p w14:paraId="5377EE9E" w14:textId="77777777" w:rsidR="00CB674A" w:rsidRPr="00CB674A" w:rsidRDefault="00CB674A" w:rsidP="005D6552">
      <w:pPr>
        <w:pStyle w:val="a8"/>
        <w:widowControl w:val="0"/>
        <w:numPr>
          <w:ilvl w:val="1"/>
          <w:numId w:val="71"/>
        </w:numPr>
        <w:tabs>
          <w:tab w:val="left" w:pos="1530"/>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национальных,</w:t>
      </w:r>
      <w:r w:rsidRPr="00CB674A">
        <w:rPr>
          <w:rFonts w:ascii="Times New Roman" w:hAnsi="Times New Roman" w:cs="Times New Roman"/>
          <w:spacing w:val="-5"/>
          <w:sz w:val="28"/>
          <w:szCs w:val="28"/>
        </w:rPr>
        <w:t xml:space="preserve"> </w:t>
      </w:r>
      <w:r w:rsidRPr="00CB674A">
        <w:rPr>
          <w:rFonts w:ascii="Times New Roman" w:hAnsi="Times New Roman" w:cs="Times New Roman"/>
          <w:sz w:val="28"/>
          <w:szCs w:val="28"/>
        </w:rPr>
        <w:t>социокультурных,</w:t>
      </w:r>
      <w:r w:rsidRPr="00CB674A">
        <w:rPr>
          <w:rFonts w:ascii="Times New Roman" w:hAnsi="Times New Roman" w:cs="Times New Roman"/>
          <w:spacing w:val="-5"/>
          <w:sz w:val="28"/>
          <w:szCs w:val="28"/>
        </w:rPr>
        <w:t xml:space="preserve"> </w:t>
      </w:r>
      <w:r w:rsidRPr="00CB674A">
        <w:rPr>
          <w:rFonts w:ascii="Times New Roman" w:hAnsi="Times New Roman" w:cs="Times New Roman"/>
          <w:sz w:val="28"/>
          <w:szCs w:val="28"/>
        </w:rPr>
        <w:t>региональных</w:t>
      </w:r>
      <w:r w:rsidRPr="00CB674A">
        <w:rPr>
          <w:rFonts w:ascii="Times New Roman" w:hAnsi="Times New Roman" w:cs="Times New Roman"/>
          <w:spacing w:val="-5"/>
          <w:sz w:val="28"/>
          <w:szCs w:val="28"/>
        </w:rPr>
        <w:t xml:space="preserve"> </w:t>
      </w:r>
      <w:r w:rsidRPr="00CB674A">
        <w:rPr>
          <w:rFonts w:ascii="Times New Roman" w:hAnsi="Times New Roman" w:cs="Times New Roman"/>
          <w:sz w:val="28"/>
          <w:szCs w:val="28"/>
        </w:rPr>
        <w:t>и</w:t>
      </w:r>
      <w:r w:rsidRPr="00CB674A">
        <w:rPr>
          <w:rFonts w:ascii="Times New Roman" w:hAnsi="Times New Roman" w:cs="Times New Roman"/>
          <w:spacing w:val="-5"/>
          <w:sz w:val="28"/>
          <w:szCs w:val="28"/>
        </w:rPr>
        <w:t xml:space="preserve"> </w:t>
      </w:r>
      <w:r w:rsidRPr="00CB674A">
        <w:rPr>
          <w:rFonts w:ascii="Times New Roman" w:hAnsi="Times New Roman" w:cs="Times New Roman"/>
          <w:sz w:val="28"/>
          <w:szCs w:val="28"/>
        </w:rPr>
        <w:t>иных</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условий;</w:t>
      </w:r>
    </w:p>
    <w:p w14:paraId="3B0A0BA0" w14:textId="77777777" w:rsidR="00CB674A" w:rsidRPr="00CB674A" w:rsidRDefault="00CB674A" w:rsidP="005D6552">
      <w:pPr>
        <w:pStyle w:val="a8"/>
        <w:widowControl w:val="0"/>
        <w:numPr>
          <w:ilvl w:val="1"/>
          <w:numId w:val="71"/>
        </w:numPr>
        <w:tabs>
          <w:tab w:val="left" w:pos="1530"/>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сложившихся</w:t>
      </w:r>
      <w:r w:rsidRPr="00CB674A">
        <w:rPr>
          <w:rFonts w:ascii="Times New Roman" w:hAnsi="Times New Roman" w:cs="Times New Roman"/>
          <w:spacing w:val="-3"/>
          <w:sz w:val="28"/>
          <w:szCs w:val="28"/>
        </w:rPr>
        <w:t xml:space="preserve"> </w:t>
      </w:r>
      <w:r w:rsidRPr="00CB674A">
        <w:rPr>
          <w:rFonts w:ascii="Times New Roman" w:hAnsi="Times New Roman" w:cs="Times New Roman"/>
          <w:sz w:val="28"/>
          <w:szCs w:val="28"/>
        </w:rPr>
        <w:t>традиций</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ДОУ;</w:t>
      </w:r>
    </w:p>
    <w:p w14:paraId="0B6CC601" w14:textId="77777777" w:rsidR="00CB674A" w:rsidRPr="00CB674A" w:rsidRDefault="00CB674A" w:rsidP="005D6552">
      <w:pPr>
        <w:pStyle w:val="a8"/>
        <w:widowControl w:val="0"/>
        <w:numPr>
          <w:ilvl w:val="1"/>
          <w:numId w:val="71"/>
        </w:numPr>
        <w:tabs>
          <w:tab w:val="left" w:pos="1582"/>
        </w:tabs>
        <w:autoSpaceDE w:val="0"/>
        <w:autoSpaceDN w:val="0"/>
        <w:spacing w:after="0" w:line="240" w:lineRule="auto"/>
        <w:ind w:left="0" w:firstLine="709"/>
        <w:contextualSpacing w:val="0"/>
        <w:jc w:val="both"/>
        <w:rPr>
          <w:rFonts w:ascii="Times New Roman" w:hAnsi="Times New Roman" w:cs="Times New Roman"/>
          <w:sz w:val="28"/>
          <w:szCs w:val="28"/>
        </w:rPr>
      </w:pPr>
      <w:r w:rsidRPr="00CB674A">
        <w:rPr>
          <w:rFonts w:ascii="Times New Roman" w:hAnsi="Times New Roman" w:cs="Times New Roman"/>
          <w:sz w:val="28"/>
          <w:szCs w:val="28"/>
        </w:rPr>
        <w:t>выбор парциальных образовательных программ и форм организации работы с</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детьми, которые в наибольшей степени соответствуют потребностям и интересам детей, а</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также</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возможностям педагогического</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коллектива</w:t>
      </w:r>
      <w:r w:rsidRPr="00CB674A">
        <w:rPr>
          <w:rFonts w:ascii="Times New Roman" w:hAnsi="Times New Roman" w:cs="Times New Roman"/>
          <w:spacing w:val="-2"/>
          <w:sz w:val="28"/>
          <w:szCs w:val="28"/>
        </w:rPr>
        <w:t xml:space="preserve"> </w:t>
      </w:r>
      <w:r w:rsidRPr="00CB674A">
        <w:rPr>
          <w:rFonts w:ascii="Times New Roman" w:hAnsi="Times New Roman" w:cs="Times New Roman"/>
          <w:sz w:val="28"/>
          <w:szCs w:val="28"/>
        </w:rPr>
        <w:t>и</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ДОУ в</w:t>
      </w:r>
      <w:r w:rsidRPr="00CB674A">
        <w:rPr>
          <w:rFonts w:ascii="Times New Roman" w:hAnsi="Times New Roman" w:cs="Times New Roman"/>
          <w:spacing w:val="-1"/>
          <w:sz w:val="28"/>
          <w:szCs w:val="28"/>
        </w:rPr>
        <w:t xml:space="preserve"> </w:t>
      </w:r>
      <w:r w:rsidRPr="00CB674A">
        <w:rPr>
          <w:rFonts w:ascii="Times New Roman" w:hAnsi="Times New Roman" w:cs="Times New Roman"/>
          <w:sz w:val="28"/>
          <w:szCs w:val="28"/>
        </w:rPr>
        <w:t>целом.</w:t>
      </w:r>
    </w:p>
    <w:p w14:paraId="59B9FCB9" w14:textId="77777777" w:rsidR="00CB674A" w:rsidRPr="00E33067" w:rsidRDefault="00CB674A" w:rsidP="005D6552">
      <w:pPr>
        <w:pStyle w:val="af4"/>
        <w:ind w:left="0" w:firstLine="709"/>
        <w:rPr>
          <w:i/>
          <w:sz w:val="28"/>
          <w:szCs w:val="28"/>
        </w:rPr>
      </w:pPr>
      <w:r w:rsidRPr="00E33067">
        <w:rPr>
          <w:i/>
          <w:sz w:val="28"/>
          <w:szCs w:val="28"/>
        </w:rPr>
        <w:t>Образовательная</w:t>
      </w:r>
      <w:r w:rsidRPr="00E33067">
        <w:rPr>
          <w:i/>
          <w:spacing w:val="1"/>
          <w:sz w:val="28"/>
          <w:szCs w:val="28"/>
        </w:rPr>
        <w:t xml:space="preserve"> </w:t>
      </w:r>
      <w:r w:rsidRPr="00E33067">
        <w:rPr>
          <w:i/>
          <w:sz w:val="28"/>
          <w:szCs w:val="28"/>
        </w:rPr>
        <w:t>программа</w:t>
      </w:r>
      <w:r w:rsidRPr="00E33067">
        <w:rPr>
          <w:i/>
          <w:spacing w:val="1"/>
          <w:sz w:val="28"/>
          <w:szCs w:val="28"/>
        </w:rPr>
        <w:t xml:space="preserve"> </w:t>
      </w:r>
      <w:r w:rsidRPr="00E33067">
        <w:rPr>
          <w:i/>
          <w:sz w:val="28"/>
          <w:szCs w:val="28"/>
        </w:rPr>
        <w:t>содержит</w:t>
      </w:r>
      <w:r w:rsidRPr="00E33067">
        <w:rPr>
          <w:i/>
          <w:spacing w:val="1"/>
          <w:sz w:val="28"/>
          <w:szCs w:val="28"/>
        </w:rPr>
        <w:t xml:space="preserve"> </w:t>
      </w:r>
      <w:r w:rsidRPr="00E33067">
        <w:rPr>
          <w:i/>
          <w:sz w:val="28"/>
          <w:szCs w:val="28"/>
        </w:rPr>
        <w:t>целевой,</w:t>
      </w:r>
      <w:r w:rsidRPr="00E33067">
        <w:rPr>
          <w:i/>
          <w:spacing w:val="1"/>
          <w:sz w:val="28"/>
          <w:szCs w:val="28"/>
        </w:rPr>
        <w:t xml:space="preserve"> </w:t>
      </w:r>
      <w:r w:rsidRPr="00E33067">
        <w:rPr>
          <w:i/>
          <w:sz w:val="28"/>
          <w:szCs w:val="28"/>
        </w:rPr>
        <w:t>содержательный</w:t>
      </w:r>
      <w:r w:rsidRPr="00E33067">
        <w:rPr>
          <w:i/>
          <w:spacing w:val="1"/>
          <w:sz w:val="28"/>
          <w:szCs w:val="28"/>
        </w:rPr>
        <w:t xml:space="preserve"> </w:t>
      </w:r>
      <w:r w:rsidRPr="00E33067">
        <w:rPr>
          <w:i/>
          <w:sz w:val="28"/>
          <w:szCs w:val="28"/>
        </w:rPr>
        <w:t>и</w:t>
      </w:r>
      <w:r w:rsidRPr="00E33067">
        <w:rPr>
          <w:i/>
          <w:spacing w:val="-57"/>
          <w:sz w:val="28"/>
          <w:szCs w:val="28"/>
        </w:rPr>
        <w:t xml:space="preserve"> </w:t>
      </w:r>
      <w:r w:rsidRPr="00E33067">
        <w:rPr>
          <w:i/>
          <w:sz w:val="28"/>
          <w:szCs w:val="28"/>
        </w:rPr>
        <w:t>организационный</w:t>
      </w:r>
      <w:r w:rsidRPr="00E33067">
        <w:rPr>
          <w:i/>
          <w:spacing w:val="-1"/>
          <w:sz w:val="28"/>
          <w:szCs w:val="28"/>
        </w:rPr>
        <w:t xml:space="preserve"> </w:t>
      </w:r>
      <w:r w:rsidRPr="00E33067">
        <w:rPr>
          <w:i/>
          <w:sz w:val="28"/>
          <w:szCs w:val="28"/>
        </w:rPr>
        <w:t>разделы.</w:t>
      </w:r>
    </w:p>
    <w:p w14:paraId="4F211F58" w14:textId="77777777" w:rsidR="00CB674A" w:rsidRPr="00CB674A" w:rsidRDefault="00CB674A" w:rsidP="005D6552">
      <w:pPr>
        <w:pStyle w:val="af4"/>
        <w:ind w:left="0" w:firstLine="709"/>
        <w:rPr>
          <w:sz w:val="28"/>
          <w:szCs w:val="28"/>
        </w:rPr>
      </w:pPr>
      <w:r w:rsidRPr="00CB674A">
        <w:rPr>
          <w:sz w:val="28"/>
          <w:szCs w:val="28"/>
        </w:rPr>
        <w:t>В</w:t>
      </w:r>
      <w:r w:rsidRPr="00CB674A">
        <w:rPr>
          <w:spacing w:val="1"/>
          <w:sz w:val="28"/>
          <w:szCs w:val="28"/>
        </w:rPr>
        <w:t xml:space="preserve"> </w:t>
      </w:r>
      <w:r w:rsidRPr="00CB674A">
        <w:rPr>
          <w:sz w:val="28"/>
          <w:szCs w:val="28"/>
        </w:rPr>
        <w:t>целевом</w:t>
      </w:r>
      <w:r w:rsidRPr="00CB674A">
        <w:rPr>
          <w:spacing w:val="1"/>
          <w:sz w:val="28"/>
          <w:szCs w:val="28"/>
        </w:rPr>
        <w:t xml:space="preserve"> </w:t>
      </w:r>
      <w:r w:rsidRPr="00CB674A">
        <w:rPr>
          <w:sz w:val="28"/>
          <w:szCs w:val="28"/>
        </w:rPr>
        <w:t>разделе</w:t>
      </w:r>
      <w:r w:rsidRPr="00CB674A">
        <w:rPr>
          <w:spacing w:val="1"/>
          <w:sz w:val="28"/>
          <w:szCs w:val="28"/>
        </w:rPr>
        <w:t xml:space="preserve"> </w:t>
      </w:r>
      <w:r w:rsidRPr="00CB674A">
        <w:rPr>
          <w:sz w:val="28"/>
          <w:szCs w:val="28"/>
        </w:rPr>
        <w:t>программы</w:t>
      </w:r>
      <w:r w:rsidRPr="00CB674A">
        <w:rPr>
          <w:spacing w:val="1"/>
          <w:sz w:val="28"/>
          <w:szCs w:val="28"/>
        </w:rPr>
        <w:t xml:space="preserve"> </w:t>
      </w:r>
      <w:r w:rsidRPr="00CB674A">
        <w:rPr>
          <w:sz w:val="28"/>
          <w:szCs w:val="28"/>
        </w:rPr>
        <w:t>представлены:</w:t>
      </w:r>
      <w:r w:rsidRPr="00CB674A">
        <w:rPr>
          <w:spacing w:val="1"/>
          <w:sz w:val="28"/>
          <w:szCs w:val="28"/>
        </w:rPr>
        <w:t xml:space="preserve"> </w:t>
      </w:r>
      <w:r w:rsidRPr="00CB674A">
        <w:rPr>
          <w:sz w:val="28"/>
          <w:szCs w:val="28"/>
        </w:rPr>
        <w:t>цели,</w:t>
      </w:r>
      <w:r w:rsidRPr="00CB674A">
        <w:rPr>
          <w:spacing w:val="1"/>
          <w:sz w:val="28"/>
          <w:szCs w:val="28"/>
        </w:rPr>
        <w:t xml:space="preserve"> </w:t>
      </w:r>
      <w:r w:rsidRPr="00CB674A">
        <w:rPr>
          <w:sz w:val="28"/>
          <w:szCs w:val="28"/>
        </w:rPr>
        <w:t>задачи,</w:t>
      </w:r>
      <w:r w:rsidRPr="00CB674A">
        <w:rPr>
          <w:spacing w:val="1"/>
          <w:sz w:val="28"/>
          <w:szCs w:val="28"/>
        </w:rPr>
        <w:t xml:space="preserve"> </w:t>
      </w:r>
      <w:r w:rsidRPr="00CB674A">
        <w:rPr>
          <w:sz w:val="28"/>
          <w:szCs w:val="28"/>
        </w:rPr>
        <w:t>принципы</w:t>
      </w:r>
      <w:r w:rsidRPr="00CB674A">
        <w:rPr>
          <w:spacing w:val="1"/>
          <w:sz w:val="28"/>
          <w:szCs w:val="28"/>
        </w:rPr>
        <w:t xml:space="preserve"> </w:t>
      </w:r>
      <w:r w:rsidRPr="00CB674A">
        <w:rPr>
          <w:sz w:val="28"/>
          <w:szCs w:val="28"/>
        </w:rPr>
        <w:t>ее</w:t>
      </w:r>
      <w:r w:rsidRPr="00CB674A">
        <w:rPr>
          <w:spacing w:val="1"/>
          <w:sz w:val="28"/>
          <w:szCs w:val="28"/>
        </w:rPr>
        <w:t xml:space="preserve"> </w:t>
      </w:r>
      <w:r w:rsidRPr="00CB674A">
        <w:rPr>
          <w:sz w:val="28"/>
          <w:szCs w:val="28"/>
        </w:rPr>
        <w:t>формирования; планируемые результаты освоения образовательной программы в раннем,</w:t>
      </w:r>
      <w:r w:rsidRPr="00CB674A">
        <w:rPr>
          <w:spacing w:val="1"/>
          <w:sz w:val="28"/>
          <w:szCs w:val="28"/>
        </w:rPr>
        <w:t xml:space="preserve"> </w:t>
      </w:r>
      <w:r w:rsidRPr="00CB674A">
        <w:rPr>
          <w:sz w:val="28"/>
          <w:szCs w:val="28"/>
        </w:rPr>
        <w:t>дошкольном возрастах, а также на этапе завершения освоения программы; подходы к</w:t>
      </w:r>
      <w:r w:rsidRPr="00CB674A">
        <w:rPr>
          <w:spacing w:val="1"/>
          <w:sz w:val="28"/>
          <w:szCs w:val="28"/>
        </w:rPr>
        <w:t xml:space="preserve"> </w:t>
      </w:r>
      <w:r w:rsidRPr="00CB674A">
        <w:rPr>
          <w:sz w:val="28"/>
          <w:szCs w:val="28"/>
        </w:rPr>
        <w:t>педагогической</w:t>
      </w:r>
      <w:r w:rsidRPr="00CB674A">
        <w:rPr>
          <w:spacing w:val="-1"/>
          <w:sz w:val="28"/>
          <w:szCs w:val="28"/>
        </w:rPr>
        <w:t xml:space="preserve"> </w:t>
      </w:r>
      <w:r w:rsidRPr="00CB674A">
        <w:rPr>
          <w:sz w:val="28"/>
          <w:szCs w:val="28"/>
        </w:rPr>
        <w:t>диагностике</w:t>
      </w:r>
      <w:r w:rsidRPr="00CB674A">
        <w:rPr>
          <w:spacing w:val="-2"/>
          <w:sz w:val="28"/>
          <w:szCs w:val="28"/>
        </w:rPr>
        <w:t xml:space="preserve"> </w:t>
      </w:r>
      <w:r w:rsidRPr="00CB674A">
        <w:rPr>
          <w:sz w:val="28"/>
          <w:szCs w:val="28"/>
        </w:rPr>
        <w:t>достижения</w:t>
      </w:r>
      <w:r w:rsidRPr="00CB674A">
        <w:rPr>
          <w:spacing w:val="-3"/>
          <w:sz w:val="28"/>
          <w:szCs w:val="28"/>
        </w:rPr>
        <w:t xml:space="preserve"> </w:t>
      </w:r>
      <w:r w:rsidRPr="00CB674A">
        <w:rPr>
          <w:sz w:val="28"/>
          <w:szCs w:val="28"/>
        </w:rPr>
        <w:t>планируемых результатов.</w:t>
      </w:r>
    </w:p>
    <w:p w14:paraId="44BC6084" w14:textId="77777777" w:rsidR="00CB674A" w:rsidRPr="00CB674A" w:rsidRDefault="00CB674A" w:rsidP="005D6552">
      <w:pPr>
        <w:pStyle w:val="af4"/>
        <w:ind w:left="0" w:firstLine="709"/>
        <w:rPr>
          <w:sz w:val="28"/>
          <w:szCs w:val="28"/>
        </w:rPr>
      </w:pPr>
      <w:r w:rsidRPr="00CB674A">
        <w:rPr>
          <w:sz w:val="28"/>
          <w:szCs w:val="28"/>
        </w:rPr>
        <w:lastRenderedPageBreak/>
        <w:t>Содержательный</w:t>
      </w:r>
      <w:r w:rsidRPr="00CB674A">
        <w:rPr>
          <w:spacing w:val="1"/>
          <w:sz w:val="28"/>
          <w:szCs w:val="28"/>
        </w:rPr>
        <w:t xml:space="preserve"> </w:t>
      </w:r>
      <w:r w:rsidRPr="00CB674A">
        <w:rPr>
          <w:sz w:val="28"/>
          <w:szCs w:val="28"/>
        </w:rPr>
        <w:t>раздел</w:t>
      </w:r>
      <w:r w:rsidRPr="00CB674A">
        <w:rPr>
          <w:spacing w:val="1"/>
          <w:sz w:val="28"/>
          <w:szCs w:val="28"/>
        </w:rPr>
        <w:t xml:space="preserve"> </w:t>
      </w:r>
      <w:r w:rsidRPr="00CB674A">
        <w:rPr>
          <w:sz w:val="28"/>
          <w:szCs w:val="28"/>
        </w:rPr>
        <w:t>программы</w:t>
      </w:r>
      <w:r w:rsidRPr="00CB674A">
        <w:rPr>
          <w:spacing w:val="1"/>
          <w:sz w:val="28"/>
          <w:szCs w:val="28"/>
        </w:rPr>
        <w:t xml:space="preserve"> </w:t>
      </w:r>
      <w:r w:rsidRPr="00CB674A">
        <w:rPr>
          <w:sz w:val="28"/>
          <w:szCs w:val="28"/>
        </w:rPr>
        <w:t>включает</w:t>
      </w:r>
      <w:r w:rsidRPr="00CB674A">
        <w:rPr>
          <w:spacing w:val="1"/>
          <w:sz w:val="28"/>
          <w:szCs w:val="28"/>
        </w:rPr>
        <w:t xml:space="preserve"> </w:t>
      </w:r>
      <w:r w:rsidRPr="00CB674A">
        <w:rPr>
          <w:sz w:val="28"/>
          <w:szCs w:val="28"/>
        </w:rPr>
        <w:t>задачи</w:t>
      </w:r>
      <w:r w:rsidRPr="00CB674A">
        <w:rPr>
          <w:spacing w:val="1"/>
          <w:sz w:val="28"/>
          <w:szCs w:val="28"/>
        </w:rPr>
        <w:t xml:space="preserve"> </w:t>
      </w:r>
      <w:r w:rsidRPr="00CB674A">
        <w:rPr>
          <w:sz w:val="28"/>
          <w:szCs w:val="28"/>
        </w:rPr>
        <w:t>и</w:t>
      </w:r>
      <w:r w:rsidRPr="00CB674A">
        <w:rPr>
          <w:spacing w:val="1"/>
          <w:sz w:val="28"/>
          <w:szCs w:val="28"/>
        </w:rPr>
        <w:t xml:space="preserve"> </w:t>
      </w:r>
      <w:r w:rsidRPr="00CB674A">
        <w:rPr>
          <w:sz w:val="28"/>
          <w:szCs w:val="28"/>
        </w:rPr>
        <w:t>содержание</w:t>
      </w:r>
      <w:r w:rsidRPr="00CB674A">
        <w:rPr>
          <w:spacing w:val="1"/>
          <w:sz w:val="28"/>
          <w:szCs w:val="28"/>
        </w:rPr>
        <w:t xml:space="preserve"> </w:t>
      </w:r>
      <w:r w:rsidRPr="00CB674A">
        <w:rPr>
          <w:sz w:val="28"/>
          <w:szCs w:val="28"/>
        </w:rPr>
        <w:t>образовательной</w:t>
      </w:r>
      <w:r w:rsidRPr="00CB674A">
        <w:rPr>
          <w:spacing w:val="1"/>
          <w:sz w:val="28"/>
          <w:szCs w:val="28"/>
        </w:rPr>
        <w:t xml:space="preserve"> </w:t>
      </w:r>
      <w:r w:rsidRPr="00CB674A">
        <w:rPr>
          <w:sz w:val="28"/>
          <w:szCs w:val="28"/>
        </w:rPr>
        <w:t>деятельности</w:t>
      </w:r>
      <w:r w:rsidRPr="00CB674A">
        <w:rPr>
          <w:spacing w:val="1"/>
          <w:sz w:val="28"/>
          <w:szCs w:val="28"/>
        </w:rPr>
        <w:t xml:space="preserve"> </w:t>
      </w:r>
      <w:r w:rsidRPr="00CB674A">
        <w:rPr>
          <w:sz w:val="28"/>
          <w:szCs w:val="28"/>
        </w:rPr>
        <w:t>по</w:t>
      </w:r>
      <w:r w:rsidRPr="00CB674A">
        <w:rPr>
          <w:spacing w:val="1"/>
          <w:sz w:val="28"/>
          <w:szCs w:val="28"/>
        </w:rPr>
        <w:t xml:space="preserve"> </w:t>
      </w:r>
      <w:r w:rsidRPr="00CB674A">
        <w:rPr>
          <w:sz w:val="28"/>
          <w:szCs w:val="28"/>
        </w:rPr>
        <w:t>каждой</w:t>
      </w:r>
      <w:r w:rsidRPr="00CB674A">
        <w:rPr>
          <w:spacing w:val="1"/>
          <w:sz w:val="28"/>
          <w:szCs w:val="28"/>
        </w:rPr>
        <w:t xml:space="preserve"> </w:t>
      </w:r>
      <w:r w:rsidRPr="00CB674A">
        <w:rPr>
          <w:sz w:val="28"/>
          <w:szCs w:val="28"/>
        </w:rPr>
        <w:t>из</w:t>
      </w:r>
      <w:r w:rsidRPr="00CB674A">
        <w:rPr>
          <w:spacing w:val="1"/>
          <w:sz w:val="28"/>
          <w:szCs w:val="28"/>
        </w:rPr>
        <w:t xml:space="preserve"> </w:t>
      </w:r>
      <w:r w:rsidRPr="00CB674A">
        <w:rPr>
          <w:sz w:val="28"/>
          <w:szCs w:val="28"/>
        </w:rPr>
        <w:t>образовательных</w:t>
      </w:r>
      <w:r w:rsidRPr="00CB674A">
        <w:rPr>
          <w:spacing w:val="1"/>
          <w:sz w:val="28"/>
          <w:szCs w:val="28"/>
        </w:rPr>
        <w:t xml:space="preserve"> </w:t>
      </w:r>
      <w:r w:rsidRPr="00CB674A">
        <w:rPr>
          <w:sz w:val="28"/>
          <w:szCs w:val="28"/>
        </w:rPr>
        <w:t>областей</w:t>
      </w:r>
      <w:r w:rsidRPr="00CB674A">
        <w:rPr>
          <w:spacing w:val="1"/>
          <w:sz w:val="28"/>
          <w:szCs w:val="28"/>
        </w:rPr>
        <w:t xml:space="preserve"> </w:t>
      </w:r>
      <w:r w:rsidRPr="00CB674A">
        <w:rPr>
          <w:sz w:val="28"/>
          <w:szCs w:val="28"/>
        </w:rPr>
        <w:t>для</w:t>
      </w:r>
      <w:r w:rsidRPr="00CB674A">
        <w:rPr>
          <w:spacing w:val="1"/>
          <w:sz w:val="28"/>
          <w:szCs w:val="28"/>
        </w:rPr>
        <w:t xml:space="preserve"> </w:t>
      </w:r>
      <w:r w:rsidRPr="00CB674A">
        <w:rPr>
          <w:sz w:val="28"/>
          <w:szCs w:val="28"/>
        </w:rPr>
        <w:t>всех</w:t>
      </w:r>
      <w:r w:rsidRPr="00CB674A">
        <w:rPr>
          <w:spacing w:val="1"/>
          <w:sz w:val="28"/>
          <w:szCs w:val="28"/>
        </w:rPr>
        <w:t xml:space="preserve"> </w:t>
      </w:r>
      <w:r w:rsidRPr="00CB674A">
        <w:rPr>
          <w:sz w:val="28"/>
          <w:szCs w:val="28"/>
        </w:rPr>
        <w:t>возрастных групп обучающихся (социально-коммуникативное, познавательное, речевое,</w:t>
      </w:r>
      <w:r w:rsidRPr="00CB674A">
        <w:rPr>
          <w:spacing w:val="1"/>
          <w:sz w:val="28"/>
          <w:szCs w:val="28"/>
        </w:rPr>
        <w:t xml:space="preserve"> </w:t>
      </w:r>
      <w:r w:rsidRPr="00CB674A">
        <w:rPr>
          <w:sz w:val="28"/>
          <w:szCs w:val="28"/>
        </w:rPr>
        <w:t>художественно-эстетическое,</w:t>
      </w:r>
      <w:r w:rsidRPr="00CB674A">
        <w:rPr>
          <w:spacing w:val="-1"/>
          <w:sz w:val="28"/>
          <w:szCs w:val="28"/>
        </w:rPr>
        <w:t xml:space="preserve"> </w:t>
      </w:r>
      <w:r w:rsidRPr="00CB674A">
        <w:rPr>
          <w:sz w:val="28"/>
          <w:szCs w:val="28"/>
        </w:rPr>
        <w:t>физическое</w:t>
      </w:r>
      <w:r w:rsidRPr="00CB674A">
        <w:rPr>
          <w:spacing w:val="-1"/>
          <w:sz w:val="28"/>
          <w:szCs w:val="28"/>
        </w:rPr>
        <w:t xml:space="preserve"> </w:t>
      </w:r>
      <w:r w:rsidRPr="00CB674A">
        <w:rPr>
          <w:sz w:val="28"/>
          <w:szCs w:val="28"/>
        </w:rPr>
        <w:t>развитие).</w:t>
      </w:r>
    </w:p>
    <w:p w14:paraId="09CF70DD" w14:textId="77777777" w:rsidR="00CB674A" w:rsidRPr="00CB674A" w:rsidRDefault="00CB674A" w:rsidP="005D6552">
      <w:pPr>
        <w:pStyle w:val="af4"/>
        <w:ind w:left="0" w:firstLine="709"/>
        <w:rPr>
          <w:sz w:val="28"/>
          <w:szCs w:val="28"/>
        </w:rPr>
      </w:pPr>
      <w:r w:rsidRPr="00CB674A">
        <w:rPr>
          <w:sz w:val="28"/>
          <w:szCs w:val="28"/>
        </w:rPr>
        <w:t>В</w:t>
      </w:r>
      <w:r w:rsidRPr="00CB674A">
        <w:rPr>
          <w:spacing w:val="-4"/>
          <w:sz w:val="28"/>
          <w:szCs w:val="28"/>
        </w:rPr>
        <w:t xml:space="preserve"> </w:t>
      </w:r>
      <w:r w:rsidRPr="00CB674A">
        <w:rPr>
          <w:sz w:val="28"/>
          <w:szCs w:val="28"/>
        </w:rPr>
        <w:t>нем</w:t>
      </w:r>
      <w:r w:rsidRPr="00CB674A">
        <w:rPr>
          <w:spacing w:val="-2"/>
          <w:sz w:val="28"/>
          <w:szCs w:val="28"/>
        </w:rPr>
        <w:t xml:space="preserve"> </w:t>
      </w:r>
      <w:r w:rsidRPr="00CB674A">
        <w:rPr>
          <w:sz w:val="28"/>
          <w:szCs w:val="28"/>
        </w:rPr>
        <w:t>представлены</w:t>
      </w:r>
      <w:r w:rsidRPr="00CB674A">
        <w:rPr>
          <w:spacing w:val="-1"/>
          <w:sz w:val="28"/>
          <w:szCs w:val="28"/>
        </w:rPr>
        <w:t xml:space="preserve"> </w:t>
      </w:r>
      <w:r w:rsidRPr="00CB674A">
        <w:rPr>
          <w:sz w:val="28"/>
          <w:szCs w:val="28"/>
        </w:rPr>
        <w:t>описания:</w:t>
      </w:r>
    </w:p>
    <w:p w14:paraId="762977A5" w14:textId="77777777" w:rsidR="00CB674A" w:rsidRPr="00CB674A" w:rsidRDefault="00CB674A" w:rsidP="005D6552">
      <w:pPr>
        <w:widowControl w:val="0"/>
        <w:numPr>
          <w:ilvl w:val="1"/>
          <w:numId w:val="71"/>
        </w:numPr>
        <w:tabs>
          <w:tab w:val="left" w:pos="1594"/>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вариативных</w:t>
      </w:r>
      <w:r w:rsidRPr="00CB674A">
        <w:rPr>
          <w:rFonts w:ascii="Times New Roman" w:eastAsia="Times New Roman" w:hAnsi="Times New Roman" w:cs="Times New Roman"/>
          <w:spacing w:val="4"/>
          <w:sz w:val="28"/>
          <w:szCs w:val="28"/>
        </w:rPr>
        <w:t xml:space="preserve"> </w:t>
      </w:r>
      <w:r w:rsidRPr="00CB674A">
        <w:rPr>
          <w:rFonts w:ascii="Times New Roman" w:eastAsia="Times New Roman" w:hAnsi="Times New Roman" w:cs="Times New Roman"/>
          <w:sz w:val="28"/>
          <w:szCs w:val="28"/>
        </w:rPr>
        <w:t>форм,</w:t>
      </w:r>
      <w:r w:rsidRPr="00CB674A">
        <w:rPr>
          <w:rFonts w:ascii="Times New Roman" w:eastAsia="Times New Roman" w:hAnsi="Times New Roman" w:cs="Times New Roman"/>
          <w:spacing w:val="58"/>
          <w:sz w:val="28"/>
          <w:szCs w:val="28"/>
        </w:rPr>
        <w:t xml:space="preserve"> </w:t>
      </w:r>
      <w:r w:rsidRPr="00CB674A">
        <w:rPr>
          <w:rFonts w:ascii="Times New Roman" w:eastAsia="Times New Roman" w:hAnsi="Times New Roman" w:cs="Times New Roman"/>
          <w:sz w:val="28"/>
          <w:szCs w:val="28"/>
        </w:rPr>
        <w:t>способов,</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методов</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средств</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реализации</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образовательной</w:t>
      </w:r>
      <w:r w:rsidRPr="00CB674A">
        <w:rPr>
          <w:rFonts w:ascii="Times New Roman" w:eastAsia="Times New Roman" w:hAnsi="Times New Roman" w:cs="Times New Roman"/>
          <w:spacing w:val="-57"/>
          <w:sz w:val="28"/>
          <w:szCs w:val="28"/>
        </w:rPr>
        <w:t xml:space="preserve"> </w:t>
      </w:r>
      <w:r w:rsidRPr="00CB674A">
        <w:rPr>
          <w:rFonts w:ascii="Times New Roman" w:eastAsia="Times New Roman" w:hAnsi="Times New Roman" w:cs="Times New Roman"/>
          <w:sz w:val="28"/>
          <w:szCs w:val="28"/>
        </w:rPr>
        <w:t>программы;</w:t>
      </w:r>
    </w:p>
    <w:p w14:paraId="2FDFD8F9" w14:textId="77777777" w:rsidR="00CB674A" w:rsidRPr="00CB674A" w:rsidRDefault="00CB674A" w:rsidP="005D6552">
      <w:pPr>
        <w:widowControl w:val="0"/>
        <w:numPr>
          <w:ilvl w:val="1"/>
          <w:numId w:val="71"/>
        </w:numPr>
        <w:tabs>
          <w:tab w:val="left" w:pos="1542"/>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особенностей</w:t>
      </w:r>
      <w:r w:rsidRPr="00CB674A">
        <w:rPr>
          <w:rFonts w:ascii="Times New Roman" w:eastAsia="Times New Roman" w:hAnsi="Times New Roman" w:cs="Times New Roman"/>
          <w:spacing w:val="9"/>
          <w:sz w:val="28"/>
          <w:szCs w:val="28"/>
        </w:rPr>
        <w:t xml:space="preserve"> </w:t>
      </w:r>
      <w:r w:rsidRPr="00CB674A">
        <w:rPr>
          <w:rFonts w:ascii="Times New Roman" w:eastAsia="Times New Roman" w:hAnsi="Times New Roman" w:cs="Times New Roman"/>
          <w:sz w:val="28"/>
          <w:szCs w:val="28"/>
        </w:rPr>
        <w:t>образовательной</w:t>
      </w:r>
      <w:r w:rsidRPr="00CB674A">
        <w:rPr>
          <w:rFonts w:ascii="Times New Roman" w:eastAsia="Times New Roman" w:hAnsi="Times New Roman" w:cs="Times New Roman"/>
          <w:spacing w:val="9"/>
          <w:sz w:val="28"/>
          <w:szCs w:val="28"/>
        </w:rPr>
        <w:t xml:space="preserve"> </w:t>
      </w:r>
      <w:r w:rsidRPr="00CB674A">
        <w:rPr>
          <w:rFonts w:ascii="Times New Roman" w:eastAsia="Times New Roman" w:hAnsi="Times New Roman" w:cs="Times New Roman"/>
          <w:sz w:val="28"/>
          <w:szCs w:val="28"/>
        </w:rPr>
        <w:t>деятельности</w:t>
      </w:r>
      <w:r w:rsidRPr="00CB674A">
        <w:rPr>
          <w:rFonts w:ascii="Times New Roman" w:eastAsia="Times New Roman" w:hAnsi="Times New Roman" w:cs="Times New Roman"/>
          <w:spacing w:val="10"/>
          <w:sz w:val="28"/>
          <w:szCs w:val="28"/>
        </w:rPr>
        <w:t xml:space="preserve"> </w:t>
      </w:r>
      <w:r w:rsidRPr="00CB674A">
        <w:rPr>
          <w:rFonts w:ascii="Times New Roman" w:eastAsia="Times New Roman" w:hAnsi="Times New Roman" w:cs="Times New Roman"/>
          <w:sz w:val="28"/>
          <w:szCs w:val="28"/>
        </w:rPr>
        <w:t>разных</w:t>
      </w:r>
      <w:r w:rsidRPr="00CB674A">
        <w:rPr>
          <w:rFonts w:ascii="Times New Roman" w:eastAsia="Times New Roman" w:hAnsi="Times New Roman" w:cs="Times New Roman"/>
          <w:spacing w:val="10"/>
          <w:sz w:val="28"/>
          <w:szCs w:val="28"/>
        </w:rPr>
        <w:t xml:space="preserve"> </w:t>
      </w:r>
      <w:r w:rsidRPr="00CB674A">
        <w:rPr>
          <w:rFonts w:ascii="Times New Roman" w:eastAsia="Times New Roman" w:hAnsi="Times New Roman" w:cs="Times New Roman"/>
          <w:sz w:val="28"/>
          <w:szCs w:val="28"/>
        </w:rPr>
        <w:t>видов</w:t>
      </w:r>
      <w:r w:rsidRPr="00CB674A">
        <w:rPr>
          <w:rFonts w:ascii="Times New Roman" w:eastAsia="Times New Roman" w:hAnsi="Times New Roman" w:cs="Times New Roman"/>
          <w:spacing w:val="9"/>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7"/>
          <w:sz w:val="28"/>
          <w:szCs w:val="28"/>
        </w:rPr>
        <w:t xml:space="preserve"> </w:t>
      </w:r>
      <w:r w:rsidRPr="00CB674A">
        <w:rPr>
          <w:rFonts w:ascii="Times New Roman" w:eastAsia="Times New Roman" w:hAnsi="Times New Roman" w:cs="Times New Roman"/>
          <w:sz w:val="28"/>
          <w:szCs w:val="28"/>
        </w:rPr>
        <w:t>культурных</w:t>
      </w:r>
      <w:r w:rsidRPr="00CB674A">
        <w:rPr>
          <w:rFonts w:ascii="Times New Roman" w:eastAsia="Times New Roman" w:hAnsi="Times New Roman" w:cs="Times New Roman"/>
          <w:spacing w:val="10"/>
          <w:sz w:val="28"/>
          <w:szCs w:val="28"/>
        </w:rPr>
        <w:t xml:space="preserve"> </w:t>
      </w:r>
      <w:r w:rsidRPr="00CB674A">
        <w:rPr>
          <w:rFonts w:ascii="Times New Roman" w:eastAsia="Times New Roman" w:hAnsi="Times New Roman" w:cs="Times New Roman"/>
          <w:sz w:val="28"/>
          <w:szCs w:val="28"/>
        </w:rPr>
        <w:t>практик</w:t>
      </w:r>
      <w:r w:rsidRPr="00CB674A">
        <w:rPr>
          <w:rFonts w:ascii="Times New Roman" w:eastAsia="Times New Roman" w:hAnsi="Times New Roman" w:cs="Times New Roman"/>
          <w:spacing w:val="-57"/>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способов поддержки</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детской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инициативы;</w:t>
      </w:r>
    </w:p>
    <w:p w14:paraId="39938ED1" w14:textId="77777777" w:rsidR="00CB674A" w:rsidRPr="00CB674A" w:rsidRDefault="00CB674A" w:rsidP="005D6552">
      <w:pPr>
        <w:widowControl w:val="0"/>
        <w:numPr>
          <w:ilvl w:val="1"/>
          <w:numId w:val="71"/>
        </w:numPr>
        <w:tabs>
          <w:tab w:val="left" w:pos="1530"/>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взаимодействия</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педагогического</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коллектива</w:t>
      </w:r>
      <w:r w:rsidRPr="00CB674A">
        <w:rPr>
          <w:rFonts w:ascii="Times New Roman" w:eastAsia="Times New Roman" w:hAnsi="Times New Roman" w:cs="Times New Roman"/>
          <w:spacing w:val="-7"/>
          <w:sz w:val="28"/>
          <w:szCs w:val="28"/>
        </w:rPr>
        <w:t xml:space="preserve"> </w:t>
      </w:r>
      <w:r w:rsidRPr="00CB674A">
        <w:rPr>
          <w:rFonts w:ascii="Times New Roman" w:eastAsia="Times New Roman" w:hAnsi="Times New Roman" w:cs="Times New Roman"/>
          <w:sz w:val="28"/>
          <w:szCs w:val="28"/>
        </w:rPr>
        <w:t>с</w:t>
      </w:r>
      <w:r w:rsidRPr="00CB674A">
        <w:rPr>
          <w:rFonts w:ascii="Times New Roman" w:eastAsia="Times New Roman" w:hAnsi="Times New Roman" w:cs="Times New Roman"/>
          <w:spacing w:val="-4"/>
          <w:sz w:val="28"/>
          <w:szCs w:val="28"/>
        </w:rPr>
        <w:t xml:space="preserve"> </w:t>
      </w:r>
      <w:r w:rsidRPr="00CB674A">
        <w:rPr>
          <w:rFonts w:ascii="Times New Roman" w:eastAsia="Times New Roman" w:hAnsi="Times New Roman" w:cs="Times New Roman"/>
          <w:sz w:val="28"/>
          <w:szCs w:val="28"/>
        </w:rPr>
        <w:t>семьями</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обучающихся;</w:t>
      </w:r>
    </w:p>
    <w:p w14:paraId="6CDAB0E7" w14:textId="77777777" w:rsidR="00CB674A" w:rsidRPr="00CB674A" w:rsidRDefault="00CB674A" w:rsidP="005D6552">
      <w:pPr>
        <w:widowControl w:val="0"/>
        <w:numPr>
          <w:ilvl w:val="1"/>
          <w:numId w:val="71"/>
        </w:numPr>
        <w:tabs>
          <w:tab w:val="left" w:pos="1544"/>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направления и задачи коррекционно-развивающей работы (далее - КРР) с детьми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дошкольного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возраста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особыми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образовательными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потребностями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(далее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ООП)</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различных целевых групп, в том числе детей с ограниченными возможностями здоровья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(далее -</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ОВЗ)</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детей-инвалидов.</w:t>
      </w:r>
    </w:p>
    <w:p w14:paraId="1CC18AFA" w14:textId="77777777"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В со</w:t>
      </w:r>
      <w:r w:rsidR="00E33067">
        <w:rPr>
          <w:rFonts w:ascii="Times New Roman" w:eastAsia="Times New Roman" w:hAnsi="Times New Roman" w:cs="Times New Roman"/>
          <w:sz w:val="28"/>
          <w:szCs w:val="28"/>
        </w:rPr>
        <w:t>держательный раздел ОП ДОУ № 2</w:t>
      </w:r>
      <w:r w:rsidRPr="00CB674A">
        <w:rPr>
          <w:rFonts w:ascii="Times New Roman" w:eastAsia="Times New Roman" w:hAnsi="Times New Roman" w:cs="Times New Roman"/>
          <w:sz w:val="28"/>
          <w:szCs w:val="28"/>
        </w:rPr>
        <w:t xml:space="preserve"> входит рабочая программа воспитания,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которая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раскрывает</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задачи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направления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воспитательной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работы,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предусматривает</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приобщение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детей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российским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традиционным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духовным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ценностям,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включая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культурные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ценности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своей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этнической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группы,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правилам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нормам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поведения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российском</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обществе.</w:t>
      </w:r>
    </w:p>
    <w:p w14:paraId="47FD5271" w14:textId="77777777"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Организационный</w:t>
      </w:r>
      <w:r w:rsidRPr="00CB674A">
        <w:rPr>
          <w:rFonts w:ascii="Times New Roman" w:eastAsia="Times New Roman" w:hAnsi="Times New Roman" w:cs="Times New Roman"/>
          <w:spacing w:val="-4"/>
          <w:sz w:val="28"/>
          <w:szCs w:val="28"/>
        </w:rPr>
        <w:t xml:space="preserve"> </w:t>
      </w:r>
      <w:r w:rsidRPr="00CB674A">
        <w:rPr>
          <w:rFonts w:ascii="Times New Roman" w:eastAsia="Times New Roman" w:hAnsi="Times New Roman" w:cs="Times New Roman"/>
          <w:sz w:val="28"/>
          <w:szCs w:val="28"/>
        </w:rPr>
        <w:t>раздел</w:t>
      </w:r>
      <w:r w:rsidRPr="00CB674A">
        <w:rPr>
          <w:rFonts w:ascii="Times New Roman" w:eastAsia="Times New Roman" w:hAnsi="Times New Roman" w:cs="Times New Roman"/>
          <w:spacing w:val="-4"/>
          <w:sz w:val="28"/>
          <w:szCs w:val="28"/>
        </w:rPr>
        <w:t xml:space="preserve"> </w:t>
      </w:r>
      <w:r w:rsidRPr="00CB674A">
        <w:rPr>
          <w:rFonts w:ascii="Times New Roman" w:eastAsia="Times New Roman" w:hAnsi="Times New Roman" w:cs="Times New Roman"/>
          <w:sz w:val="28"/>
          <w:szCs w:val="28"/>
        </w:rPr>
        <w:t>ОП</w:t>
      </w:r>
      <w:r w:rsidRPr="00CB674A">
        <w:rPr>
          <w:rFonts w:ascii="Times New Roman" w:eastAsia="Times New Roman" w:hAnsi="Times New Roman" w:cs="Times New Roman"/>
          <w:spacing w:val="-4"/>
          <w:sz w:val="28"/>
          <w:szCs w:val="28"/>
        </w:rPr>
        <w:t xml:space="preserve"> </w:t>
      </w:r>
      <w:r w:rsidRPr="00CB674A">
        <w:rPr>
          <w:rFonts w:ascii="Times New Roman" w:eastAsia="Times New Roman" w:hAnsi="Times New Roman" w:cs="Times New Roman"/>
          <w:sz w:val="28"/>
          <w:szCs w:val="28"/>
        </w:rPr>
        <w:t>ДОУ</w:t>
      </w:r>
      <w:r w:rsidRPr="00CB674A">
        <w:rPr>
          <w:rFonts w:ascii="Times New Roman" w:eastAsia="Times New Roman" w:hAnsi="Times New Roman" w:cs="Times New Roman"/>
          <w:spacing w:val="-5"/>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4"/>
          <w:sz w:val="28"/>
          <w:szCs w:val="28"/>
        </w:rPr>
        <w:t xml:space="preserve"> </w:t>
      </w:r>
      <w:r w:rsidR="00E33067">
        <w:rPr>
          <w:rFonts w:ascii="Times New Roman" w:eastAsia="Times New Roman" w:hAnsi="Times New Roman" w:cs="Times New Roman"/>
          <w:sz w:val="28"/>
          <w:szCs w:val="28"/>
        </w:rPr>
        <w:t>2</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включает</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описание:</w:t>
      </w:r>
    </w:p>
    <w:p w14:paraId="5C5086AD" w14:textId="77777777" w:rsidR="00CB674A" w:rsidRPr="00CB674A" w:rsidRDefault="00CB674A" w:rsidP="005D6552">
      <w:pPr>
        <w:widowControl w:val="0"/>
        <w:numPr>
          <w:ilvl w:val="1"/>
          <w:numId w:val="71"/>
        </w:numPr>
        <w:tabs>
          <w:tab w:val="left" w:pos="1633"/>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психолого-педагогических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кадровых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условий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реализации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образовательной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программы;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организации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развивающей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предметно-пространственной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среды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(далее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РППС)</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ДОУ;</w:t>
      </w:r>
    </w:p>
    <w:p w14:paraId="184B7B95" w14:textId="77777777" w:rsidR="00CB674A" w:rsidRPr="00CB674A" w:rsidRDefault="00CB674A" w:rsidP="005D6552">
      <w:pPr>
        <w:widowControl w:val="0"/>
        <w:numPr>
          <w:ilvl w:val="1"/>
          <w:numId w:val="71"/>
        </w:numPr>
        <w:tabs>
          <w:tab w:val="left" w:pos="1921"/>
        </w:tabs>
        <w:autoSpaceDE w:val="0"/>
        <w:autoSpaceDN w:val="0"/>
        <w:spacing w:after="0" w:line="240" w:lineRule="auto"/>
        <w:ind w:left="0"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материально-техническое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обеспечение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программы,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обеспеченность</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методическими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материалами 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средствами обучения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 воспитания.</w:t>
      </w:r>
    </w:p>
    <w:p w14:paraId="22D0C9B7" w14:textId="77777777"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Организационный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раздел</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включает</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примерные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перечни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художественной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литературы, музыкальных произведений, произведений изобразительного искусства для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использования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образовательной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работе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разных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возрастных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группах,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а</w:t>
      </w:r>
      <w:r w:rsidRPr="00CB674A">
        <w:rPr>
          <w:rFonts w:ascii="Times New Roman" w:eastAsia="Times New Roman" w:hAnsi="Times New Roman" w:cs="Times New Roman"/>
          <w:spacing w:val="61"/>
          <w:sz w:val="28"/>
          <w:szCs w:val="28"/>
        </w:rPr>
        <w:t xml:space="preserve"> </w:t>
      </w:r>
      <w:r w:rsidRPr="00CB674A">
        <w:rPr>
          <w:rFonts w:ascii="Times New Roman" w:eastAsia="Times New Roman" w:hAnsi="Times New Roman" w:cs="Times New Roman"/>
          <w:sz w:val="28"/>
          <w:szCs w:val="28"/>
        </w:rPr>
        <w:t>также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примерный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перечень</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рекомендованных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для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семейного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просмотра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анимационных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произведений.</w:t>
      </w:r>
    </w:p>
    <w:p w14:paraId="3ED72901" w14:textId="77777777"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разделе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представлены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примерный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режим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распорядок</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дня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дошкольных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группах,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календарный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план</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воспитательной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работы,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разработанный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соответствие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федеральным</w:t>
      </w:r>
      <w:r w:rsidRPr="00CB674A">
        <w:rPr>
          <w:rFonts w:ascii="Times New Roman" w:eastAsia="Times New Roman" w:hAnsi="Times New Roman" w:cs="Times New Roman"/>
          <w:spacing w:val="-3"/>
          <w:sz w:val="28"/>
          <w:szCs w:val="28"/>
        </w:rPr>
        <w:t xml:space="preserve"> </w:t>
      </w:r>
      <w:r w:rsidRPr="00CB674A">
        <w:rPr>
          <w:rFonts w:ascii="Times New Roman" w:eastAsia="Times New Roman" w:hAnsi="Times New Roman" w:cs="Times New Roman"/>
          <w:sz w:val="28"/>
          <w:szCs w:val="28"/>
        </w:rPr>
        <w:t>планом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воспитательной работы.</w:t>
      </w:r>
    </w:p>
    <w:p w14:paraId="5F4CD5B1" w14:textId="77777777" w:rsidR="00CB674A" w:rsidRPr="00CB674A" w:rsidRDefault="00CB674A" w:rsidP="005D65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B674A">
        <w:rPr>
          <w:rFonts w:ascii="Times New Roman" w:eastAsia="Times New Roman" w:hAnsi="Times New Roman" w:cs="Times New Roman"/>
          <w:sz w:val="28"/>
          <w:szCs w:val="28"/>
        </w:rPr>
        <w:t>Образовательная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программа</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ДОУ</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w:t>
      </w:r>
      <w:r w:rsidRPr="00CB674A">
        <w:rPr>
          <w:rFonts w:ascii="Times New Roman" w:eastAsia="Times New Roman" w:hAnsi="Times New Roman" w:cs="Times New Roman"/>
          <w:spacing w:val="1"/>
          <w:sz w:val="28"/>
          <w:szCs w:val="28"/>
        </w:rPr>
        <w:t xml:space="preserve"> </w:t>
      </w:r>
      <w:r w:rsidR="00E33067">
        <w:rPr>
          <w:rFonts w:ascii="Times New Roman" w:eastAsia="Times New Roman" w:hAnsi="Times New Roman" w:cs="Times New Roman"/>
          <w:sz w:val="28"/>
          <w:szCs w:val="28"/>
        </w:rPr>
        <w:t>2</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позволит</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объединить</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обучение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воспитание в единый процесс на основе традиций и современных практик дошкольного</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образования,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подкрепленных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внушительным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объемом</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культурных</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ценностей.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Ее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реализация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предполагает</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создание</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единой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образовательной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среды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как</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основы</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для</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преемственности</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уровней</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дошкольного и</w:t>
      </w:r>
      <w:r w:rsidRPr="00CB674A">
        <w:rPr>
          <w:rFonts w:ascii="Times New Roman" w:eastAsia="Times New Roman" w:hAnsi="Times New Roman" w:cs="Times New Roman"/>
          <w:spacing w:val="-1"/>
          <w:sz w:val="28"/>
          <w:szCs w:val="28"/>
        </w:rPr>
        <w:t xml:space="preserve"> </w:t>
      </w:r>
      <w:r w:rsidRPr="00CB674A">
        <w:rPr>
          <w:rFonts w:ascii="Times New Roman" w:eastAsia="Times New Roman" w:hAnsi="Times New Roman" w:cs="Times New Roman"/>
          <w:sz w:val="28"/>
          <w:szCs w:val="28"/>
        </w:rPr>
        <w:t>начального общего</w:t>
      </w:r>
      <w:r w:rsidRPr="00CB674A">
        <w:rPr>
          <w:rFonts w:ascii="Times New Roman" w:eastAsia="Times New Roman" w:hAnsi="Times New Roman" w:cs="Times New Roman"/>
          <w:spacing w:val="-2"/>
          <w:sz w:val="28"/>
          <w:szCs w:val="28"/>
        </w:rPr>
        <w:t xml:space="preserve"> </w:t>
      </w:r>
      <w:r w:rsidRPr="00CB674A">
        <w:rPr>
          <w:rFonts w:ascii="Times New Roman" w:eastAsia="Times New Roman" w:hAnsi="Times New Roman" w:cs="Times New Roman"/>
          <w:sz w:val="28"/>
          <w:szCs w:val="28"/>
        </w:rPr>
        <w:t>образования.</w:t>
      </w:r>
    </w:p>
    <w:sectPr w:rsidR="00CB674A" w:rsidRPr="00CB674A" w:rsidSect="002D7AF7">
      <w:headerReference w:type="even" r:id="rId84"/>
      <w:headerReference w:type="default" r:id="rId85"/>
      <w:headerReference w:type="first" r:id="rId86"/>
      <w:pgSz w:w="11906" w:h="16838"/>
      <w:pgMar w:top="720" w:right="707" w:bottom="720" w:left="1134" w:header="340"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FAF3D" w14:textId="77777777" w:rsidR="00014AEF" w:rsidRDefault="00014AEF">
      <w:pPr>
        <w:spacing w:after="0" w:line="240" w:lineRule="auto"/>
      </w:pPr>
      <w:r>
        <w:separator/>
      </w:r>
    </w:p>
  </w:endnote>
  <w:endnote w:type="continuationSeparator" w:id="0">
    <w:p w14:paraId="1E435B62" w14:textId="77777777" w:rsidR="00014AEF" w:rsidRDefault="00014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F7B7" w14:textId="77777777" w:rsidR="00014AEF" w:rsidRDefault="00014AEF">
      <w:pPr>
        <w:spacing w:after="0" w:line="240" w:lineRule="auto"/>
      </w:pPr>
      <w:r>
        <w:separator/>
      </w:r>
    </w:p>
  </w:footnote>
  <w:footnote w:type="continuationSeparator" w:id="0">
    <w:p w14:paraId="6184F403" w14:textId="77777777" w:rsidR="00014AEF" w:rsidRDefault="00014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7A30" w14:textId="77777777" w:rsidR="003E74D1" w:rsidRDefault="003E74D1">
    <w:pPr>
      <w:pStyle w:val="a4"/>
    </w:pPr>
  </w:p>
  <w:p w14:paraId="0F613D10" w14:textId="77777777" w:rsidR="003E74D1" w:rsidRDefault="003E74D1"/>
  <w:p w14:paraId="20703614" w14:textId="77777777" w:rsidR="003E74D1" w:rsidRDefault="003E74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519592"/>
      <w:docPartObj>
        <w:docPartGallery w:val="Page Numbers (Top of Page)"/>
        <w:docPartUnique/>
      </w:docPartObj>
    </w:sdtPr>
    <w:sdtContent>
      <w:p w14:paraId="26E52BAA" w14:textId="77777777" w:rsidR="00E116D0" w:rsidRDefault="003E74D1">
        <w:pPr>
          <w:pStyle w:val="a4"/>
          <w:jc w:val="center"/>
        </w:pPr>
        <w:r w:rsidRPr="002E7205">
          <w:fldChar w:fldCharType="begin"/>
        </w:r>
        <w:r w:rsidRPr="002E7205">
          <w:instrText>PAGE   \* MERGEFORMAT</w:instrText>
        </w:r>
        <w:r w:rsidRPr="002E7205">
          <w:fldChar w:fldCharType="separate"/>
        </w:r>
        <w:r w:rsidR="006B64BD">
          <w:rPr>
            <w:noProof/>
          </w:rPr>
          <w:t>178</w:t>
        </w:r>
        <w:r w:rsidRPr="002E7205">
          <w:fldChar w:fldCharType="end"/>
        </w:r>
      </w:p>
      <w:p w14:paraId="5F49CECC" w14:textId="50855A47" w:rsidR="003E74D1" w:rsidRDefault="00000000">
        <w:pPr>
          <w:pStyle w:val="a4"/>
          <w:jc w:val="center"/>
        </w:pPr>
      </w:p>
    </w:sdtContent>
  </w:sdt>
  <w:p w14:paraId="2D8F45FF" w14:textId="77777777" w:rsidR="003E74D1" w:rsidRPr="00EC0464" w:rsidRDefault="003E74D1" w:rsidP="004D4D01">
    <w:pPr>
      <w:pStyle w:val="a4"/>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023D" w14:textId="77777777" w:rsidR="003E74D1" w:rsidRDefault="003E74D1" w:rsidP="004D4D01">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15:restartNumberingAfterBreak="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783073"/>
    <w:multiLevelType w:val="multilevel"/>
    <w:tmpl w:val="B55870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393469A"/>
    <w:multiLevelType w:val="hybridMultilevel"/>
    <w:tmpl w:val="696A6E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A90648"/>
    <w:multiLevelType w:val="hybridMultilevel"/>
    <w:tmpl w:val="FFFFFFFF"/>
    <w:lvl w:ilvl="0" w:tplc="72AC8EF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B88D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ECDEE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18FF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EE34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2286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AC46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50AA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28C6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7F329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46E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D611FE"/>
    <w:multiLevelType w:val="multilevel"/>
    <w:tmpl w:val="DAEC2158"/>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0EFC10D7"/>
    <w:multiLevelType w:val="hybridMultilevel"/>
    <w:tmpl w:val="9014D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FC80DAC"/>
    <w:multiLevelType w:val="hybridMultilevel"/>
    <w:tmpl w:val="FFFFFFFF"/>
    <w:lvl w:ilvl="0" w:tplc="81263446">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7CBC3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DE9094">
      <w:start w:val="1"/>
      <w:numFmt w:val="bullet"/>
      <w:lvlText w:val="▪"/>
      <w:lvlJc w:val="left"/>
      <w:pPr>
        <w:ind w:left="1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146916">
      <w:start w:val="1"/>
      <w:numFmt w:val="bullet"/>
      <w:lvlText w:val="•"/>
      <w:lvlJc w:val="left"/>
      <w:pPr>
        <w:ind w:left="2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5C909C">
      <w:start w:val="1"/>
      <w:numFmt w:val="bullet"/>
      <w:lvlText w:val="o"/>
      <w:lvlJc w:val="left"/>
      <w:pPr>
        <w:ind w:left="2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62A7B2">
      <w:start w:val="1"/>
      <w:numFmt w:val="bullet"/>
      <w:lvlText w:val="▪"/>
      <w:lvlJc w:val="left"/>
      <w:pPr>
        <w:ind w:left="3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D07B9C">
      <w:start w:val="1"/>
      <w:numFmt w:val="bullet"/>
      <w:lvlText w:val="•"/>
      <w:lvlJc w:val="left"/>
      <w:pPr>
        <w:ind w:left="4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182E4AC">
      <w:start w:val="1"/>
      <w:numFmt w:val="bullet"/>
      <w:lvlText w:val="o"/>
      <w:lvlJc w:val="left"/>
      <w:pPr>
        <w:ind w:left="4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A564BDE">
      <w:start w:val="1"/>
      <w:numFmt w:val="bullet"/>
      <w:lvlText w:val="▪"/>
      <w:lvlJc w:val="left"/>
      <w:pPr>
        <w:ind w:left="5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06F19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2D15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10735C"/>
    <w:multiLevelType w:val="multilevel"/>
    <w:tmpl w:val="2766B9F0"/>
    <w:lvl w:ilvl="0">
      <w:start w:val="1"/>
      <w:numFmt w:val="decimal"/>
      <w:lvlText w:val="%1."/>
      <w:lvlJc w:val="left"/>
      <w:pPr>
        <w:ind w:left="1080" w:hanging="360"/>
      </w:pPr>
      <w:rPr>
        <w:rFonts w:hint="default"/>
      </w:rPr>
    </w:lvl>
    <w:lvl w:ilvl="1">
      <w:start w:val="1"/>
      <w:numFmt w:val="decimal"/>
      <w:isLgl/>
      <w:lvlText w:val="%1.%2."/>
      <w:lvlJc w:val="left"/>
      <w:pPr>
        <w:ind w:left="3120" w:hanging="720"/>
      </w:pPr>
      <w:rPr>
        <w:rFonts w:hint="default"/>
      </w:rPr>
    </w:lvl>
    <w:lvl w:ilvl="2">
      <w:start w:val="1"/>
      <w:numFmt w:val="decimal"/>
      <w:isLgl/>
      <w:lvlText w:val="%1.%2.%3."/>
      <w:lvlJc w:val="left"/>
      <w:pPr>
        <w:ind w:left="4800" w:hanging="720"/>
      </w:pPr>
      <w:rPr>
        <w:rFonts w:hint="default"/>
      </w:rPr>
    </w:lvl>
    <w:lvl w:ilvl="3">
      <w:start w:val="1"/>
      <w:numFmt w:val="decimal"/>
      <w:isLgl/>
      <w:lvlText w:val="%1.%2.%3.%4."/>
      <w:lvlJc w:val="left"/>
      <w:pPr>
        <w:ind w:left="6840" w:hanging="1080"/>
      </w:pPr>
      <w:rPr>
        <w:rFonts w:hint="default"/>
      </w:rPr>
    </w:lvl>
    <w:lvl w:ilvl="4">
      <w:start w:val="1"/>
      <w:numFmt w:val="decimal"/>
      <w:isLgl/>
      <w:lvlText w:val="%1.%2.%3.%4.%5."/>
      <w:lvlJc w:val="left"/>
      <w:pPr>
        <w:ind w:left="8520" w:hanging="1080"/>
      </w:pPr>
      <w:rPr>
        <w:rFonts w:hint="default"/>
      </w:rPr>
    </w:lvl>
    <w:lvl w:ilvl="5">
      <w:start w:val="1"/>
      <w:numFmt w:val="decimal"/>
      <w:isLgl/>
      <w:lvlText w:val="%1.%2.%3.%4.%5.%6."/>
      <w:lvlJc w:val="left"/>
      <w:pPr>
        <w:ind w:left="10560" w:hanging="1440"/>
      </w:pPr>
      <w:rPr>
        <w:rFonts w:hint="default"/>
      </w:rPr>
    </w:lvl>
    <w:lvl w:ilvl="6">
      <w:start w:val="1"/>
      <w:numFmt w:val="decimal"/>
      <w:isLgl/>
      <w:lvlText w:val="%1.%2.%3.%4.%5.%6.%7."/>
      <w:lvlJc w:val="left"/>
      <w:pPr>
        <w:ind w:left="12600" w:hanging="1800"/>
      </w:pPr>
      <w:rPr>
        <w:rFonts w:hint="default"/>
      </w:rPr>
    </w:lvl>
    <w:lvl w:ilvl="7">
      <w:start w:val="1"/>
      <w:numFmt w:val="decimal"/>
      <w:isLgl/>
      <w:lvlText w:val="%1.%2.%3.%4.%5.%6.%7.%8."/>
      <w:lvlJc w:val="left"/>
      <w:pPr>
        <w:ind w:left="14280" w:hanging="1800"/>
      </w:pPr>
      <w:rPr>
        <w:rFonts w:hint="default"/>
      </w:rPr>
    </w:lvl>
    <w:lvl w:ilvl="8">
      <w:start w:val="1"/>
      <w:numFmt w:val="decimal"/>
      <w:isLgl/>
      <w:lvlText w:val="%1.%2.%3.%4.%5.%6.%7.%8.%9."/>
      <w:lvlJc w:val="left"/>
      <w:pPr>
        <w:ind w:left="16320" w:hanging="2160"/>
      </w:pPr>
      <w:rPr>
        <w:rFonts w:hint="default"/>
      </w:rPr>
    </w:lvl>
  </w:abstractNum>
  <w:abstractNum w:abstractNumId="23" w15:restartNumberingAfterBreak="0">
    <w:nsid w:val="143D150D"/>
    <w:multiLevelType w:val="hybridMultilevel"/>
    <w:tmpl w:val="995619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56D2963"/>
    <w:multiLevelType w:val="multilevel"/>
    <w:tmpl w:val="0B587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9174A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6E58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E151D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C257B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3960F1"/>
    <w:multiLevelType w:val="hybridMultilevel"/>
    <w:tmpl w:val="FFFFFFFF"/>
    <w:lvl w:ilvl="0" w:tplc="7F4E45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8642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FC3F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7438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D699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1A94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58CA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989B6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E804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D5C141B"/>
    <w:multiLevelType w:val="hybridMultilevel"/>
    <w:tmpl w:val="EC146F44"/>
    <w:lvl w:ilvl="0" w:tplc="F1F604F8">
      <w:numFmt w:val="bullet"/>
      <w:lvlText w:val="-"/>
      <w:lvlJc w:val="left"/>
      <w:pPr>
        <w:ind w:left="262" w:hanging="209"/>
      </w:pPr>
      <w:rPr>
        <w:rFonts w:ascii="Times New Roman" w:eastAsia="Times New Roman" w:hAnsi="Times New Roman" w:cs="Times New Roman" w:hint="default"/>
        <w:w w:val="99"/>
        <w:sz w:val="24"/>
        <w:szCs w:val="24"/>
        <w:lang w:val="ru-RU" w:eastAsia="en-US" w:bidi="ar-SA"/>
      </w:rPr>
    </w:lvl>
    <w:lvl w:ilvl="1" w:tplc="F2B25A92">
      <w:numFmt w:val="bullet"/>
      <w:lvlText w:val="-"/>
      <w:lvlJc w:val="left"/>
      <w:pPr>
        <w:ind w:left="262" w:hanging="156"/>
      </w:pPr>
      <w:rPr>
        <w:rFonts w:ascii="Times New Roman" w:eastAsia="Times New Roman" w:hAnsi="Times New Roman" w:cs="Times New Roman" w:hint="default"/>
        <w:w w:val="99"/>
        <w:sz w:val="24"/>
        <w:szCs w:val="24"/>
        <w:lang w:val="ru-RU" w:eastAsia="en-US" w:bidi="ar-SA"/>
      </w:rPr>
    </w:lvl>
    <w:lvl w:ilvl="2" w:tplc="2060783C">
      <w:numFmt w:val="bullet"/>
      <w:lvlText w:val="•"/>
      <w:lvlJc w:val="left"/>
      <w:pPr>
        <w:ind w:left="2185" w:hanging="156"/>
      </w:pPr>
      <w:rPr>
        <w:rFonts w:hint="default"/>
        <w:lang w:val="ru-RU" w:eastAsia="en-US" w:bidi="ar-SA"/>
      </w:rPr>
    </w:lvl>
    <w:lvl w:ilvl="3" w:tplc="16C84CEA">
      <w:numFmt w:val="bullet"/>
      <w:lvlText w:val="•"/>
      <w:lvlJc w:val="left"/>
      <w:pPr>
        <w:ind w:left="3147" w:hanging="156"/>
      </w:pPr>
      <w:rPr>
        <w:rFonts w:hint="default"/>
        <w:lang w:val="ru-RU" w:eastAsia="en-US" w:bidi="ar-SA"/>
      </w:rPr>
    </w:lvl>
    <w:lvl w:ilvl="4" w:tplc="41084D38">
      <w:numFmt w:val="bullet"/>
      <w:lvlText w:val="•"/>
      <w:lvlJc w:val="left"/>
      <w:pPr>
        <w:ind w:left="4110" w:hanging="156"/>
      </w:pPr>
      <w:rPr>
        <w:rFonts w:hint="default"/>
        <w:lang w:val="ru-RU" w:eastAsia="en-US" w:bidi="ar-SA"/>
      </w:rPr>
    </w:lvl>
    <w:lvl w:ilvl="5" w:tplc="D4485742">
      <w:numFmt w:val="bullet"/>
      <w:lvlText w:val="•"/>
      <w:lvlJc w:val="left"/>
      <w:pPr>
        <w:ind w:left="5073" w:hanging="156"/>
      </w:pPr>
      <w:rPr>
        <w:rFonts w:hint="default"/>
        <w:lang w:val="ru-RU" w:eastAsia="en-US" w:bidi="ar-SA"/>
      </w:rPr>
    </w:lvl>
    <w:lvl w:ilvl="6" w:tplc="11F2DAC0">
      <w:numFmt w:val="bullet"/>
      <w:lvlText w:val="•"/>
      <w:lvlJc w:val="left"/>
      <w:pPr>
        <w:ind w:left="6035" w:hanging="156"/>
      </w:pPr>
      <w:rPr>
        <w:rFonts w:hint="default"/>
        <w:lang w:val="ru-RU" w:eastAsia="en-US" w:bidi="ar-SA"/>
      </w:rPr>
    </w:lvl>
    <w:lvl w:ilvl="7" w:tplc="B760556E">
      <w:numFmt w:val="bullet"/>
      <w:lvlText w:val="•"/>
      <w:lvlJc w:val="left"/>
      <w:pPr>
        <w:ind w:left="6998" w:hanging="156"/>
      </w:pPr>
      <w:rPr>
        <w:rFonts w:hint="default"/>
        <w:lang w:val="ru-RU" w:eastAsia="en-US" w:bidi="ar-SA"/>
      </w:rPr>
    </w:lvl>
    <w:lvl w:ilvl="8" w:tplc="B536580C">
      <w:numFmt w:val="bullet"/>
      <w:lvlText w:val="•"/>
      <w:lvlJc w:val="left"/>
      <w:pPr>
        <w:ind w:left="7961" w:hanging="156"/>
      </w:pPr>
      <w:rPr>
        <w:rFonts w:hint="default"/>
        <w:lang w:val="ru-RU" w:eastAsia="en-US" w:bidi="ar-SA"/>
      </w:rPr>
    </w:lvl>
  </w:abstractNum>
  <w:abstractNum w:abstractNumId="31" w15:restartNumberingAfterBreak="0">
    <w:nsid w:val="1E374D15"/>
    <w:multiLevelType w:val="multilevel"/>
    <w:tmpl w:val="F95E4740"/>
    <w:lvl w:ilvl="0">
      <w:start w:val="1"/>
      <w:numFmt w:val="decimal"/>
      <w:lvlText w:val="%1."/>
      <w:lvlJc w:val="left"/>
      <w:pPr>
        <w:ind w:left="720" w:hanging="360"/>
      </w:pPr>
      <w:rPr>
        <w:rFonts w:hint="default"/>
      </w:rPr>
    </w:lvl>
    <w:lvl w:ilvl="1">
      <w:start w:val="2"/>
      <w:numFmt w:val="decimal"/>
      <w:isLgl/>
      <w:lvlText w:val="%1.%2."/>
      <w:lvlJc w:val="left"/>
      <w:pPr>
        <w:ind w:left="1288"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1EA553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442A24"/>
    <w:multiLevelType w:val="hybridMultilevel"/>
    <w:tmpl w:val="37A051F2"/>
    <w:lvl w:ilvl="0" w:tplc="2C8A360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239C4312"/>
    <w:multiLevelType w:val="multilevel"/>
    <w:tmpl w:val="875A2A4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40A44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5C64BF3"/>
    <w:multiLevelType w:val="hybridMultilevel"/>
    <w:tmpl w:val="C842369C"/>
    <w:lvl w:ilvl="0" w:tplc="7242E0D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629209D"/>
    <w:multiLevelType w:val="hybridMultilevel"/>
    <w:tmpl w:val="66B6BAAC"/>
    <w:lvl w:ilvl="0" w:tplc="D0BE958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26E4383F"/>
    <w:multiLevelType w:val="hybridMultilevel"/>
    <w:tmpl w:val="FFFFFFFF"/>
    <w:lvl w:ilvl="0" w:tplc="EC52B0F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FE4758">
      <w:start w:val="1"/>
      <w:numFmt w:val="bullet"/>
      <w:lvlText w:val="o"/>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CA3F44">
      <w:start w:val="1"/>
      <w:numFmt w:val="bullet"/>
      <w:lvlText w:val="▪"/>
      <w:lvlJc w:val="left"/>
      <w:pPr>
        <w:ind w:left="2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E8EAC2">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064724">
      <w:start w:val="1"/>
      <w:numFmt w:val="bullet"/>
      <w:lvlText w:val="o"/>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3E4A1C">
      <w:start w:val="1"/>
      <w:numFmt w:val="bullet"/>
      <w:lvlText w:val="▪"/>
      <w:lvlJc w:val="left"/>
      <w:pPr>
        <w:ind w:left="4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8643FE">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D0ECBE">
      <w:start w:val="1"/>
      <w:numFmt w:val="bullet"/>
      <w:lvlText w:val="o"/>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AC37A8">
      <w:start w:val="1"/>
      <w:numFmt w:val="bullet"/>
      <w:lvlText w:val="▪"/>
      <w:lvlJc w:val="left"/>
      <w:pPr>
        <w:ind w:left="6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7436B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577678"/>
    <w:multiLevelType w:val="multilevel"/>
    <w:tmpl w:val="447464FC"/>
    <w:lvl w:ilvl="0">
      <w:start w:val="9"/>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78B32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5A1056"/>
    <w:multiLevelType w:val="hybridMultilevel"/>
    <w:tmpl w:val="AA96E064"/>
    <w:lvl w:ilvl="0" w:tplc="1B500D52">
      <w:start w:val="1"/>
      <w:numFmt w:val="decimal"/>
      <w:lvlText w:val="%1)"/>
      <w:lvlJc w:val="left"/>
      <w:pPr>
        <w:ind w:left="262" w:hanging="260"/>
      </w:pPr>
      <w:rPr>
        <w:rFonts w:hint="default"/>
        <w:w w:val="99"/>
        <w:lang w:val="ru-RU" w:eastAsia="en-US" w:bidi="ar-SA"/>
      </w:rPr>
    </w:lvl>
    <w:lvl w:ilvl="1" w:tplc="64D80778">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2" w:tplc="EA30DEC0">
      <w:numFmt w:val="bullet"/>
      <w:lvlText w:val="•"/>
      <w:lvlJc w:val="left"/>
      <w:pPr>
        <w:ind w:left="2185" w:hanging="140"/>
      </w:pPr>
      <w:rPr>
        <w:rFonts w:hint="default"/>
        <w:lang w:val="ru-RU" w:eastAsia="en-US" w:bidi="ar-SA"/>
      </w:rPr>
    </w:lvl>
    <w:lvl w:ilvl="3" w:tplc="0BC0044E">
      <w:numFmt w:val="bullet"/>
      <w:lvlText w:val="•"/>
      <w:lvlJc w:val="left"/>
      <w:pPr>
        <w:ind w:left="3147" w:hanging="140"/>
      </w:pPr>
      <w:rPr>
        <w:rFonts w:hint="default"/>
        <w:lang w:val="ru-RU" w:eastAsia="en-US" w:bidi="ar-SA"/>
      </w:rPr>
    </w:lvl>
    <w:lvl w:ilvl="4" w:tplc="5D0AD31C">
      <w:numFmt w:val="bullet"/>
      <w:lvlText w:val="•"/>
      <w:lvlJc w:val="left"/>
      <w:pPr>
        <w:ind w:left="4110" w:hanging="140"/>
      </w:pPr>
      <w:rPr>
        <w:rFonts w:hint="default"/>
        <w:lang w:val="ru-RU" w:eastAsia="en-US" w:bidi="ar-SA"/>
      </w:rPr>
    </w:lvl>
    <w:lvl w:ilvl="5" w:tplc="88BC14E2">
      <w:numFmt w:val="bullet"/>
      <w:lvlText w:val="•"/>
      <w:lvlJc w:val="left"/>
      <w:pPr>
        <w:ind w:left="5073" w:hanging="140"/>
      </w:pPr>
      <w:rPr>
        <w:rFonts w:hint="default"/>
        <w:lang w:val="ru-RU" w:eastAsia="en-US" w:bidi="ar-SA"/>
      </w:rPr>
    </w:lvl>
    <w:lvl w:ilvl="6" w:tplc="9C54CA64">
      <w:numFmt w:val="bullet"/>
      <w:lvlText w:val="•"/>
      <w:lvlJc w:val="left"/>
      <w:pPr>
        <w:ind w:left="6035" w:hanging="140"/>
      </w:pPr>
      <w:rPr>
        <w:rFonts w:hint="default"/>
        <w:lang w:val="ru-RU" w:eastAsia="en-US" w:bidi="ar-SA"/>
      </w:rPr>
    </w:lvl>
    <w:lvl w:ilvl="7" w:tplc="D52EF1D0">
      <w:numFmt w:val="bullet"/>
      <w:lvlText w:val="•"/>
      <w:lvlJc w:val="left"/>
      <w:pPr>
        <w:ind w:left="6998" w:hanging="140"/>
      </w:pPr>
      <w:rPr>
        <w:rFonts w:hint="default"/>
        <w:lang w:val="ru-RU" w:eastAsia="en-US" w:bidi="ar-SA"/>
      </w:rPr>
    </w:lvl>
    <w:lvl w:ilvl="8" w:tplc="5AC48A42">
      <w:numFmt w:val="bullet"/>
      <w:lvlText w:val="•"/>
      <w:lvlJc w:val="left"/>
      <w:pPr>
        <w:ind w:left="7961" w:hanging="140"/>
      </w:pPr>
      <w:rPr>
        <w:rFonts w:hint="default"/>
        <w:lang w:val="ru-RU" w:eastAsia="en-US" w:bidi="ar-SA"/>
      </w:rPr>
    </w:lvl>
  </w:abstractNum>
  <w:abstractNum w:abstractNumId="45" w15:restartNumberingAfterBreak="0">
    <w:nsid w:val="29710682"/>
    <w:multiLevelType w:val="hybridMultilevel"/>
    <w:tmpl w:val="C43849B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2AEA0FB4"/>
    <w:multiLevelType w:val="multilevel"/>
    <w:tmpl w:val="5EB0E7C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2E965B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9B326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FCC6D43"/>
    <w:multiLevelType w:val="hybridMultilevel"/>
    <w:tmpl w:val="FFFFFFFF"/>
    <w:lvl w:ilvl="0" w:tplc="F3E2CB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B0DF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F69A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944E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20AC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C08C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0EAD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A27B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849A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3C95F43"/>
    <w:multiLevelType w:val="multilevel"/>
    <w:tmpl w:val="D68AF96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34DE6AB3"/>
    <w:multiLevelType w:val="hybridMultilevel"/>
    <w:tmpl w:val="496080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505521C"/>
    <w:multiLevelType w:val="hybridMultilevel"/>
    <w:tmpl w:val="76CC0B0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841611E"/>
    <w:multiLevelType w:val="multilevel"/>
    <w:tmpl w:val="6C3C96C0"/>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4" w15:restartNumberingAfterBreak="0">
    <w:nsid w:val="39CE49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9D5656F"/>
    <w:multiLevelType w:val="hybridMultilevel"/>
    <w:tmpl w:val="FFFFFFFF"/>
    <w:lvl w:ilvl="0" w:tplc="3C421316">
      <w:start w:val="1"/>
      <w:numFmt w:val="bullet"/>
      <w:lvlText w:val=""/>
      <w:lvlJc w:val="left"/>
      <w:pPr>
        <w:ind w:left="5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D741278">
      <w:start w:val="1"/>
      <w:numFmt w:val="bullet"/>
      <w:lvlText w:val="o"/>
      <w:lvlJc w:val="left"/>
      <w:pPr>
        <w:ind w:left="12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76EEBFC">
      <w:start w:val="1"/>
      <w:numFmt w:val="bullet"/>
      <w:lvlText w:val="▪"/>
      <w:lvlJc w:val="left"/>
      <w:pPr>
        <w:ind w:left="20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2AC88D2">
      <w:start w:val="1"/>
      <w:numFmt w:val="bullet"/>
      <w:lvlText w:val="•"/>
      <w:lvlJc w:val="left"/>
      <w:pPr>
        <w:ind w:left="27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4A08A4">
      <w:start w:val="1"/>
      <w:numFmt w:val="bullet"/>
      <w:lvlText w:val="o"/>
      <w:lvlJc w:val="left"/>
      <w:pPr>
        <w:ind w:left="34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C8EB94A">
      <w:start w:val="1"/>
      <w:numFmt w:val="bullet"/>
      <w:lvlText w:val="▪"/>
      <w:lvlJc w:val="left"/>
      <w:pPr>
        <w:ind w:left="41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B24E14">
      <w:start w:val="1"/>
      <w:numFmt w:val="bullet"/>
      <w:lvlText w:val="•"/>
      <w:lvlJc w:val="left"/>
      <w:pPr>
        <w:ind w:left="48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A12F0A2">
      <w:start w:val="1"/>
      <w:numFmt w:val="bullet"/>
      <w:lvlText w:val="o"/>
      <w:lvlJc w:val="left"/>
      <w:pPr>
        <w:ind w:left="56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9BEDFF6">
      <w:start w:val="1"/>
      <w:numFmt w:val="bullet"/>
      <w:lvlText w:val="▪"/>
      <w:lvlJc w:val="left"/>
      <w:pPr>
        <w:ind w:left="63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3B2E1F8C"/>
    <w:multiLevelType w:val="hybridMultilevel"/>
    <w:tmpl w:val="F46455C2"/>
    <w:lvl w:ilvl="0" w:tplc="5CC8BC7A">
      <w:start w:val="1"/>
      <w:numFmt w:val="decimal"/>
      <w:lvlText w:val="%1."/>
      <w:lvlJc w:val="left"/>
      <w:pPr>
        <w:ind w:left="982" w:hanging="360"/>
        <w:jc w:val="right"/>
      </w:pPr>
      <w:rPr>
        <w:rFonts w:ascii="Times New Roman" w:eastAsia="Times New Roman" w:hAnsi="Times New Roman" w:cs="Times New Roman" w:hint="default"/>
        <w:b/>
        <w:bCs/>
        <w:i/>
        <w:iCs/>
        <w:w w:val="100"/>
        <w:sz w:val="24"/>
        <w:szCs w:val="24"/>
        <w:lang w:val="ru-RU" w:eastAsia="en-US" w:bidi="ar-SA"/>
      </w:rPr>
    </w:lvl>
    <w:lvl w:ilvl="1" w:tplc="38326262">
      <w:numFmt w:val="bullet"/>
      <w:lvlText w:val="•"/>
      <w:lvlJc w:val="left"/>
      <w:pPr>
        <w:ind w:left="1870" w:hanging="360"/>
      </w:pPr>
      <w:rPr>
        <w:rFonts w:hint="default"/>
        <w:lang w:val="ru-RU" w:eastAsia="en-US" w:bidi="ar-SA"/>
      </w:rPr>
    </w:lvl>
    <w:lvl w:ilvl="2" w:tplc="DCF0658C">
      <w:numFmt w:val="bullet"/>
      <w:lvlText w:val="•"/>
      <w:lvlJc w:val="left"/>
      <w:pPr>
        <w:ind w:left="2761" w:hanging="360"/>
      </w:pPr>
      <w:rPr>
        <w:rFonts w:hint="default"/>
        <w:lang w:val="ru-RU" w:eastAsia="en-US" w:bidi="ar-SA"/>
      </w:rPr>
    </w:lvl>
    <w:lvl w:ilvl="3" w:tplc="37D2FF02">
      <w:numFmt w:val="bullet"/>
      <w:lvlText w:val="•"/>
      <w:lvlJc w:val="left"/>
      <w:pPr>
        <w:ind w:left="3651" w:hanging="360"/>
      </w:pPr>
      <w:rPr>
        <w:rFonts w:hint="default"/>
        <w:lang w:val="ru-RU" w:eastAsia="en-US" w:bidi="ar-SA"/>
      </w:rPr>
    </w:lvl>
    <w:lvl w:ilvl="4" w:tplc="72689C1A">
      <w:numFmt w:val="bullet"/>
      <w:lvlText w:val="•"/>
      <w:lvlJc w:val="left"/>
      <w:pPr>
        <w:ind w:left="4542" w:hanging="360"/>
      </w:pPr>
      <w:rPr>
        <w:rFonts w:hint="default"/>
        <w:lang w:val="ru-RU" w:eastAsia="en-US" w:bidi="ar-SA"/>
      </w:rPr>
    </w:lvl>
    <w:lvl w:ilvl="5" w:tplc="095681A4">
      <w:numFmt w:val="bullet"/>
      <w:lvlText w:val="•"/>
      <w:lvlJc w:val="left"/>
      <w:pPr>
        <w:ind w:left="5433" w:hanging="360"/>
      </w:pPr>
      <w:rPr>
        <w:rFonts w:hint="default"/>
        <w:lang w:val="ru-RU" w:eastAsia="en-US" w:bidi="ar-SA"/>
      </w:rPr>
    </w:lvl>
    <w:lvl w:ilvl="6" w:tplc="FA148900">
      <w:numFmt w:val="bullet"/>
      <w:lvlText w:val="•"/>
      <w:lvlJc w:val="left"/>
      <w:pPr>
        <w:ind w:left="6323" w:hanging="360"/>
      </w:pPr>
      <w:rPr>
        <w:rFonts w:hint="default"/>
        <w:lang w:val="ru-RU" w:eastAsia="en-US" w:bidi="ar-SA"/>
      </w:rPr>
    </w:lvl>
    <w:lvl w:ilvl="7" w:tplc="607E2920">
      <w:numFmt w:val="bullet"/>
      <w:lvlText w:val="•"/>
      <w:lvlJc w:val="left"/>
      <w:pPr>
        <w:ind w:left="7214" w:hanging="360"/>
      </w:pPr>
      <w:rPr>
        <w:rFonts w:hint="default"/>
        <w:lang w:val="ru-RU" w:eastAsia="en-US" w:bidi="ar-SA"/>
      </w:rPr>
    </w:lvl>
    <w:lvl w:ilvl="8" w:tplc="23280E76">
      <w:numFmt w:val="bullet"/>
      <w:lvlText w:val="•"/>
      <w:lvlJc w:val="left"/>
      <w:pPr>
        <w:ind w:left="8105" w:hanging="360"/>
      </w:pPr>
      <w:rPr>
        <w:rFonts w:hint="default"/>
        <w:lang w:val="ru-RU" w:eastAsia="en-US" w:bidi="ar-SA"/>
      </w:rPr>
    </w:lvl>
  </w:abstractNum>
  <w:abstractNum w:abstractNumId="57" w15:restartNumberingAfterBreak="0">
    <w:nsid w:val="3ED36C6D"/>
    <w:multiLevelType w:val="multilevel"/>
    <w:tmpl w:val="D33C4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3F531B69"/>
    <w:multiLevelType w:val="hybridMultilevel"/>
    <w:tmpl w:val="DA9E97DA"/>
    <w:lvl w:ilvl="0" w:tplc="CD14EFDE">
      <w:start w:val="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35D110D"/>
    <w:multiLevelType w:val="hybridMultilevel"/>
    <w:tmpl w:val="9796FE0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3D92ABD"/>
    <w:multiLevelType w:val="hybridMultilevel"/>
    <w:tmpl w:val="A6AC9154"/>
    <w:lvl w:ilvl="0" w:tplc="CBA292A8">
      <w:start w:val="1"/>
      <w:numFmt w:val="decimal"/>
      <w:lvlText w:val="%1)"/>
      <w:lvlJc w:val="left"/>
      <w:pPr>
        <w:ind w:left="682" w:hanging="401"/>
      </w:pPr>
      <w:rPr>
        <w:rFonts w:ascii="Times New Roman" w:eastAsia="Times New Roman" w:hAnsi="Times New Roman" w:cs="Times New Roman" w:hint="default"/>
        <w:w w:val="100"/>
        <w:sz w:val="24"/>
        <w:szCs w:val="24"/>
        <w:lang w:val="ru-RU" w:eastAsia="en-US" w:bidi="ar-SA"/>
      </w:rPr>
    </w:lvl>
    <w:lvl w:ilvl="1" w:tplc="BCCC9884">
      <w:numFmt w:val="bullet"/>
      <w:lvlText w:val="•"/>
      <w:lvlJc w:val="left"/>
      <w:pPr>
        <w:ind w:left="1670" w:hanging="401"/>
      </w:pPr>
      <w:rPr>
        <w:rFonts w:hint="default"/>
        <w:lang w:val="ru-RU" w:eastAsia="en-US" w:bidi="ar-SA"/>
      </w:rPr>
    </w:lvl>
    <w:lvl w:ilvl="2" w:tplc="98CEB928">
      <w:numFmt w:val="bullet"/>
      <w:lvlText w:val="•"/>
      <w:lvlJc w:val="left"/>
      <w:pPr>
        <w:ind w:left="2661" w:hanging="401"/>
      </w:pPr>
      <w:rPr>
        <w:rFonts w:hint="default"/>
        <w:lang w:val="ru-RU" w:eastAsia="en-US" w:bidi="ar-SA"/>
      </w:rPr>
    </w:lvl>
    <w:lvl w:ilvl="3" w:tplc="B43E2D4C">
      <w:numFmt w:val="bullet"/>
      <w:lvlText w:val="•"/>
      <w:lvlJc w:val="left"/>
      <w:pPr>
        <w:ind w:left="3651" w:hanging="401"/>
      </w:pPr>
      <w:rPr>
        <w:rFonts w:hint="default"/>
        <w:lang w:val="ru-RU" w:eastAsia="en-US" w:bidi="ar-SA"/>
      </w:rPr>
    </w:lvl>
    <w:lvl w:ilvl="4" w:tplc="33BE9186">
      <w:numFmt w:val="bullet"/>
      <w:lvlText w:val="•"/>
      <w:lvlJc w:val="left"/>
      <w:pPr>
        <w:ind w:left="4642" w:hanging="401"/>
      </w:pPr>
      <w:rPr>
        <w:rFonts w:hint="default"/>
        <w:lang w:val="ru-RU" w:eastAsia="en-US" w:bidi="ar-SA"/>
      </w:rPr>
    </w:lvl>
    <w:lvl w:ilvl="5" w:tplc="576C5048">
      <w:numFmt w:val="bullet"/>
      <w:lvlText w:val="•"/>
      <w:lvlJc w:val="left"/>
      <w:pPr>
        <w:ind w:left="5633" w:hanging="401"/>
      </w:pPr>
      <w:rPr>
        <w:rFonts w:hint="default"/>
        <w:lang w:val="ru-RU" w:eastAsia="en-US" w:bidi="ar-SA"/>
      </w:rPr>
    </w:lvl>
    <w:lvl w:ilvl="6" w:tplc="4DFE81A8">
      <w:numFmt w:val="bullet"/>
      <w:lvlText w:val="•"/>
      <w:lvlJc w:val="left"/>
      <w:pPr>
        <w:ind w:left="6623" w:hanging="401"/>
      </w:pPr>
      <w:rPr>
        <w:rFonts w:hint="default"/>
        <w:lang w:val="ru-RU" w:eastAsia="en-US" w:bidi="ar-SA"/>
      </w:rPr>
    </w:lvl>
    <w:lvl w:ilvl="7" w:tplc="74705032">
      <w:numFmt w:val="bullet"/>
      <w:lvlText w:val="•"/>
      <w:lvlJc w:val="left"/>
      <w:pPr>
        <w:ind w:left="7614" w:hanging="401"/>
      </w:pPr>
      <w:rPr>
        <w:rFonts w:hint="default"/>
        <w:lang w:val="ru-RU" w:eastAsia="en-US" w:bidi="ar-SA"/>
      </w:rPr>
    </w:lvl>
    <w:lvl w:ilvl="8" w:tplc="1E9EE400">
      <w:numFmt w:val="bullet"/>
      <w:lvlText w:val="•"/>
      <w:lvlJc w:val="left"/>
      <w:pPr>
        <w:ind w:left="8605" w:hanging="401"/>
      </w:pPr>
      <w:rPr>
        <w:rFonts w:hint="default"/>
        <w:lang w:val="ru-RU" w:eastAsia="en-US" w:bidi="ar-SA"/>
      </w:rPr>
    </w:lvl>
  </w:abstractNum>
  <w:abstractNum w:abstractNumId="62" w15:restartNumberingAfterBreak="0">
    <w:nsid w:val="456868E9"/>
    <w:multiLevelType w:val="hybridMultilevel"/>
    <w:tmpl w:val="1C10DA06"/>
    <w:lvl w:ilvl="0" w:tplc="C62630C0">
      <w:numFmt w:val="bullet"/>
      <w:lvlText w:val="-"/>
      <w:lvlJc w:val="left"/>
      <w:pPr>
        <w:ind w:left="682" w:hanging="720"/>
      </w:pPr>
      <w:rPr>
        <w:rFonts w:hint="default"/>
        <w:w w:val="99"/>
        <w:lang w:val="ru-RU" w:eastAsia="en-US" w:bidi="ar-SA"/>
      </w:rPr>
    </w:lvl>
    <w:lvl w:ilvl="1" w:tplc="AEDA62A2">
      <w:numFmt w:val="bullet"/>
      <w:lvlText w:val="-"/>
      <w:lvlJc w:val="left"/>
      <w:pPr>
        <w:ind w:left="682" w:hanging="437"/>
      </w:pPr>
      <w:rPr>
        <w:rFonts w:ascii="Times New Roman" w:eastAsia="Times New Roman" w:hAnsi="Times New Roman" w:cs="Times New Roman" w:hint="default"/>
        <w:w w:val="99"/>
        <w:sz w:val="24"/>
        <w:szCs w:val="24"/>
        <w:lang w:val="ru-RU" w:eastAsia="en-US" w:bidi="ar-SA"/>
      </w:rPr>
    </w:lvl>
    <w:lvl w:ilvl="2" w:tplc="6FBACFB2">
      <w:numFmt w:val="bullet"/>
      <w:lvlText w:val="•"/>
      <w:lvlJc w:val="left"/>
      <w:pPr>
        <w:ind w:left="2661" w:hanging="437"/>
      </w:pPr>
      <w:rPr>
        <w:rFonts w:hint="default"/>
        <w:lang w:val="ru-RU" w:eastAsia="en-US" w:bidi="ar-SA"/>
      </w:rPr>
    </w:lvl>
    <w:lvl w:ilvl="3" w:tplc="5D888A90">
      <w:numFmt w:val="bullet"/>
      <w:lvlText w:val="•"/>
      <w:lvlJc w:val="left"/>
      <w:pPr>
        <w:ind w:left="3651" w:hanging="437"/>
      </w:pPr>
      <w:rPr>
        <w:rFonts w:hint="default"/>
        <w:lang w:val="ru-RU" w:eastAsia="en-US" w:bidi="ar-SA"/>
      </w:rPr>
    </w:lvl>
    <w:lvl w:ilvl="4" w:tplc="16842C9C">
      <w:numFmt w:val="bullet"/>
      <w:lvlText w:val="•"/>
      <w:lvlJc w:val="left"/>
      <w:pPr>
        <w:ind w:left="4642" w:hanging="437"/>
      </w:pPr>
      <w:rPr>
        <w:rFonts w:hint="default"/>
        <w:lang w:val="ru-RU" w:eastAsia="en-US" w:bidi="ar-SA"/>
      </w:rPr>
    </w:lvl>
    <w:lvl w:ilvl="5" w:tplc="CCD46386">
      <w:numFmt w:val="bullet"/>
      <w:lvlText w:val="•"/>
      <w:lvlJc w:val="left"/>
      <w:pPr>
        <w:ind w:left="5633" w:hanging="437"/>
      </w:pPr>
      <w:rPr>
        <w:rFonts w:hint="default"/>
        <w:lang w:val="ru-RU" w:eastAsia="en-US" w:bidi="ar-SA"/>
      </w:rPr>
    </w:lvl>
    <w:lvl w:ilvl="6" w:tplc="604CD52A">
      <w:numFmt w:val="bullet"/>
      <w:lvlText w:val="•"/>
      <w:lvlJc w:val="left"/>
      <w:pPr>
        <w:ind w:left="6623" w:hanging="437"/>
      </w:pPr>
      <w:rPr>
        <w:rFonts w:hint="default"/>
        <w:lang w:val="ru-RU" w:eastAsia="en-US" w:bidi="ar-SA"/>
      </w:rPr>
    </w:lvl>
    <w:lvl w:ilvl="7" w:tplc="2AB01064">
      <w:numFmt w:val="bullet"/>
      <w:lvlText w:val="•"/>
      <w:lvlJc w:val="left"/>
      <w:pPr>
        <w:ind w:left="7614" w:hanging="437"/>
      </w:pPr>
      <w:rPr>
        <w:rFonts w:hint="default"/>
        <w:lang w:val="ru-RU" w:eastAsia="en-US" w:bidi="ar-SA"/>
      </w:rPr>
    </w:lvl>
    <w:lvl w:ilvl="8" w:tplc="4BBCBCFA">
      <w:numFmt w:val="bullet"/>
      <w:lvlText w:val="•"/>
      <w:lvlJc w:val="left"/>
      <w:pPr>
        <w:ind w:left="8605" w:hanging="437"/>
      </w:pPr>
      <w:rPr>
        <w:rFonts w:hint="default"/>
        <w:lang w:val="ru-RU" w:eastAsia="en-US" w:bidi="ar-SA"/>
      </w:rPr>
    </w:lvl>
  </w:abstractNum>
  <w:abstractNum w:abstractNumId="63" w15:restartNumberingAfterBreak="0">
    <w:nsid w:val="45E059D6"/>
    <w:multiLevelType w:val="hybridMultilevel"/>
    <w:tmpl w:val="53044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77B79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8908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16A2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26F4241"/>
    <w:multiLevelType w:val="hybridMultilevel"/>
    <w:tmpl w:val="D61C83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27344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41C713B"/>
    <w:multiLevelType w:val="multilevel"/>
    <w:tmpl w:val="44B408F8"/>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15:restartNumberingAfterBreak="0">
    <w:nsid w:val="59E62365"/>
    <w:multiLevelType w:val="multilevel"/>
    <w:tmpl w:val="4A668F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1E6DE8"/>
    <w:multiLevelType w:val="multilevel"/>
    <w:tmpl w:val="3F4CC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15:restartNumberingAfterBreak="0">
    <w:nsid w:val="5A5403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A7574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BD41535"/>
    <w:multiLevelType w:val="hybridMultilevel"/>
    <w:tmpl w:val="99BAE9EE"/>
    <w:lvl w:ilvl="0" w:tplc="0BB68B68">
      <w:numFmt w:val="bullet"/>
      <w:lvlText w:val="-"/>
      <w:lvlJc w:val="left"/>
      <w:pPr>
        <w:ind w:left="111" w:hanging="140"/>
      </w:pPr>
      <w:rPr>
        <w:rFonts w:ascii="Times New Roman" w:eastAsia="Times New Roman" w:hAnsi="Times New Roman" w:cs="Times New Roman" w:hint="default"/>
        <w:w w:val="99"/>
        <w:sz w:val="24"/>
        <w:szCs w:val="24"/>
        <w:lang w:val="ru-RU" w:eastAsia="en-US" w:bidi="ar-SA"/>
      </w:rPr>
    </w:lvl>
    <w:lvl w:ilvl="1" w:tplc="88EA1EBC">
      <w:numFmt w:val="bullet"/>
      <w:lvlText w:val="•"/>
      <w:lvlJc w:val="left"/>
      <w:pPr>
        <w:ind w:left="744" w:hanging="140"/>
      </w:pPr>
      <w:rPr>
        <w:rFonts w:hint="default"/>
        <w:lang w:val="ru-RU" w:eastAsia="en-US" w:bidi="ar-SA"/>
      </w:rPr>
    </w:lvl>
    <w:lvl w:ilvl="2" w:tplc="879AC1F8">
      <w:numFmt w:val="bullet"/>
      <w:lvlText w:val="•"/>
      <w:lvlJc w:val="left"/>
      <w:pPr>
        <w:ind w:left="1369" w:hanging="140"/>
      </w:pPr>
      <w:rPr>
        <w:rFonts w:hint="default"/>
        <w:lang w:val="ru-RU" w:eastAsia="en-US" w:bidi="ar-SA"/>
      </w:rPr>
    </w:lvl>
    <w:lvl w:ilvl="3" w:tplc="0254C350">
      <w:numFmt w:val="bullet"/>
      <w:lvlText w:val="•"/>
      <w:lvlJc w:val="left"/>
      <w:pPr>
        <w:ind w:left="1994" w:hanging="140"/>
      </w:pPr>
      <w:rPr>
        <w:rFonts w:hint="default"/>
        <w:lang w:val="ru-RU" w:eastAsia="en-US" w:bidi="ar-SA"/>
      </w:rPr>
    </w:lvl>
    <w:lvl w:ilvl="4" w:tplc="652A8388">
      <w:numFmt w:val="bullet"/>
      <w:lvlText w:val="•"/>
      <w:lvlJc w:val="left"/>
      <w:pPr>
        <w:ind w:left="2619" w:hanging="140"/>
      </w:pPr>
      <w:rPr>
        <w:rFonts w:hint="default"/>
        <w:lang w:val="ru-RU" w:eastAsia="en-US" w:bidi="ar-SA"/>
      </w:rPr>
    </w:lvl>
    <w:lvl w:ilvl="5" w:tplc="6CE4C2C2">
      <w:numFmt w:val="bullet"/>
      <w:lvlText w:val="•"/>
      <w:lvlJc w:val="left"/>
      <w:pPr>
        <w:ind w:left="3244" w:hanging="140"/>
      </w:pPr>
      <w:rPr>
        <w:rFonts w:hint="default"/>
        <w:lang w:val="ru-RU" w:eastAsia="en-US" w:bidi="ar-SA"/>
      </w:rPr>
    </w:lvl>
    <w:lvl w:ilvl="6" w:tplc="1DD00A96">
      <w:numFmt w:val="bullet"/>
      <w:lvlText w:val="•"/>
      <w:lvlJc w:val="left"/>
      <w:pPr>
        <w:ind w:left="3869" w:hanging="140"/>
      </w:pPr>
      <w:rPr>
        <w:rFonts w:hint="default"/>
        <w:lang w:val="ru-RU" w:eastAsia="en-US" w:bidi="ar-SA"/>
      </w:rPr>
    </w:lvl>
    <w:lvl w:ilvl="7" w:tplc="9D1CDC42">
      <w:numFmt w:val="bullet"/>
      <w:lvlText w:val="•"/>
      <w:lvlJc w:val="left"/>
      <w:pPr>
        <w:ind w:left="4494" w:hanging="140"/>
      </w:pPr>
      <w:rPr>
        <w:rFonts w:hint="default"/>
        <w:lang w:val="ru-RU" w:eastAsia="en-US" w:bidi="ar-SA"/>
      </w:rPr>
    </w:lvl>
    <w:lvl w:ilvl="8" w:tplc="85A447D2">
      <w:numFmt w:val="bullet"/>
      <w:lvlText w:val="•"/>
      <w:lvlJc w:val="left"/>
      <w:pPr>
        <w:ind w:left="5119" w:hanging="140"/>
      </w:pPr>
      <w:rPr>
        <w:rFonts w:hint="default"/>
        <w:lang w:val="ru-RU" w:eastAsia="en-US" w:bidi="ar-SA"/>
      </w:rPr>
    </w:lvl>
  </w:abstractNum>
  <w:abstractNum w:abstractNumId="75" w15:restartNumberingAfterBreak="0">
    <w:nsid w:val="5C2379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A645A0"/>
    <w:multiLevelType w:val="hybridMultilevel"/>
    <w:tmpl w:val="77EC09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F504931"/>
    <w:multiLevelType w:val="multilevel"/>
    <w:tmpl w:val="551216CC"/>
    <w:lvl w:ilvl="0">
      <w:start w:val="1"/>
      <w:numFmt w:val="decimal"/>
      <w:lvlText w:val="%1."/>
      <w:lvlJc w:val="left"/>
      <w:pPr>
        <w:ind w:left="720" w:hanging="360"/>
      </w:pPr>
      <w:rPr>
        <w:rFonts w:cs="Times New Roman" w:hint="default"/>
      </w:rPr>
    </w:lvl>
    <w:lvl w:ilvl="1">
      <w:start w:val="1"/>
      <w:numFmt w:val="decimal"/>
      <w:isLgl/>
      <w:lvlText w:val="%1.%2."/>
      <w:lvlJc w:val="left"/>
      <w:pPr>
        <w:ind w:left="1074" w:hanging="540"/>
      </w:pPr>
      <w:rPr>
        <w:rFonts w:cs="Times New Roman" w:hint="default"/>
        <w:b/>
      </w:rPr>
    </w:lvl>
    <w:lvl w:ilvl="2">
      <w:start w:val="4"/>
      <w:numFmt w:val="decimal"/>
      <w:isLgl/>
      <w:lvlText w:val="%1.%2.%3."/>
      <w:lvlJc w:val="left"/>
      <w:pPr>
        <w:ind w:left="1428" w:hanging="720"/>
      </w:pPr>
      <w:rPr>
        <w:rFonts w:cs="Times New Roman" w:hint="default"/>
        <w:b/>
      </w:rPr>
    </w:lvl>
    <w:lvl w:ilvl="3">
      <w:start w:val="1"/>
      <w:numFmt w:val="decimal"/>
      <w:isLgl/>
      <w:lvlText w:val="%1.%2.%3.%4."/>
      <w:lvlJc w:val="left"/>
      <w:pPr>
        <w:ind w:left="1602" w:hanging="720"/>
      </w:pPr>
      <w:rPr>
        <w:rFonts w:cs="Times New Roman" w:hint="default"/>
        <w:b/>
      </w:rPr>
    </w:lvl>
    <w:lvl w:ilvl="4">
      <w:start w:val="1"/>
      <w:numFmt w:val="decimal"/>
      <w:isLgl/>
      <w:lvlText w:val="%1.%2.%3.%4.%5."/>
      <w:lvlJc w:val="left"/>
      <w:pPr>
        <w:ind w:left="2136" w:hanging="1080"/>
      </w:pPr>
      <w:rPr>
        <w:rFonts w:cs="Times New Roman" w:hint="default"/>
        <w:b/>
      </w:rPr>
    </w:lvl>
    <w:lvl w:ilvl="5">
      <w:start w:val="1"/>
      <w:numFmt w:val="decimal"/>
      <w:isLgl/>
      <w:lvlText w:val="%1.%2.%3.%4.%5.%6."/>
      <w:lvlJc w:val="left"/>
      <w:pPr>
        <w:ind w:left="2310" w:hanging="1080"/>
      </w:pPr>
      <w:rPr>
        <w:rFonts w:cs="Times New Roman" w:hint="default"/>
        <w:b/>
      </w:rPr>
    </w:lvl>
    <w:lvl w:ilvl="6">
      <w:start w:val="1"/>
      <w:numFmt w:val="decimal"/>
      <w:isLgl/>
      <w:lvlText w:val="%1.%2.%3.%4.%5.%6.%7."/>
      <w:lvlJc w:val="left"/>
      <w:pPr>
        <w:ind w:left="2844" w:hanging="1440"/>
      </w:pPr>
      <w:rPr>
        <w:rFonts w:cs="Times New Roman" w:hint="default"/>
        <w:b/>
      </w:rPr>
    </w:lvl>
    <w:lvl w:ilvl="7">
      <w:start w:val="1"/>
      <w:numFmt w:val="decimal"/>
      <w:isLgl/>
      <w:lvlText w:val="%1.%2.%3.%4.%5.%6.%7.%8."/>
      <w:lvlJc w:val="left"/>
      <w:pPr>
        <w:ind w:left="3018" w:hanging="1440"/>
      </w:pPr>
      <w:rPr>
        <w:rFonts w:cs="Times New Roman" w:hint="default"/>
        <w:b/>
      </w:rPr>
    </w:lvl>
    <w:lvl w:ilvl="8">
      <w:start w:val="1"/>
      <w:numFmt w:val="decimal"/>
      <w:isLgl/>
      <w:lvlText w:val="%1.%2.%3.%4.%5.%6.%7.%8.%9."/>
      <w:lvlJc w:val="left"/>
      <w:pPr>
        <w:ind w:left="3552" w:hanging="1800"/>
      </w:pPr>
      <w:rPr>
        <w:rFonts w:cs="Times New Roman" w:hint="default"/>
        <w:b/>
      </w:rPr>
    </w:lvl>
  </w:abstractNum>
  <w:abstractNum w:abstractNumId="78" w15:restartNumberingAfterBreak="0">
    <w:nsid w:val="5F65666E"/>
    <w:multiLevelType w:val="multilevel"/>
    <w:tmpl w:val="A7B8B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15:restartNumberingAfterBreak="0">
    <w:nsid w:val="5FF0407B"/>
    <w:multiLevelType w:val="multilevel"/>
    <w:tmpl w:val="03D0A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15:restartNumberingAfterBreak="0">
    <w:nsid w:val="60916A4C"/>
    <w:multiLevelType w:val="hybridMultilevel"/>
    <w:tmpl w:val="5A3AC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53277FF"/>
    <w:multiLevelType w:val="multilevel"/>
    <w:tmpl w:val="8F6A5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2" w15:restartNumberingAfterBreak="0">
    <w:nsid w:val="672673AA"/>
    <w:multiLevelType w:val="multilevel"/>
    <w:tmpl w:val="21B8DA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7B267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820576A"/>
    <w:multiLevelType w:val="multilevel"/>
    <w:tmpl w:val="7D7A3CF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5"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CF672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E063272"/>
    <w:multiLevelType w:val="hybridMultilevel"/>
    <w:tmpl w:val="1D6AF03C"/>
    <w:lvl w:ilvl="0" w:tplc="CDF84744">
      <w:start w:val="1"/>
      <w:numFmt w:val="decimal"/>
      <w:lvlText w:val="%1)"/>
      <w:lvlJc w:val="left"/>
      <w:pPr>
        <w:ind w:left="262" w:hanging="260"/>
      </w:pPr>
      <w:rPr>
        <w:rFonts w:ascii="Times New Roman" w:eastAsia="Times New Roman" w:hAnsi="Times New Roman" w:cs="Times New Roman" w:hint="default"/>
        <w:w w:val="99"/>
        <w:sz w:val="24"/>
        <w:szCs w:val="24"/>
        <w:lang w:val="ru-RU" w:eastAsia="en-US" w:bidi="ar-SA"/>
      </w:rPr>
    </w:lvl>
    <w:lvl w:ilvl="1" w:tplc="823E2E1A">
      <w:numFmt w:val="bullet"/>
      <w:lvlText w:val="-"/>
      <w:lvlJc w:val="left"/>
      <w:pPr>
        <w:ind w:left="262" w:hanging="140"/>
      </w:pPr>
      <w:rPr>
        <w:rFonts w:ascii="Times New Roman" w:eastAsia="Times New Roman" w:hAnsi="Times New Roman" w:cs="Times New Roman" w:hint="default"/>
        <w:w w:val="99"/>
        <w:sz w:val="24"/>
        <w:szCs w:val="24"/>
        <w:lang w:val="ru-RU" w:eastAsia="en-US" w:bidi="ar-SA"/>
      </w:rPr>
    </w:lvl>
    <w:lvl w:ilvl="2" w:tplc="2182F1A0">
      <w:numFmt w:val="bullet"/>
      <w:lvlText w:val="•"/>
      <w:lvlJc w:val="left"/>
      <w:pPr>
        <w:ind w:left="2185" w:hanging="140"/>
      </w:pPr>
      <w:rPr>
        <w:rFonts w:hint="default"/>
        <w:lang w:val="ru-RU" w:eastAsia="en-US" w:bidi="ar-SA"/>
      </w:rPr>
    </w:lvl>
    <w:lvl w:ilvl="3" w:tplc="165C2E2A">
      <w:numFmt w:val="bullet"/>
      <w:lvlText w:val="•"/>
      <w:lvlJc w:val="left"/>
      <w:pPr>
        <w:ind w:left="3147" w:hanging="140"/>
      </w:pPr>
      <w:rPr>
        <w:rFonts w:hint="default"/>
        <w:lang w:val="ru-RU" w:eastAsia="en-US" w:bidi="ar-SA"/>
      </w:rPr>
    </w:lvl>
    <w:lvl w:ilvl="4" w:tplc="85129EBC">
      <w:numFmt w:val="bullet"/>
      <w:lvlText w:val="•"/>
      <w:lvlJc w:val="left"/>
      <w:pPr>
        <w:ind w:left="4110" w:hanging="140"/>
      </w:pPr>
      <w:rPr>
        <w:rFonts w:hint="default"/>
        <w:lang w:val="ru-RU" w:eastAsia="en-US" w:bidi="ar-SA"/>
      </w:rPr>
    </w:lvl>
    <w:lvl w:ilvl="5" w:tplc="1436CD66">
      <w:numFmt w:val="bullet"/>
      <w:lvlText w:val="•"/>
      <w:lvlJc w:val="left"/>
      <w:pPr>
        <w:ind w:left="5073" w:hanging="140"/>
      </w:pPr>
      <w:rPr>
        <w:rFonts w:hint="default"/>
        <w:lang w:val="ru-RU" w:eastAsia="en-US" w:bidi="ar-SA"/>
      </w:rPr>
    </w:lvl>
    <w:lvl w:ilvl="6" w:tplc="4B86CBB0">
      <w:numFmt w:val="bullet"/>
      <w:lvlText w:val="•"/>
      <w:lvlJc w:val="left"/>
      <w:pPr>
        <w:ind w:left="6035" w:hanging="140"/>
      </w:pPr>
      <w:rPr>
        <w:rFonts w:hint="default"/>
        <w:lang w:val="ru-RU" w:eastAsia="en-US" w:bidi="ar-SA"/>
      </w:rPr>
    </w:lvl>
    <w:lvl w:ilvl="7" w:tplc="D452D0D6">
      <w:numFmt w:val="bullet"/>
      <w:lvlText w:val="•"/>
      <w:lvlJc w:val="left"/>
      <w:pPr>
        <w:ind w:left="6998" w:hanging="140"/>
      </w:pPr>
      <w:rPr>
        <w:rFonts w:hint="default"/>
        <w:lang w:val="ru-RU" w:eastAsia="en-US" w:bidi="ar-SA"/>
      </w:rPr>
    </w:lvl>
    <w:lvl w:ilvl="8" w:tplc="3EBC0C7C">
      <w:numFmt w:val="bullet"/>
      <w:lvlText w:val="•"/>
      <w:lvlJc w:val="left"/>
      <w:pPr>
        <w:ind w:left="7961" w:hanging="140"/>
      </w:pPr>
      <w:rPr>
        <w:rFonts w:hint="default"/>
        <w:lang w:val="ru-RU" w:eastAsia="en-US" w:bidi="ar-SA"/>
      </w:rPr>
    </w:lvl>
  </w:abstractNum>
  <w:abstractNum w:abstractNumId="88" w15:restartNumberingAfterBreak="0">
    <w:nsid w:val="76E7598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B721A61"/>
    <w:multiLevelType w:val="hybridMultilevel"/>
    <w:tmpl w:val="FFFFFFFF"/>
    <w:lvl w:ilvl="0" w:tplc="7242E0D2">
      <w:start w:val="1"/>
      <w:numFmt w:val="bullet"/>
      <w:lvlText w:val="-"/>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A457C4">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105C4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7027A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3A836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462592">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988B7C">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F8FBD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4190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7C15078D"/>
    <w:multiLevelType w:val="hybridMultilevel"/>
    <w:tmpl w:val="D35E33A8"/>
    <w:lvl w:ilvl="0" w:tplc="04190001">
      <w:numFmt w:val="bullet"/>
      <w:lvlText w:val=""/>
      <w:lvlJc w:val="left"/>
      <w:pPr>
        <w:tabs>
          <w:tab w:val="num" w:pos="1089"/>
        </w:tabs>
        <w:ind w:left="91" w:firstLine="1000"/>
      </w:pPr>
      <w:rPr>
        <w:rFonts w:ascii="Symbol" w:hAnsi="Symbol" w:hint="default"/>
        <w:sz w:val="16"/>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91" w15:restartNumberingAfterBreak="0">
    <w:nsid w:val="7E27006C"/>
    <w:multiLevelType w:val="hybridMultilevel"/>
    <w:tmpl w:val="FFFFFFFF"/>
    <w:lvl w:ilvl="0" w:tplc="9AA8CAC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AADD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E7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2E71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681D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502B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4859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1049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2C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F610187"/>
    <w:multiLevelType w:val="multilevel"/>
    <w:tmpl w:val="A5542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442724773">
    <w:abstractNumId w:val="77"/>
  </w:num>
  <w:num w:numId="2" w16cid:durableId="1450391228">
    <w:abstractNumId w:val="69"/>
  </w:num>
  <w:num w:numId="3" w16cid:durableId="674188321">
    <w:abstractNumId w:val="2"/>
  </w:num>
  <w:num w:numId="4" w16cid:durableId="766116517">
    <w:abstractNumId w:val="50"/>
  </w:num>
  <w:num w:numId="5" w16cid:durableId="484128236">
    <w:abstractNumId w:val="10"/>
  </w:num>
  <w:num w:numId="6" w16cid:durableId="484247591">
    <w:abstractNumId w:val="92"/>
  </w:num>
  <w:num w:numId="7" w16cid:durableId="391275532">
    <w:abstractNumId w:val="71"/>
  </w:num>
  <w:num w:numId="8" w16cid:durableId="1873221510">
    <w:abstractNumId w:val="78"/>
  </w:num>
  <w:num w:numId="9" w16cid:durableId="721711808">
    <w:abstractNumId w:val="79"/>
  </w:num>
  <w:num w:numId="10" w16cid:durableId="1399673107">
    <w:abstractNumId w:val="57"/>
  </w:num>
  <w:num w:numId="11" w16cid:durableId="1605068464">
    <w:abstractNumId w:val="81"/>
  </w:num>
  <w:num w:numId="12" w16cid:durableId="1371877005">
    <w:abstractNumId w:val="46"/>
  </w:num>
  <w:num w:numId="13" w16cid:durableId="1166943438">
    <w:abstractNumId w:val="21"/>
  </w:num>
  <w:num w:numId="14" w16cid:durableId="1353721146">
    <w:abstractNumId w:val="85"/>
  </w:num>
  <w:num w:numId="15" w16cid:durableId="1572889855">
    <w:abstractNumId w:val="36"/>
  </w:num>
  <w:num w:numId="16" w16cid:durableId="132335083">
    <w:abstractNumId w:val="59"/>
  </w:num>
  <w:num w:numId="17" w16cid:durableId="470943131">
    <w:abstractNumId w:val="9"/>
  </w:num>
  <w:num w:numId="18" w16cid:durableId="662011259">
    <w:abstractNumId w:val="12"/>
  </w:num>
  <w:num w:numId="19" w16cid:durableId="1790390029">
    <w:abstractNumId w:val="42"/>
  </w:num>
  <w:num w:numId="20" w16cid:durableId="1837379004">
    <w:abstractNumId w:val="90"/>
  </w:num>
  <w:num w:numId="21" w16cid:durableId="1918514597">
    <w:abstractNumId w:val="84"/>
  </w:num>
  <w:num w:numId="22" w16cid:durableId="2113624526">
    <w:abstractNumId w:val="16"/>
  </w:num>
  <w:num w:numId="23" w16cid:durableId="740568464">
    <w:abstractNumId w:val="53"/>
  </w:num>
  <w:num w:numId="24" w16cid:durableId="1883394688">
    <w:abstractNumId w:val="24"/>
  </w:num>
  <w:num w:numId="25" w16cid:durableId="528181946">
    <w:abstractNumId w:val="82"/>
  </w:num>
  <w:num w:numId="26" w16cid:durableId="33389324">
    <w:abstractNumId w:val="70"/>
  </w:num>
  <w:num w:numId="27" w16cid:durableId="123273391">
    <w:abstractNumId w:val="18"/>
  </w:num>
  <w:num w:numId="28" w16cid:durableId="1340737526">
    <w:abstractNumId w:val="91"/>
  </w:num>
  <w:num w:numId="29" w16cid:durableId="1306853603">
    <w:abstractNumId w:val="49"/>
  </w:num>
  <w:num w:numId="30" w16cid:durableId="1464494781">
    <w:abstractNumId w:val="29"/>
  </w:num>
  <w:num w:numId="31" w16cid:durableId="1931087484">
    <w:abstractNumId w:val="13"/>
  </w:num>
  <w:num w:numId="32" w16cid:durableId="843740119">
    <w:abstractNumId w:val="40"/>
  </w:num>
  <w:num w:numId="33" w16cid:durableId="683359106">
    <w:abstractNumId w:val="27"/>
  </w:num>
  <w:num w:numId="34" w16cid:durableId="147404744">
    <w:abstractNumId w:val="72"/>
  </w:num>
  <w:num w:numId="35" w16cid:durableId="847910026">
    <w:abstractNumId w:val="75"/>
  </w:num>
  <w:num w:numId="36" w16cid:durableId="1135759711">
    <w:abstractNumId w:val="64"/>
  </w:num>
  <w:num w:numId="37" w16cid:durableId="1844005583">
    <w:abstractNumId w:val="35"/>
  </w:num>
  <w:num w:numId="38" w16cid:durableId="2011247699">
    <w:abstractNumId w:val="66"/>
  </w:num>
  <w:num w:numId="39" w16cid:durableId="1305619238">
    <w:abstractNumId w:val="26"/>
  </w:num>
  <w:num w:numId="40" w16cid:durableId="1476414169">
    <w:abstractNumId w:val="19"/>
  </w:num>
  <w:num w:numId="41" w16cid:durableId="300308368">
    <w:abstractNumId w:val="20"/>
  </w:num>
  <w:num w:numId="42" w16cid:durableId="648939578">
    <w:abstractNumId w:val="25"/>
  </w:num>
  <w:num w:numId="43" w16cid:durableId="1130435551">
    <w:abstractNumId w:val="28"/>
  </w:num>
  <w:num w:numId="44" w16cid:durableId="645743766">
    <w:abstractNumId w:val="15"/>
  </w:num>
  <w:num w:numId="45" w16cid:durableId="1489711586">
    <w:abstractNumId w:val="73"/>
  </w:num>
  <w:num w:numId="46" w16cid:durableId="1212497880">
    <w:abstractNumId w:val="65"/>
  </w:num>
  <w:num w:numId="47" w16cid:durableId="1743408665">
    <w:abstractNumId w:val="83"/>
  </w:num>
  <w:num w:numId="48" w16cid:durableId="2073772333">
    <w:abstractNumId w:val="14"/>
  </w:num>
  <w:num w:numId="49" w16cid:durableId="1722510477">
    <w:abstractNumId w:val="54"/>
  </w:num>
  <w:num w:numId="50" w16cid:durableId="686096815">
    <w:abstractNumId w:val="32"/>
  </w:num>
  <w:num w:numId="51" w16cid:durableId="931552383">
    <w:abstractNumId w:val="68"/>
  </w:num>
  <w:num w:numId="52" w16cid:durableId="287322155">
    <w:abstractNumId w:val="48"/>
  </w:num>
  <w:num w:numId="53" w16cid:durableId="1447919217">
    <w:abstractNumId w:val="43"/>
  </w:num>
  <w:num w:numId="54" w16cid:durableId="1984652700">
    <w:abstractNumId w:val="88"/>
  </w:num>
  <w:num w:numId="55" w16cid:durableId="2028217139">
    <w:abstractNumId w:val="47"/>
  </w:num>
  <w:num w:numId="56" w16cid:durableId="518396012">
    <w:abstractNumId w:val="86"/>
  </w:num>
  <w:num w:numId="57" w16cid:durableId="1225919372">
    <w:abstractNumId w:val="33"/>
  </w:num>
  <w:num w:numId="58" w16cid:durableId="856849953">
    <w:abstractNumId w:val="38"/>
  </w:num>
  <w:num w:numId="59" w16cid:durableId="397360308">
    <w:abstractNumId w:val="89"/>
  </w:num>
  <w:num w:numId="60" w16cid:durableId="1838496748">
    <w:abstractNumId w:val="55"/>
  </w:num>
  <w:num w:numId="61" w16cid:durableId="483087106">
    <w:abstractNumId w:val="31"/>
  </w:num>
  <w:num w:numId="62" w16cid:durableId="1999918492">
    <w:abstractNumId w:val="58"/>
  </w:num>
  <w:num w:numId="63" w16cid:durableId="1086683422">
    <w:abstractNumId w:val="34"/>
  </w:num>
  <w:num w:numId="64" w16cid:durableId="1444109153">
    <w:abstractNumId w:val="39"/>
  </w:num>
  <w:num w:numId="65" w16cid:durableId="59914417">
    <w:abstractNumId w:val="30"/>
  </w:num>
  <w:num w:numId="66" w16cid:durableId="393628283">
    <w:abstractNumId w:val="44"/>
  </w:num>
  <w:num w:numId="67" w16cid:durableId="874538978">
    <w:abstractNumId w:val="56"/>
  </w:num>
  <w:num w:numId="68" w16cid:durableId="2069258596">
    <w:abstractNumId w:val="87"/>
  </w:num>
  <w:num w:numId="69" w16cid:durableId="278535883">
    <w:abstractNumId w:val="74"/>
  </w:num>
  <w:num w:numId="70" w16cid:durableId="853349105">
    <w:abstractNumId w:val="61"/>
  </w:num>
  <w:num w:numId="71" w16cid:durableId="831025551">
    <w:abstractNumId w:val="62"/>
  </w:num>
  <w:num w:numId="72" w16cid:durableId="2057316470">
    <w:abstractNumId w:val="41"/>
  </w:num>
  <w:num w:numId="73" w16cid:durableId="188179684">
    <w:abstractNumId w:val="45"/>
  </w:num>
  <w:num w:numId="74" w16cid:durableId="734620817">
    <w:abstractNumId w:val="74"/>
  </w:num>
  <w:num w:numId="75" w16cid:durableId="552160898">
    <w:abstractNumId w:val="22"/>
  </w:num>
  <w:num w:numId="76" w16cid:durableId="1705859693">
    <w:abstractNumId w:val="76"/>
  </w:num>
  <w:num w:numId="77" w16cid:durableId="1402799180">
    <w:abstractNumId w:val="23"/>
  </w:num>
  <w:num w:numId="78" w16cid:durableId="1537811983">
    <w:abstractNumId w:val="60"/>
  </w:num>
  <w:num w:numId="79" w16cid:durableId="937912428">
    <w:abstractNumId w:val="51"/>
  </w:num>
  <w:num w:numId="80" w16cid:durableId="1234853043">
    <w:abstractNumId w:val="17"/>
  </w:num>
  <w:num w:numId="81" w16cid:durableId="1222787454">
    <w:abstractNumId w:val="63"/>
  </w:num>
  <w:num w:numId="82" w16cid:durableId="913244402">
    <w:abstractNumId w:val="11"/>
  </w:num>
  <w:num w:numId="83" w16cid:durableId="251864328">
    <w:abstractNumId w:val="80"/>
  </w:num>
  <w:num w:numId="84" w16cid:durableId="2085298663">
    <w:abstractNumId w:val="67"/>
  </w:num>
  <w:num w:numId="85" w16cid:durableId="385184309">
    <w:abstractNumId w:val="52"/>
  </w:num>
  <w:num w:numId="86" w16cid:durableId="256135237">
    <w:abstractNumId w:val="3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18C"/>
    <w:rsid w:val="000024A9"/>
    <w:rsid w:val="00014AEF"/>
    <w:rsid w:val="00016C11"/>
    <w:rsid w:val="00027150"/>
    <w:rsid w:val="00033060"/>
    <w:rsid w:val="0004387F"/>
    <w:rsid w:val="00046945"/>
    <w:rsid w:val="00052830"/>
    <w:rsid w:val="00052FA3"/>
    <w:rsid w:val="00053C45"/>
    <w:rsid w:val="00053FC9"/>
    <w:rsid w:val="00064615"/>
    <w:rsid w:val="00065A4E"/>
    <w:rsid w:val="00083654"/>
    <w:rsid w:val="00086F80"/>
    <w:rsid w:val="00090475"/>
    <w:rsid w:val="00090744"/>
    <w:rsid w:val="00094EB7"/>
    <w:rsid w:val="00095880"/>
    <w:rsid w:val="000959A8"/>
    <w:rsid w:val="000A045D"/>
    <w:rsid w:val="000A6F41"/>
    <w:rsid w:val="000B2480"/>
    <w:rsid w:val="000B2752"/>
    <w:rsid w:val="000B62D3"/>
    <w:rsid w:val="000C60BF"/>
    <w:rsid w:val="000C66DC"/>
    <w:rsid w:val="000D3F63"/>
    <w:rsid w:val="000D68AC"/>
    <w:rsid w:val="000F2CA7"/>
    <w:rsid w:val="000F50B3"/>
    <w:rsid w:val="001015E1"/>
    <w:rsid w:val="001105BD"/>
    <w:rsid w:val="001205DC"/>
    <w:rsid w:val="00121C53"/>
    <w:rsid w:val="001311F2"/>
    <w:rsid w:val="00136067"/>
    <w:rsid w:val="001463F7"/>
    <w:rsid w:val="0014746A"/>
    <w:rsid w:val="00153A85"/>
    <w:rsid w:val="0015693B"/>
    <w:rsid w:val="001760A5"/>
    <w:rsid w:val="0018115E"/>
    <w:rsid w:val="00182E9B"/>
    <w:rsid w:val="00191C29"/>
    <w:rsid w:val="001936DB"/>
    <w:rsid w:val="00197F41"/>
    <w:rsid w:val="001A545E"/>
    <w:rsid w:val="001A6D5D"/>
    <w:rsid w:val="001B1145"/>
    <w:rsid w:val="001B21C6"/>
    <w:rsid w:val="001B2389"/>
    <w:rsid w:val="001C1F6D"/>
    <w:rsid w:val="001C730D"/>
    <w:rsid w:val="001D4534"/>
    <w:rsid w:val="001D4912"/>
    <w:rsid w:val="001D5B70"/>
    <w:rsid w:val="001E32A4"/>
    <w:rsid w:val="001E342B"/>
    <w:rsid w:val="001F0FCB"/>
    <w:rsid w:val="001F70F6"/>
    <w:rsid w:val="00201375"/>
    <w:rsid w:val="00202213"/>
    <w:rsid w:val="002054AD"/>
    <w:rsid w:val="00210A1C"/>
    <w:rsid w:val="00214D32"/>
    <w:rsid w:val="002177D6"/>
    <w:rsid w:val="00240F4E"/>
    <w:rsid w:val="00242864"/>
    <w:rsid w:val="00243227"/>
    <w:rsid w:val="00245E90"/>
    <w:rsid w:val="00250F3D"/>
    <w:rsid w:val="00253C2A"/>
    <w:rsid w:val="00267A73"/>
    <w:rsid w:val="00270D1F"/>
    <w:rsid w:val="00272128"/>
    <w:rsid w:val="00275FBA"/>
    <w:rsid w:val="002904BC"/>
    <w:rsid w:val="002932E4"/>
    <w:rsid w:val="00297C5A"/>
    <w:rsid w:val="002A539B"/>
    <w:rsid w:val="002A558C"/>
    <w:rsid w:val="002C233D"/>
    <w:rsid w:val="002C7A3C"/>
    <w:rsid w:val="002D0475"/>
    <w:rsid w:val="002D7AF7"/>
    <w:rsid w:val="002E1453"/>
    <w:rsid w:val="002E7205"/>
    <w:rsid w:val="002E7BC1"/>
    <w:rsid w:val="002F3829"/>
    <w:rsid w:val="00317549"/>
    <w:rsid w:val="003253AC"/>
    <w:rsid w:val="00325404"/>
    <w:rsid w:val="0033263D"/>
    <w:rsid w:val="0034515E"/>
    <w:rsid w:val="00347863"/>
    <w:rsid w:val="003478D4"/>
    <w:rsid w:val="00357184"/>
    <w:rsid w:val="00357F1C"/>
    <w:rsid w:val="00374BDF"/>
    <w:rsid w:val="0038107E"/>
    <w:rsid w:val="00383D66"/>
    <w:rsid w:val="003859D2"/>
    <w:rsid w:val="003B4380"/>
    <w:rsid w:val="003B4A9D"/>
    <w:rsid w:val="003C3B40"/>
    <w:rsid w:val="003E4AC1"/>
    <w:rsid w:val="003E74D1"/>
    <w:rsid w:val="003F0231"/>
    <w:rsid w:val="003F4DFA"/>
    <w:rsid w:val="003F52F3"/>
    <w:rsid w:val="00406273"/>
    <w:rsid w:val="00411445"/>
    <w:rsid w:val="00414D36"/>
    <w:rsid w:val="00414EBF"/>
    <w:rsid w:val="00415C7E"/>
    <w:rsid w:val="00415FC9"/>
    <w:rsid w:val="004348D3"/>
    <w:rsid w:val="00444AB6"/>
    <w:rsid w:val="00445EBF"/>
    <w:rsid w:val="00446A61"/>
    <w:rsid w:val="00450B7A"/>
    <w:rsid w:val="00452B57"/>
    <w:rsid w:val="00453469"/>
    <w:rsid w:val="004570A6"/>
    <w:rsid w:val="00466FE4"/>
    <w:rsid w:val="00477A5E"/>
    <w:rsid w:val="00484439"/>
    <w:rsid w:val="00485D78"/>
    <w:rsid w:val="004866A4"/>
    <w:rsid w:val="00487B23"/>
    <w:rsid w:val="004901C0"/>
    <w:rsid w:val="0049173A"/>
    <w:rsid w:val="004A03A0"/>
    <w:rsid w:val="004C7129"/>
    <w:rsid w:val="004D145C"/>
    <w:rsid w:val="004D4D01"/>
    <w:rsid w:val="004D5C86"/>
    <w:rsid w:val="004F38FC"/>
    <w:rsid w:val="00501DFF"/>
    <w:rsid w:val="0050577F"/>
    <w:rsid w:val="005130A8"/>
    <w:rsid w:val="005160DF"/>
    <w:rsid w:val="00526EE4"/>
    <w:rsid w:val="005307A5"/>
    <w:rsid w:val="005369A5"/>
    <w:rsid w:val="00537DE7"/>
    <w:rsid w:val="005422D2"/>
    <w:rsid w:val="00576769"/>
    <w:rsid w:val="00583FC2"/>
    <w:rsid w:val="00586038"/>
    <w:rsid w:val="00587268"/>
    <w:rsid w:val="00592B66"/>
    <w:rsid w:val="00596C58"/>
    <w:rsid w:val="00597ED3"/>
    <w:rsid w:val="005A0EFE"/>
    <w:rsid w:val="005A75CC"/>
    <w:rsid w:val="005D0D1F"/>
    <w:rsid w:val="005D31AA"/>
    <w:rsid w:val="005D513B"/>
    <w:rsid w:val="005D6552"/>
    <w:rsid w:val="005D7A0E"/>
    <w:rsid w:val="005E4040"/>
    <w:rsid w:val="005F0E48"/>
    <w:rsid w:val="005F1554"/>
    <w:rsid w:val="006164B2"/>
    <w:rsid w:val="00621C30"/>
    <w:rsid w:val="00622DBB"/>
    <w:rsid w:val="00626EAC"/>
    <w:rsid w:val="0062797A"/>
    <w:rsid w:val="00630393"/>
    <w:rsid w:val="006344C8"/>
    <w:rsid w:val="006425E3"/>
    <w:rsid w:val="00660D53"/>
    <w:rsid w:val="006629A4"/>
    <w:rsid w:val="0066704D"/>
    <w:rsid w:val="00673A93"/>
    <w:rsid w:val="00684256"/>
    <w:rsid w:val="00695DDF"/>
    <w:rsid w:val="006B33AD"/>
    <w:rsid w:val="006B64BD"/>
    <w:rsid w:val="006E5438"/>
    <w:rsid w:val="006E7439"/>
    <w:rsid w:val="006E77C6"/>
    <w:rsid w:val="006F416D"/>
    <w:rsid w:val="0072016A"/>
    <w:rsid w:val="0072566D"/>
    <w:rsid w:val="007340B1"/>
    <w:rsid w:val="0074074B"/>
    <w:rsid w:val="007437FC"/>
    <w:rsid w:val="007565D1"/>
    <w:rsid w:val="007650F1"/>
    <w:rsid w:val="00774D28"/>
    <w:rsid w:val="007811C2"/>
    <w:rsid w:val="0078714D"/>
    <w:rsid w:val="00790D75"/>
    <w:rsid w:val="0079344A"/>
    <w:rsid w:val="00796B0D"/>
    <w:rsid w:val="007A32A6"/>
    <w:rsid w:val="007A780D"/>
    <w:rsid w:val="007B4095"/>
    <w:rsid w:val="007C03D0"/>
    <w:rsid w:val="007D146B"/>
    <w:rsid w:val="007D6C2B"/>
    <w:rsid w:val="007D6DB5"/>
    <w:rsid w:val="007E02D2"/>
    <w:rsid w:val="007E6E3D"/>
    <w:rsid w:val="00804638"/>
    <w:rsid w:val="00822D98"/>
    <w:rsid w:val="00827FC4"/>
    <w:rsid w:val="00831A8D"/>
    <w:rsid w:val="00844F43"/>
    <w:rsid w:val="00853EF5"/>
    <w:rsid w:val="00854F75"/>
    <w:rsid w:val="0085596B"/>
    <w:rsid w:val="00856EA2"/>
    <w:rsid w:val="008609DD"/>
    <w:rsid w:val="0087028E"/>
    <w:rsid w:val="00880087"/>
    <w:rsid w:val="00890CF1"/>
    <w:rsid w:val="00891827"/>
    <w:rsid w:val="008A12A8"/>
    <w:rsid w:val="008A44FE"/>
    <w:rsid w:val="008C5075"/>
    <w:rsid w:val="008D1951"/>
    <w:rsid w:val="008D55F9"/>
    <w:rsid w:val="008E0290"/>
    <w:rsid w:val="008E1590"/>
    <w:rsid w:val="008E346D"/>
    <w:rsid w:val="008E3EC2"/>
    <w:rsid w:val="008E60C6"/>
    <w:rsid w:val="00902A42"/>
    <w:rsid w:val="00925B1F"/>
    <w:rsid w:val="00930596"/>
    <w:rsid w:val="00933565"/>
    <w:rsid w:val="009355B6"/>
    <w:rsid w:val="00936730"/>
    <w:rsid w:val="0094169A"/>
    <w:rsid w:val="0094611A"/>
    <w:rsid w:val="00946D75"/>
    <w:rsid w:val="00957AA5"/>
    <w:rsid w:val="0097150D"/>
    <w:rsid w:val="00985F08"/>
    <w:rsid w:val="0098682E"/>
    <w:rsid w:val="00992272"/>
    <w:rsid w:val="009A0850"/>
    <w:rsid w:val="009B0747"/>
    <w:rsid w:val="009B4BFF"/>
    <w:rsid w:val="009C69D6"/>
    <w:rsid w:val="009D5392"/>
    <w:rsid w:val="009D60B7"/>
    <w:rsid w:val="009E77D5"/>
    <w:rsid w:val="009F1093"/>
    <w:rsid w:val="009F5B98"/>
    <w:rsid w:val="009F5CDA"/>
    <w:rsid w:val="009F5CE4"/>
    <w:rsid w:val="009F680B"/>
    <w:rsid w:val="00A01BF7"/>
    <w:rsid w:val="00A02A76"/>
    <w:rsid w:val="00A04190"/>
    <w:rsid w:val="00A31B2D"/>
    <w:rsid w:val="00A36BC7"/>
    <w:rsid w:val="00A36C49"/>
    <w:rsid w:val="00A41F8C"/>
    <w:rsid w:val="00A44A4B"/>
    <w:rsid w:val="00A67AEF"/>
    <w:rsid w:val="00A74AB3"/>
    <w:rsid w:val="00A75A41"/>
    <w:rsid w:val="00A9489E"/>
    <w:rsid w:val="00A979D6"/>
    <w:rsid w:val="00AA756F"/>
    <w:rsid w:val="00AB2D2B"/>
    <w:rsid w:val="00AB481A"/>
    <w:rsid w:val="00AB591D"/>
    <w:rsid w:val="00AC17E4"/>
    <w:rsid w:val="00AD0075"/>
    <w:rsid w:val="00AD162A"/>
    <w:rsid w:val="00AD2338"/>
    <w:rsid w:val="00AD5030"/>
    <w:rsid w:val="00AD6678"/>
    <w:rsid w:val="00AE6F1B"/>
    <w:rsid w:val="00AF5B89"/>
    <w:rsid w:val="00B05F39"/>
    <w:rsid w:val="00B22AF6"/>
    <w:rsid w:val="00B330D3"/>
    <w:rsid w:val="00B37FE1"/>
    <w:rsid w:val="00B516C9"/>
    <w:rsid w:val="00B80515"/>
    <w:rsid w:val="00B80CA2"/>
    <w:rsid w:val="00B8541B"/>
    <w:rsid w:val="00B85733"/>
    <w:rsid w:val="00B879CC"/>
    <w:rsid w:val="00BA3E0D"/>
    <w:rsid w:val="00BA5E73"/>
    <w:rsid w:val="00BA6B0A"/>
    <w:rsid w:val="00BB4E14"/>
    <w:rsid w:val="00BB7DEC"/>
    <w:rsid w:val="00BC1BE7"/>
    <w:rsid w:val="00BC4BCC"/>
    <w:rsid w:val="00BC5B10"/>
    <w:rsid w:val="00BD2CA9"/>
    <w:rsid w:val="00BD7FDB"/>
    <w:rsid w:val="00BE06D4"/>
    <w:rsid w:val="00BE1F68"/>
    <w:rsid w:val="00BE3980"/>
    <w:rsid w:val="00C125AE"/>
    <w:rsid w:val="00C1498A"/>
    <w:rsid w:val="00C21B99"/>
    <w:rsid w:val="00C22425"/>
    <w:rsid w:val="00C4502B"/>
    <w:rsid w:val="00C5153F"/>
    <w:rsid w:val="00C52648"/>
    <w:rsid w:val="00C570ED"/>
    <w:rsid w:val="00C732DA"/>
    <w:rsid w:val="00C77449"/>
    <w:rsid w:val="00C82C9C"/>
    <w:rsid w:val="00C83227"/>
    <w:rsid w:val="00C85D91"/>
    <w:rsid w:val="00C87CCC"/>
    <w:rsid w:val="00C910DA"/>
    <w:rsid w:val="00C918B4"/>
    <w:rsid w:val="00CA3DDC"/>
    <w:rsid w:val="00CA4183"/>
    <w:rsid w:val="00CB318C"/>
    <w:rsid w:val="00CB674A"/>
    <w:rsid w:val="00CC00BF"/>
    <w:rsid w:val="00CC4439"/>
    <w:rsid w:val="00CC498C"/>
    <w:rsid w:val="00CC51B2"/>
    <w:rsid w:val="00CC5EB9"/>
    <w:rsid w:val="00CD4E30"/>
    <w:rsid w:val="00CD63EC"/>
    <w:rsid w:val="00CE486C"/>
    <w:rsid w:val="00CE6992"/>
    <w:rsid w:val="00CF5A47"/>
    <w:rsid w:val="00D04B4B"/>
    <w:rsid w:val="00D0792C"/>
    <w:rsid w:val="00D15894"/>
    <w:rsid w:val="00D16956"/>
    <w:rsid w:val="00D443D6"/>
    <w:rsid w:val="00D47A91"/>
    <w:rsid w:val="00D53070"/>
    <w:rsid w:val="00D545DF"/>
    <w:rsid w:val="00D70677"/>
    <w:rsid w:val="00D84658"/>
    <w:rsid w:val="00D87101"/>
    <w:rsid w:val="00DB30FD"/>
    <w:rsid w:val="00DB5D44"/>
    <w:rsid w:val="00DB674C"/>
    <w:rsid w:val="00DC6E4B"/>
    <w:rsid w:val="00DD7043"/>
    <w:rsid w:val="00DE0873"/>
    <w:rsid w:val="00DE14D0"/>
    <w:rsid w:val="00DE6943"/>
    <w:rsid w:val="00DF5858"/>
    <w:rsid w:val="00E011B9"/>
    <w:rsid w:val="00E06AA5"/>
    <w:rsid w:val="00E116D0"/>
    <w:rsid w:val="00E127F3"/>
    <w:rsid w:val="00E13F80"/>
    <w:rsid w:val="00E15156"/>
    <w:rsid w:val="00E157AD"/>
    <w:rsid w:val="00E2502F"/>
    <w:rsid w:val="00E3271B"/>
    <w:rsid w:val="00E33067"/>
    <w:rsid w:val="00E566D9"/>
    <w:rsid w:val="00E62BBA"/>
    <w:rsid w:val="00E723B3"/>
    <w:rsid w:val="00E72827"/>
    <w:rsid w:val="00E82B48"/>
    <w:rsid w:val="00E8566F"/>
    <w:rsid w:val="00E879F7"/>
    <w:rsid w:val="00E91D15"/>
    <w:rsid w:val="00E91F67"/>
    <w:rsid w:val="00EB38E3"/>
    <w:rsid w:val="00ED443D"/>
    <w:rsid w:val="00EE5D0F"/>
    <w:rsid w:val="00EF1A04"/>
    <w:rsid w:val="00EF5166"/>
    <w:rsid w:val="00F1423B"/>
    <w:rsid w:val="00F32108"/>
    <w:rsid w:val="00F54A0C"/>
    <w:rsid w:val="00F5735F"/>
    <w:rsid w:val="00F60DA6"/>
    <w:rsid w:val="00F775F1"/>
    <w:rsid w:val="00F830F8"/>
    <w:rsid w:val="00F92917"/>
    <w:rsid w:val="00F93D56"/>
    <w:rsid w:val="00F94F9A"/>
    <w:rsid w:val="00FA2CE1"/>
    <w:rsid w:val="00FC4E7C"/>
    <w:rsid w:val="00FC5B52"/>
    <w:rsid w:val="00FE2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650AF"/>
  <w15:docId w15:val="{DA65CA73-DE24-4048-99C4-284A7EDA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A6F41"/>
    <w:pPr>
      <w:keepNext/>
      <w:keepLines/>
      <w:spacing w:before="480" w:after="120"/>
      <w:outlineLvl w:val="0"/>
    </w:pPr>
    <w:rPr>
      <w:rFonts w:ascii="Calibri" w:eastAsia="Times New Roman" w:hAnsi="Calibri" w:cs="Calibri"/>
      <w:b/>
      <w:sz w:val="48"/>
      <w:szCs w:val="48"/>
      <w:lang w:eastAsia="ru-RU"/>
    </w:rPr>
  </w:style>
  <w:style w:type="paragraph" w:styleId="2">
    <w:name w:val="heading 2"/>
    <w:basedOn w:val="a"/>
    <w:next w:val="a"/>
    <w:link w:val="20"/>
    <w:uiPriority w:val="9"/>
    <w:semiHidden/>
    <w:unhideWhenUsed/>
    <w:qFormat/>
    <w:rsid w:val="000A6F41"/>
    <w:pPr>
      <w:keepNext/>
      <w:keepLines/>
      <w:spacing w:before="360" w:after="80"/>
      <w:outlineLvl w:val="1"/>
    </w:pPr>
    <w:rPr>
      <w:rFonts w:ascii="Calibri" w:eastAsia="Times New Roman" w:hAnsi="Calibri" w:cs="Calibri"/>
      <w:b/>
      <w:sz w:val="36"/>
      <w:szCs w:val="36"/>
      <w:lang w:eastAsia="ru-RU"/>
    </w:rPr>
  </w:style>
  <w:style w:type="paragraph" w:styleId="3">
    <w:name w:val="heading 3"/>
    <w:basedOn w:val="a"/>
    <w:next w:val="a"/>
    <w:link w:val="30"/>
    <w:uiPriority w:val="9"/>
    <w:semiHidden/>
    <w:unhideWhenUsed/>
    <w:qFormat/>
    <w:rsid w:val="000A6F41"/>
    <w:pPr>
      <w:keepNext/>
      <w:keepLines/>
      <w:spacing w:before="280" w:after="80"/>
      <w:outlineLvl w:val="2"/>
    </w:pPr>
    <w:rPr>
      <w:rFonts w:ascii="Calibri" w:eastAsia="Times New Roman" w:hAnsi="Calibri" w:cs="Calibri"/>
      <w:b/>
      <w:sz w:val="28"/>
      <w:szCs w:val="28"/>
      <w:lang w:eastAsia="ru-RU"/>
    </w:rPr>
  </w:style>
  <w:style w:type="paragraph" w:styleId="4">
    <w:name w:val="heading 4"/>
    <w:basedOn w:val="a"/>
    <w:next w:val="a"/>
    <w:link w:val="40"/>
    <w:uiPriority w:val="9"/>
    <w:semiHidden/>
    <w:unhideWhenUsed/>
    <w:qFormat/>
    <w:rsid w:val="000A6F41"/>
    <w:pPr>
      <w:keepNext/>
      <w:keepLines/>
      <w:spacing w:before="240" w:after="40"/>
      <w:outlineLvl w:val="3"/>
    </w:pPr>
    <w:rPr>
      <w:rFonts w:ascii="Calibri" w:eastAsia="Times New Roman" w:hAnsi="Calibri" w:cs="Calibri"/>
      <w:b/>
      <w:sz w:val="24"/>
      <w:szCs w:val="24"/>
      <w:lang w:eastAsia="ru-RU"/>
    </w:rPr>
  </w:style>
  <w:style w:type="paragraph" w:styleId="5">
    <w:name w:val="heading 5"/>
    <w:basedOn w:val="a"/>
    <w:next w:val="a"/>
    <w:link w:val="50"/>
    <w:uiPriority w:val="9"/>
    <w:semiHidden/>
    <w:unhideWhenUsed/>
    <w:qFormat/>
    <w:rsid w:val="000A6F41"/>
    <w:pPr>
      <w:keepNext/>
      <w:keepLines/>
      <w:spacing w:before="220" w:after="40"/>
      <w:outlineLvl w:val="4"/>
    </w:pPr>
    <w:rPr>
      <w:rFonts w:ascii="Calibri" w:eastAsia="Times New Roman" w:hAnsi="Calibri" w:cs="Calibri"/>
      <w:b/>
      <w:lang w:eastAsia="ru-RU"/>
    </w:rPr>
  </w:style>
  <w:style w:type="paragraph" w:styleId="6">
    <w:name w:val="heading 6"/>
    <w:basedOn w:val="a"/>
    <w:next w:val="a"/>
    <w:link w:val="60"/>
    <w:uiPriority w:val="9"/>
    <w:semiHidden/>
    <w:unhideWhenUsed/>
    <w:qFormat/>
    <w:rsid w:val="000A6F41"/>
    <w:pPr>
      <w:keepNext/>
      <w:keepLines/>
      <w:spacing w:before="200" w:after="40"/>
      <w:outlineLvl w:val="5"/>
    </w:pPr>
    <w:rPr>
      <w:rFonts w:ascii="Calibri" w:eastAsia="Times New Roman"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6F41"/>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0A6F41"/>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0A6F41"/>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0A6F41"/>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0A6F41"/>
    <w:rPr>
      <w:rFonts w:ascii="Calibri" w:eastAsia="Times New Roman" w:hAnsi="Calibri" w:cs="Calibri"/>
      <w:b/>
      <w:lang w:eastAsia="ru-RU"/>
    </w:rPr>
  </w:style>
  <w:style w:type="character" w:customStyle="1" w:styleId="60">
    <w:name w:val="Заголовок 6 Знак"/>
    <w:basedOn w:val="a0"/>
    <w:link w:val="6"/>
    <w:uiPriority w:val="9"/>
    <w:semiHidden/>
    <w:rsid w:val="000A6F41"/>
    <w:rPr>
      <w:rFonts w:ascii="Calibri" w:eastAsia="Times New Roman" w:hAnsi="Calibri" w:cs="Calibri"/>
      <w:b/>
      <w:sz w:val="20"/>
      <w:szCs w:val="20"/>
      <w:lang w:eastAsia="ru-RU"/>
    </w:rPr>
  </w:style>
  <w:style w:type="paragraph" w:styleId="a3">
    <w:name w:val="Normal (Web)"/>
    <w:basedOn w:val="a"/>
    <w:uiPriority w:val="99"/>
    <w:unhideWhenUsed/>
    <w:rsid w:val="000A6F41"/>
    <w:rPr>
      <w:rFonts w:ascii="Times New Roman" w:hAnsi="Times New Roman" w:cs="Times New Roman"/>
      <w:sz w:val="24"/>
      <w:szCs w:val="24"/>
    </w:rPr>
  </w:style>
  <w:style w:type="paragraph" w:styleId="a4">
    <w:name w:val="header"/>
    <w:basedOn w:val="a"/>
    <w:link w:val="a5"/>
    <w:uiPriority w:val="99"/>
    <w:unhideWhenUsed/>
    <w:rsid w:val="000A6F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A6F41"/>
  </w:style>
  <w:style w:type="paragraph" w:styleId="a6">
    <w:name w:val="footer"/>
    <w:basedOn w:val="a"/>
    <w:link w:val="a7"/>
    <w:uiPriority w:val="99"/>
    <w:unhideWhenUsed/>
    <w:rsid w:val="000A6F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A6F41"/>
  </w:style>
  <w:style w:type="numbering" w:customStyle="1" w:styleId="11">
    <w:name w:val="Нет списка1"/>
    <w:next w:val="a2"/>
    <w:uiPriority w:val="99"/>
    <w:semiHidden/>
    <w:unhideWhenUsed/>
    <w:rsid w:val="000A6F41"/>
  </w:style>
  <w:style w:type="paragraph" w:customStyle="1" w:styleId="12">
    <w:name w:val="Абзац списка1"/>
    <w:basedOn w:val="a"/>
    <w:next w:val="a8"/>
    <w:qFormat/>
    <w:rsid w:val="000A6F41"/>
    <w:pPr>
      <w:ind w:left="720"/>
      <w:contextualSpacing/>
    </w:pPr>
    <w:rPr>
      <w:rFonts w:eastAsia="Times New Roman" w:cs="Times New Roman"/>
    </w:rPr>
  </w:style>
  <w:style w:type="character" w:styleId="a9">
    <w:name w:val="annotation reference"/>
    <w:basedOn w:val="a0"/>
    <w:uiPriority w:val="99"/>
    <w:semiHidden/>
    <w:unhideWhenUsed/>
    <w:rsid w:val="000A6F41"/>
    <w:rPr>
      <w:rFonts w:cs="Times New Roman"/>
      <w:sz w:val="16"/>
      <w:szCs w:val="16"/>
    </w:rPr>
  </w:style>
  <w:style w:type="paragraph" w:customStyle="1" w:styleId="13">
    <w:name w:val="Текст примечания1"/>
    <w:basedOn w:val="a"/>
    <w:next w:val="aa"/>
    <w:link w:val="ab"/>
    <w:uiPriority w:val="99"/>
    <w:unhideWhenUsed/>
    <w:rsid w:val="000A6F41"/>
    <w:pPr>
      <w:spacing w:line="240" w:lineRule="auto"/>
    </w:pPr>
    <w:rPr>
      <w:rFonts w:cs="Times New Roman"/>
      <w:sz w:val="20"/>
      <w:szCs w:val="20"/>
    </w:rPr>
  </w:style>
  <w:style w:type="character" w:customStyle="1" w:styleId="ab">
    <w:name w:val="Текст примечания Знак"/>
    <w:basedOn w:val="a0"/>
    <w:link w:val="13"/>
    <w:uiPriority w:val="99"/>
    <w:locked/>
    <w:rsid w:val="000A6F41"/>
    <w:rPr>
      <w:rFonts w:cs="Times New Roman"/>
      <w:sz w:val="20"/>
      <w:szCs w:val="20"/>
    </w:rPr>
  </w:style>
  <w:style w:type="paragraph" w:customStyle="1" w:styleId="14">
    <w:name w:val="Тема примечания1"/>
    <w:basedOn w:val="aa"/>
    <w:next w:val="aa"/>
    <w:uiPriority w:val="99"/>
    <w:semiHidden/>
    <w:unhideWhenUsed/>
    <w:rsid w:val="000A6F41"/>
    <w:rPr>
      <w:rFonts w:eastAsia="Times New Roman" w:cs="Times New Roman"/>
      <w:b/>
      <w:bCs/>
    </w:rPr>
  </w:style>
  <w:style w:type="character" w:customStyle="1" w:styleId="ac">
    <w:name w:val="Тема примечания Знак"/>
    <w:basedOn w:val="ab"/>
    <w:link w:val="ad"/>
    <w:uiPriority w:val="99"/>
    <w:semiHidden/>
    <w:locked/>
    <w:rsid w:val="000A6F41"/>
    <w:rPr>
      <w:rFonts w:cs="Times New Roman"/>
      <w:b/>
      <w:bCs/>
      <w:sz w:val="20"/>
      <w:szCs w:val="20"/>
    </w:rPr>
  </w:style>
  <w:style w:type="paragraph" w:styleId="ae">
    <w:name w:val="Balloon Text"/>
    <w:basedOn w:val="a"/>
    <w:link w:val="af"/>
    <w:uiPriority w:val="99"/>
    <w:semiHidden/>
    <w:unhideWhenUsed/>
    <w:rsid w:val="000A6F41"/>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0A6F41"/>
    <w:rPr>
      <w:rFonts w:ascii="Tahoma" w:eastAsia="Times New Roman" w:hAnsi="Tahoma" w:cs="Tahoma"/>
      <w:sz w:val="16"/>
      <w:szCs w:val="16"/>
    </w:rPr>
  </w:style>
  <w:style w:type="paragraph" w:styleId="af0">
    <w:name w:val="Title"/>
    <w:basedOn w:val="a"/>
    <w:next w:val="a"/>
    <w:link w:val="af1"/>
    <w:uiPriority w:val="10"/>
    <w:qFormat/>
    <w:rsid w:val="000A6F41"/>
    <w:pPr>
      <w:keepNext/>
      <w:keepLines/>
      <w:spacing w:before="480" w:after="120"/>
    </w:pPr>
    <w:rPr>
      <w:rFonts w:ascii="Calibri" w:eastAsia="Times New Roman" w:hAnsi="Calibri" w:cs="Calibri"/>
      <w:b/>
      <w:sz w:val="72"/>
      <w:szCs w:val="72"/>
      <w:lang w:eastAsia="ru-RU"/>
    </w:rPr>
  </w:style>
  <w:style w:type="character" w:customStyle="1" w:styleId="af1">
    <w:name w:val="Заголовок Знак"/>
    <w:basedOn w:val="a0"/>
    <w:link w:val="af0"/>
    <w:uiPriority w:val="10"/>
    <w:rsid w:val="000A6F41"/>
    <w:rPr>
      <w:rFonts w:ascii="Calibri" w:eastAsia="Times New Roman" w:hAnsi="Calibri" w:cs="Calibri"/>
      <w:b/>
      <w:sz w:val="72"/>
      <w:szCs w:val="72"/>
      <w:lang w:eastAsia="ru-RU"/>
    </w:rPr>
  </w:style>
  <w:style w:type="paragraph" w:styleId="af2">
    <w:name w:val="Subtitle"/>
    <w:basedOn w:val="a"/>
    <w:next w:val="a"/>
    <w:link w:val="af3"/>
    <w:uiPriority w:val="11"/>
    <w:qFormat/>
    <w:rsid w:val="000A6F41"/>
    <w:pPr>
      <w:keepNext/>
      <w:keepLines/>
      <w:spacing w:before="360" w:after="80"/>
    </w:pPr>
    <w:rPr>
      <w:rFonts w:ascii="Georgia" w:eastAsia="Times New Roman" w:hAnsi="Georgia" w:cs="Georgia"/>
      <w:i/>
      <w:color w:val="666666"/>
      <w:sz w:val="48"/>
      <w:szCs w:val="48"/>
      <w:lang w:eastAsia="ru-RU"/>
    </w:rPr>
  </w:style>
  <w:style w:type="character" w:customStyle="1" w:styleId="af3">
    <w:name w:val="Подзаголовок Знак"/>
    <w:basedOn w:val="a0"/>
    <w:link w:val="af2"/>
    <w:uiPriority w:val="11"/>
    <w:rsid w:val="000A6F41"/>
    <w:rPr>
      <w:rFonts w:ascii="Georgia" w:eastAsia="Times New Roman" w:hAnsi="Georgia" w:cs="Georgia"/>
      <w:i/>
      <w:color w:val="666666"/>
      <w:sz w:val="48"/>
      <w:szCs w:val="48"/>
      <w:lang w:eastAsia="ru-RU"/>
    </w:rPr>
  </w:style>
  <w:style w:type="character" w:customStyle="1" w:styleId="15">
    <w:name w:val="Гиперссылка1"/>
    <w:basedOn w:val="a0"/>
    <w:uiPriority w:val="99"/>
    <w:unhideWhenUsed/>
    <w:rsid w:val="000A6F41"/>
    <w:rPr>
      <w:rFonts w:cs="Times New Roman"/>
      <w:color w:val="0000FF"/>
      <w:u w:val="single"/>
    </w:rPr>
  </w:style>
  <w:style w:type="paragraph" w:styleId="af4">
    <w:name w:val="Body Text"/>
    <w:basedOn w:val="a"/>
    <w:link w:val="af5"/>
    <w:uiPriority w:val="1"/>
    <w:qFormat/>
    <w:rsid w:val="000A6F41"/>
    <w:pPr>
      <w:widowControl w:val="0"/>
      <w:autoSpaceDE w:val="0"/>
      <w:autoSpaceDN w:val="0"/>
      <w:spacing w:after="0" w:line="240" w:lineRule="auto"/>
      <w:ind w:left="532"/>
      <w:jc w:val="both"/>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1"/>
    <w:rsid w:val="000A6F41"/>
    <w:rPr>
      <w:rFonts w:ascii="Times New Roman" w:eastAsia="Times New Roman" w:hAnsi="Times New Roman" w:cs="Times New Roman"/>
      <w:sz w:val="24"/>
      <w:szCs w:val="24"/>
    </w:rPr>
  </w:style>
  <w:style w:type="character" w:customStyle="1" w:styleId="af6">
    <w:name w:val="Символ сноски"/>
    <w:rsid w:val="000A6F41"/>
    <w:rPr>
      <w:vertAlign w:val="superscript"/>
    </w:rPr>
  </w:style>
  <w:style w:type="character" w:customStyle="1" w:styleId="31">
    <w:name w:val="Знак сноски3"/>
    <w:rsid w:val="000A6F41"/>
    <w:rPr>
      <w:vertAlign w:val="superscript"/>
    </w:rPr>
  </w:style>
  <w:style w:type="paragraph" w:styleId="af7">
    <w:name w:val="footnote text"/>
    <w:basedOn w:val="a"/>
    <w:link w:val="af8"/>
    <w:uiPriority w:val="99"/>
    <w:rsid w:val="000A6F41"/>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8">
    <w:name w:val="Текст сноски Знак"/>
    <w:basedOn w:val="a0"/>
    <w:link w:val="af7"/>
    <w:uiPriority w:val="99"/>
    <w:rsid w:val="000A6F41"/>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0A6F41"/>
  </w:style>
  <w:style w:type="character" w:customStyle="1" w:styleId="s6">
    <w:name w:val="s6"/>
    <w:basedOn w:val="a0"/>
    <w:rsid w:val="000A6F41"/>
    <w:rPr>
      <w:rFonts w:cs="Times New Roman"/>
    </w:rPr>
  </w:style>
  <w:style w:type="character" w:customStyle="1" w:styleId="s16">
    <w:name w:val="s16"/>
    <w:basedOn w:val="a0"/>
    <w:rsid w:val="000A6F41"/>
    <w:rPr>
      <w:rFonts w:cs="Times New Roman"/>
    </w:rPr>
  </w:style>
  <w:style w:type="paragraph" w:customStyle="1" w:styleId="16">
    <w:name w:val="Обычный (веб)1"/>
    <w:basedOn w:val="a"/>
    <w:rsid w:val="000A6F4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27">
    <w:name w:val="s27"/>
    <w:basedOn w:val="a"/>
    <w:rsid w:val="000A6F4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0A6F4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0A6F41"/>
    <w:pPr>
      <w:suppressAutoHyphens/>
      <w:spacing w:before="280" w:after="280" w:line="240" w:lineRule="auto"/>
    </w:pPr>
    <w:rPr>
      <w:rFonts w:ascii="Times New Roman" w:eastAsia="Times New Roman" w:hAnsi="Times New Roman" w:cs="Times New Roman"/>
      <w:sz w:val="24"/>
      <w:szCs w:val="24"/>
      <w:lang w:eastAsia="zh-CN"/>
    </w:rPr>
  </w:style>
  <w:style w:type="table" w:customStyle="1" w:styleId="17">
    <w:name w:val="Сетка таблицы1"/>
    <w:basedOn w:val="a1"/>
    <w:next w:val="af9"/>
    <w:uiPriority w:val="39"/>
    <w:rsid w:val="000A6F4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0A6F41"/>
    <w:pPr>
      <w:spacing w:after="160" w:line="259" w:lineRule="auto"/>
    </w:pPr>
    <w:rPr>
      <w:rFonts w:ascii="Calibri" w:eastAsia="Times New Roman" w:hAnsi="Calibri" w:cs="Calibri"/>
      <w:lang w:eastAsia="ru-RU"/>
    </w:rPr>
  </w:style>
  <w:style w:type="character" w:styleId="afa">
    <w:name w:val="Strong"/>
    <w:basedOn w:val="a0"/>
    <w:uiPriority w:val="22"/>
    <w:qFormat/>
    <w:rsid w:val="000A6F41"/>
    <w:rPr>
      <w:rFonts w:cs="Times New Roman"/>
      <w:b/>
      <w:bCs/>
    </w:rPr>
  </w:style>
  <w:style w:type="character" w:customStyle="1" w:styleId="mw-page-title-main">
    <w:name w:val="mw-page-title-main"/>
    <w:basedOn w:val="a0"/>
    <w:rsid w:val="000A6F41"/>
    <w:rPr>
      <w:rFonts w:cs="Times New Roman"/>
    </w:rPr>
  </w:style>
  <w:style w:type="character" w:customStyle="1" w:styleId="no-wikidata">
    <w:name w:val="no-wikidata"/>
    <w:basedOn w:val="a0"/>
    <w:rsid w:val="000A6F41"/>
    <w:rPr>
      <w:rFonts w:cs="Times New Roman"/>
    </w:rPr>
  </w:style>
  <w:style w:type="character" w:customStyle="1" w:styleId="stylesbracketszruuj">
    <w:name w:val="styles_brackets__zruuj"/>
    <w:basedOn w:val="a0"/>
    <w:rsid w:val="000A6F41"/>
    <w:rPr>
      <w:rFonts w:cs="Times New Roman"/>
    </w:rPr>
  </w:style>
  <w:style w:type="character" w:styleId="afb">
    <w:name w:val="Emphasis"/>
    <w:basedOn w:val="a0"/>
    <w:uiPriority w:val="20"/>
    <w:qFormat/>
    <w:rsid w:val="000A6F41"/>
    <w:rPr>
      <w:rFonts w:cs="Times New Roman"/>
      <w:i/>
      <w:iCs/>
    </w:rPr>
  </w:style>
  <w:style w:type="paragraph" w:customStyle="1" w:styleId="310">
    <w:name w:val="Основной текст 31"/>
    <w:basedOn w:val="a"/>
    <w:next w:val="32"/>
    <w:link w:val="33"/>
    <w:uiPriority w:val="99"/>
    <w:semiHidden/>
    <w:unhideWhenUsed/>
    <w:rsid w:val="000A6F41"/>
    <w:pPr>
      <w:spacing w:after="120"/>
    </w:pPr>
    <w:rPr>
      <w:rFonts w:cs="Times New Roman"/>
      <w:sz w:val="16"/>
      <w:szCs w:val="16"/>
    </w:rPr>
  </w:style>
  <w:style w:type="character" w:customStyle="1" w:styleId="33">
    <w:name w:val="Основной текст 3 Знак"/>
    <w:basedOn w:val="a0"/>
    <w:link w:val="310"/>
    <w:uiPriority w:val="99"/>
    <w:semiHidden/>
    <w:locked/>
    <w:rsid w:val="000A6F41"/>
    <w:rPr>
      <w:rFonts w:cs="Times New Roman"/>
      <w:sz w:val="16"/>
      <w:szCs w:val="16"/>
    </w:rPr>
  </w:style>
  <w:style w:type="paragraph" w:customStyle="1" w:styleId="21">
    <w:name w:val="Основной текст 21"/>
    <w:basedOn w:val="a"/>
    <w:next w:val="22"/>
    <w:link w:val="23"/>
    <w:uiPriority w:val="99"/>
    <w:semiHidden/>
    <w:unhideWhenUsed/>
    <w:rsid w:val="000A6F41"/>
    <w:pPr>
      <w:spacing w:after="120" w:line="480" w:lineRule="auto"/>
    </w:pPr>
    <w:rPr>
      <w:rFonts w:cs="Times New Roman"/>
    </w:rPr>
  </w:style>
  <w:style w:type="character" w:customStyle="1" w:styleId="23">
    <w:name w:val="Основной текст 2 Знак"/>
    <w:basedOn w:val="a0"/>
    <w:link w:val="21"/>
    <w:uiPriority w:val="99"/>
    <w:semiHidden/>
    <w:locked/>
    <w:rsid w:val="000A6F41"/>
    <w:rPr>
      <w:rFonts w:cs="Times New Roman"/>
    </w:rPr>
  </w:style>
  <w:style w:type="character" w:customStyle="1" w:styleId="afc">
    <w:name w:val="Основной Знак"/>
    <w:link w:val="afd"/>
    <w:locked/>
    <w:rsid w:val="000A6F41"/>
    <w:rPr>
      <w:rFonts w:ascii="NewtonCSanPin" w:hAnsi="NewtonCSanPin"/>
      <w:color w:val="000000"/>
      <w:sz w:val="21"/>
    </w:rPr>
  </w:style>
  <w:style w:type="paragraph" w:customStyle="1" w:styleId="afd">
    <w:name w:val="Основной"/>
    <w:basedOn w:val="a"/>
    <w:link w:val="afc"/>
    <w:rsid w:val="000A6F41"/>
    <w:pPr>
      <w:autoSpaceDE w:val="0"/>
      <w:autoSpaceDN w:val="0"/>
      <w:adjustRightInd w:val="0"/>
      <w:spacing w:after="0" w:line="214" w:lineRule="atLeast"/>
      <w:ind w:firstLine="283"/>
      <w:jc w:val="both"/>
    </w:pPr>
    <w:rPr>
      <w:rFonts w:ascii="NewtonCSanPin" w:hAnsi="NewtonCSanPin"/>
      <w:color w:val="000000"/>
      <w:sz w:val="21"/>
    </w:rPr>
  </w:style>
  <w:style w:type="character" w:customStyle="1" w:styleId="FontStyle56">
    <w:name w:val="Font Style56"/>
    <w:rsid w:val="000A6F41"/>
    <w:rPr>
      <w:rFonts w:ascii="Times New Roman" w:hAnsi="Times New Roman"/>
      <w:sz w:val="12"/>
    </w:rPr>
  </w:style>
  <w:style w:type="paragraph" w:customStyle="1" w:styleId="19">
    <w:name w:val="Текст концевой сноски1"/>
    <w:basedOn w:val="a"/>
    <w:next w:val="afe"/>
    <w:link w:val="aff"/>
    <w:uiPriority w:val="99"/>
    <w:semiHidden/>
    <w:unhideWhenUsed/>
    <w:rsid w:val="000A6F41"/>
    <w:pPr>
      <w:spacing w:after="0" w:line="240" w:lineRule="auto"/>
    </w:pPr>
    <w:rPr>
      <w:rFonts w:cs="Times New Roman"/>
      <w:sz w:val="20"/>
      <w:szCs w:val="20"/>
    </w:rPr>
  </w:style>
  <w:style w:type="character" w:customStyle="1" w:styleId="aff">
    <w:name w:val="Текст концевой сноски Знак"/>
    <w:basedOn w:val="a0"/>
    <w:link w:val="19"/>
    <w:uiPriority w:val="99"/>
    <w:semiHidden/>
    <w:locked/>
    <w:rsid w:val="000A6F41"/>
    <w:rPr>
      <w:rFonts w:cs="Times New Roman"/>
      <w:sz w:val="20"/>
      <w:szCs w:val="20"/>
    </w:rPr>
  </w:style>
  <w:style w:type="character" w:styleId="aff0">
    <w:name w:val="endnote reference"/>
    <w:basedOn w:val="a0"/>
    <w:uiPriority w:val="99"/>
    <w:semiHidden/>
    <w:unhideWhenUsed/>
    <w:rsid w:val="000A6F41"/>
    <w:rPr>
      <w:rFonts w:cs="Times New Roman"/>
      <w:vertAlign w:val="superscript"/>
    </w:rPr>
  </w:style>
  <w:style w:type="character" w:styleId="aff1">
    <w:name w:val="footnote reference"/>
    <w:basedOn w:val="a0"/>
    <w:uiPriority w:val="99"/>
    <w:semiHidden/>
    <w:unhideWhenUsed/>
    <w:rsid w:val="000A6F41"/>
    <w:rPr>
      <w:rFonts w:cs="Times New Roman"/>
      <w:vertAlign w:val="superscript"/>
    </w:rPr>
  </w:style>
  <w:style w:type="character" w:customStyle="1" w:styleId="1a">
    <w:name w:val="Неразрешенное упоминание1"/>
    <w:basedOn w:val="a0"/>
    <w:uiPriority w:val="99"/>
    <w:semiHidden/>
    <w:unhideWhenUsed/>
    <w:rsid w:val="000A6F41"/>
    <w:rPr>
      <w:rFonts w:cs="Times New Roman"/>
      <w:color w:val="605E5C"/>
      <w:shd w:val="clear" w:color="auto" w:fill="E1DFDD"/>
    </w:rPr>
  </w:style>
  <w:style w:type="character" w:customStyle="1" w:styleId="24">
    <w:name w:val="Основной текст (2)_"/>
    <w:basedOn w:val="a0"/>
    <w:link w:val="25"/>
    <w:locked/>
    <w:rsid w:val="000A6F41"/>
    <w:rPr>
      <w:rFonts w:ascii="Times New Roman" w:hAnsi="Times New Roman" w:cs="Times New Roman"/>
      <w:sz w:val="28"/>
      <w:szCs w:val="28"/>
      <w:shd w:val="clear" w:color="auto" w:fill="FFFFFF"/>
    </w:rPr>
  </w:style>
  <w:style w:type="paragraph" w:customStyle="1" w:styleId="25">
    <w:name w:val="Основной текст (2)"/>
    <w:basedOn w:val="a"/>
    <w:link w:val="24"/>
    <w:rsid w:val="000A6F41"/>
    <w:pPr>
      <w:widowControl w:val="0"/>
      <w:shd w:val="clear" w:color="auto" w:fill="FFFFFF"/>
      <w:spacing w:after="0" w:line="322" w:lineRule="exact"/>
      <w:ind w:hanging="460"/>
      <w:jc w:val="both"/>
    </w:pPr>
    <w:rPr>
      <w:rFonts w:ascii="Times New Roman" w:hAnsi="Times New Roman" w:cs="Times New Roman"/>
      <w:sz w:val="28"/>
      <w:szCs w:val="28"/>
    </w:rPr>
  </w:style>
  <w:style w:type="character" w:customStyle="1" w:styleId="61">
    <w:name w:val="Основной текст (6)_"/>
    <w:basedOn w:val="a0"/>
    <w:link w:val="62"/>
    <w:locked/>
    <w:rsid w:val="000A6F41"/>
    <w:rPr>
      <w:rFonts w:ascii="Times New Roman" w:hAnsi="Times New Roman" w:cs="Times New Roman"/>
      <w:b/>
      <w:bCs/>
      <w:sz w:val="28"/>
      <w:szCs w:val="28"/>
      <w:shd w:val="clear" w:color="auto" w:fill="FFFFFF"/>
    </w:rPr>
  </w:style>
  <w:style w:type="character" w:customStyle="1" w:styleId="26">
    <w:name w:val="Заголовок №2_"/>
    <w:basedOn w:val="a0"/>
    <w:link w:val="27"/>
    <w:locked/>
    <w:rsid w:val="000A6F41"/>
    <w:rPr>
      <w:rFonts w:ascii="Times New Roman" w:hAnsi="Times New Roman" w:cs="Times New Roman"/>
      <w:b/>
      <w:bCs/>
      <w:sz w:val="28"/>
      <w:szCs w:val="28"/>
      <w:shd w:val="clear" w:color="auto" w:fill="FFFFFF"/>
    </w:rPr>
  </w:style>
  <w:style w:type="character" w:customStyle="1" w:styleId="6Exact">
    <w:name w:val="Основной текст (6) Exact"/>
    <w:basedOn w:val="a0"/>
    <w:rsid w:val="000A6F41"/>
    <w:rPr>
      <w:rFonts w:ascii="Times New Roman" w:hAnsi="Times New Roman" w:cs="Times New Roman"/>
      <w:b/>
      <w:bCs/>
      <w:sz w:val="28"/>
      <w:szCs w:val="28"/>
      <w:u w:val="none"/>
    </w:rPr>
  </w:style>
  <w:style w:type="paragraph" w:customStyle="1" w:styleId="62">
    <w:name w:val="Основной текст (6)"/>
    <w:basedOn w:val="a"/>
    <w:link w:val="61"/>
    <w:rsid w:val="000A6F41"/>
    <w:pPr>
      <w:widowControl w:val="0"/>
      <w:shd w:val="clear" w:color="auto" w:fill="FFFFFF"/>
      <w:spacing w:after="5480" w:line="322" w:lineRule="exact"/>
    </w:pPr>
    <w:rPr>
      <w:rFonts w:ascii="Times New Roman" w:hAnsi="Times New Roman" w:cs="Times New Roman"/>
      <w:b/>
      <w:bCs/>
      <w:sz w:val="28"/>
      <w:szCs w:val="28"/>
    </w:rPr>
  </w:style>
  <w:style w:type="paragraph" w:customStyle="1" w:styleId="27">
    <w:name w:val="Заголовок №2"/>
    <w:basedOn w:val="a"/>
    <w:link w:val="26"/>
    <w:rsid w:val="000A6F41"/>
    <w:pPr>
      <w:widowControl w:val="0"/>
      <w:shd w:val="clear" w:color="auto" w:fill="FFFFFF"/>
      <w:spacing w:after="0" w:line="322" w:lineRule="exact"/>
      <w:outlineLvl w:val="1"/>
    </w:pPr>
    <w:rPr>
      <w:rFonts w:ascii="Times New Roman" w:hAnsi="Times New Roman" w:cs="Times New Roman"/>
      <w:b/>
      <w:bCs/>
      <w:sz w:val="28"/>
      <w:szCs w:val="28"/>
    </w:rPr>
  </w:style>
  <w:style w:type="character" w:customStyle="1" w:styleId="212pt">
    <w:name w:val="Основной текст (2) + 12 pt"/>
    <w:basedOn w:val="24"/>
    <w:rsid w:val="000A6F41"/>
    <w:rPr>
      <w:rFonts w:ascii="Times New Roman" w:hAnsi="Times New Roman" w:cs="Times New Roman"/>
      <w:color w:val="000000"/>
      <w:spacing w:val="0"/>
      <w:w w:val="100"/>
      <w:position w:val="0"/>
      <w:sz w:val="24"/>
      <w:szCs w:val="24"/>
      <w:u w:val="none"/>
      <w:shd w:val="clear" w:color="auto" w:fill="FFFFFF"/>
      <w:lang w:val="ru-RU" w:eastAsia="ru-RU"/>
    </w:rPr>
  </w:style>
  <w:style w:type="table" w:customStyle="1" w:styleId="110">
    <w:name w:val="Сетка таблицы11"/>
    <w:basedOn w:val="a1"/>
    <w:next w:val="af9"/>
    <w:uiPriority w:val="39"/>
    <w:rsid w:val="000A6F41"/>
    <w:pPr>
      <w:widowControl w:val="0"/>
      <w:spacing w:after="0" w:line="240" w:lineRule="auto"/>
    </w:pPr>
    <w:rPr>
      <w:rFonts w:ascii="Courier New" w:eastAsia="Times New Roman" w:hAnsi="Courier New" w:cs="Courier New"/>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1">
    <w:name w:val="Основной текст (2) + 11"/>
    <w:aliases w:val="5 pt,Полужирный"/>
    <w:basedOn w:val="24"/>
    <w:rsid w:val="000A6F41"/>
    <w:rPr>
      <w:rFonts w:ascii="Times New Roman" w:hAnsi="Times New Roman" w:cs="Times New Roman"/>
      <w:b/>
      <w:bCs/>
      <w:color w:val="000000"/>
      <w:spacing w:val="0"/>
      <w:w w:val="100"/>
      <w:position w:val="0"/>
      <w:sz w:val="23"/>
      <w:szCs w:val="23"/>
      <w:u w:val="none"/>
      <w:shd w:val="clear" w:color="auto" w:fill="FFFFFF"/>
      <w:lang w:val="ru-RU" w:eastAsia="ru-RU"/>
    </w:rPr>
  </w:style>
  <w:style w:type="character" w:customStyle="1" w:styleId="28">
    <w:name w:val="Основной текст (2) + Полужирный"/>
    <w:aliases w:val="Курсив"/>
    <w:basedOn w:val="24"/>
    <w:rsid w:val="000A6F41"/>
    <w:rPr>
      <w:rFonts w:ascii="Times New Roman" w:hAnsi="Times New Roman" w:cs="Times New Roman"/>
      <w:b/>
      <w:bCs/>
      <w:i/>
      <w:iCs/>
      <w:color w:val="000000"/>
      <w:spacing w:val="0"/>
      <w:w w:val="100"/>
      <w:position w:val="0"/>
      <w:sz w:val="28"/>
      <w:szCs w:val="28"/>
      <w:shd w:val="clear" w:color="auto" w:fill="FFFFFF"/>
      <w:lang w:val="ru-RU" w:eastAsia="ru-RU"/>
    </w:rPr>
  </w:style>
  <w:style w:type="character" w:customStyle="1" w:styleId="2Exact">
    <w:name w:val="Основной текст (2) Exact"/>
    <w:basedOn w:val="24"/>
    <w:rsid w:val="000A6F41"/>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1b">
    <w:name w:val="1"/>
    <w:basedOn w:val="a"/>
    <w:rsid w:val="000A6F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A6F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1"/>
    <w:qFormat/>
    <w:rsid w:val="000A6F41"/>
    <w:pPr>
      <w:ind w:left="720"/>
      <w:contextualSpacing/>
    </w:pPr>
  </w:style>
  <w:style w:type="paragraph" w:styleId="aa">
    <w:name w:val="annotation text"/>
    <w:basedOn w:val="a"/>
    <w:link w:val="1c"/>
    <w:uiPriority w:val="99"/>
    <w:semiHidden/>
    <w:unhideWhenUsed/>
    <w:rsid w:val="000A6F41"/>
    <w:pPr>
      <w:spacing w:line="240" w:lineRule="auto"/>
    </w:pPr>
    <w:rPr>
      <w:sz w:val="20"/>
      <w:szCs w:val="20"/>
    </w:rPr>
  </w:style>
  <w:style w:type="character" w:customStyle="1" w:styleId="1c">
    <w:name w:val="Текст примечания Знак1"/>
    <w:basedOn w:val="a0"/>
    <w:link w:val="aa"/>
    <w:uiPriority w:val="99"/>
    <w:semiHidden/>
    <w:rsid w:val="000A6F41"/>
    <w:rPr>
      <w:sz w:val="20"/>
      <w:szCs w:val="20"/>
    </w:rPr>
  </w:style>
  <w:style w:type="paragraph" w:styleId="ad">
    <w:name w:val="annotation subject"/>
    <w:basedOn w:val="aa"/>
    <w:next w:val="aa"/>
    <w:link w:val="ac"/>
    <w:uiPriority w:val="99"/>
    <w:semiHidden/>
    <w:unhideWhenUsed/>
    <w:rsid w:val="000A6F41"/>
    <w:rPr>
      <w:rFonts w:cs="Times New Roman"/>
      <w:b/>
      <w:bCs/>
    </w:rPr>
  </w:style>
  <w:style w:type="character" w:customStyle="1" w:styleId="1d">
    <w:name w:val="Тема примечания Знак1"/>
    <w:basedOn w:val="1c"/>
    <w:uiPriority w:val="99"/>
    <w:semiHidden/>
    <w:rsid w:val="000A6F41"/>
    <w:rPr>
      <w:b/>
      <w:bCs/>
      <w:sz w:val="20"/>
      <w:szCs w:val="20"/>
    </w:rPr>
  </w:style>
  <w:style w:type="character" w:styleId="aff2">
    <w:name w:val="Hyperlink"/>
    <w:basedOn w:val="a0"/>
    <w:uiPriority w:val="99"/>
    <w:unhideWhenUsed/>
    <w:rsid w:val="000A6F41"/>
    <w:rPr>
      <w:color w:val="0000FF" w:themeColor="hyperlink"/>
      <w:u w:val="single"/>
    </w:rPr>
  </w:style>
  <w:style w:type="table" w:styleId="af9">
    <w:name w:val="Table Grid"/>
    <w:basedOn w:val="a1"/>
    <w:uiPriority w:val="59"/>
    <w:rsid w:val="000A6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11"/>
    <w:uiPriority w:val="99"/>
    <w:semiHidden/>
    <w:unhideWhenUsed/>
    <w:rsid w:val="000A6F41"/>
    <w:pPr>
      <w:spacing w:after="120"/>
    </w:pPr>
    <w:rPr>
      <w:sz w:val="16"/>
      <w:szCs w:val="16"/>
    </w:rPr>
  </w:style>
  <w:style w:type="character" w:customStyle="1" w:styleId="311">
    <w:name w:val="Основной текст 3 Знак1"/>
    <w:basedOn w:val="a0"/>
    <w:link w:val="32"/>
    <w:uiPriority w:val="99"/>
    <w:semiHidden/>
    <w:rsid w:val="000A6F41"/>
    <w:rPr>
      <w:sz w:val="16"/>
      <w:szCs w:val="16"/>
    </w:rPr>
  </w:style>
  <w:style w:type="paragraph" w:styleId="22">
    <w:name w:val="Body Text 2"/>
    <w:basedOn w:val="a"/>
    <w:link w:val="210"/>
    <w:uiPriority w:val="99"/>
    <w:semiHidden/>
    <w:unhideWhenUsed/>
    <w:rsid w:val="000A6F41"/>
    <w:pPr>
      <w:spacing w:after="120" w:line="480" w:lineRule="auto"/>
    </w:pPr>
  </w:style>
  <w:style w:type="character" w:customStyle="1" w:styleId="210">
    <w:name w:val="Основной текст 2 Знак1"/>
    <w:basedOn w:val="a0"/>
    <w:link w:val="22"/>
    <w:uiPriority w:val="99"/>
    <w:semiHidden/>
    <w:rsid w:val="000A6F41"/>
  </w:style>
  <w:style w:type="paragraph" w:styleId="afe">
    <w:name w:val="endnote text"/>
    <w:basedOn w:val="a"/>
    <w:link w:val="1e"/>
    <w:uiPriority w:val="99"/>
    <w:semiHidden/>
    <w:unhideWhenUsed/>
    <w:rsid w:val="000A6F41"/>
    <w:pPr>
      <w:spacing w:after="0" w:line="240" w:lineRule="auto"/>
    </w:pPr>
    <w:rPr>
      <w:sz w:val="20"/>
      <w:szCs w:val="20"/>
    </w:rPr>
  </w:style>
  <w:style w:type="character" w:customStyle="1" w:styleId="1e">
    <w:name w:val="Текст концевой сноски Знак1"/>
    <w:basedOn w:val="a0"/>
    <w:link w:val="afe"/>
    <w:uiPriority w:val="99"/>
    <w:semiHidden/>
    <w:rsid w:val="000A6F41"/>
    <w:rPr>
      <w:sz w:val="20"/>
      <w:szCs w:val="20"/>
    </w:rPr>
  </w:style>
  <w:style w:type="character" w:styleId="aff3">
    <w:name w:val="line number"/>
    <w:basedOn w:val="a0"/>
    <w:uiPriority w:val="99"/>
    <w:semiHidden/>
    <w:unhideWhenUsed/>
    <w:rsid w:val="000A6F41"/>
  </w:style>
  <w:style w:type="paragraph" w:customStyle="1" w:styleId="formattext">
    <w:name w:val="formattext"/>
    <w:basedOn w:val="a"/>
    <w:rsid w:val="002C23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4">
    <w:name w:val="No Spacing"/>
    <w:uiPriority w:val="1"/>
    <w:qFormat/>
    <w:rsid w:val="00C22425"/>
    <w:pPr>
      <w:spacing w:after="0" w:line="240" w:lineRule="auto"/>
    </w:pPr>
  </w:style>
  <w:style w:type="table" w:customStyle="1" w:styleId="TableGrid">
    <w:name w:val="TableGrid"/>
    <w:rsid w:val="000B2480"/>
    <w:pPr>
      <w:spacing w:after="0" w:line="240" w:lineRule="auto"/>
    </w:pPr>
    <w:rPr>
      <w:rFonts w:eastAsia="Times New Roman"/>
      <w:kern w:val="2"/>
      <w:lang w:eastAsia="ru-RU"/>
      <w14:ligatures w14:val="standardContextual"/>
    </w:rPr>
    <w:tblPr>
      <w:tblCellMar>
        <w:top w:w="0" w:type="dxa"/>
        <w:left w:w="0" w:type="dxa"/>
        <w:bottom w:w="0" w:type="dxa"/>
        <w:right w:w="0" w:type="dxa"/>
      </w:tblCellMar>
    </w:tblPr>
  </w:style>
  <w:style w:type="table" w:customStyle="1" w:styleId="TableGrid1">
    <w:name w:val="TableGrid1"/>
    <w:rsid w:val="00BC5B10"/>
    <w:pPr>
      <w:spacing w:after="0" w:line="240" w:lineRule="auto"/>
    </w:pPr>
    <w:rPr>
      <w:rFonts w:eastAsia="Times New Roman"/>
      <w:kern w:val="2"/>
      <w:lang w:eastAsia="ru-RU"/>
      <w14:ligatures w14:val="standardContextual"/>
    </w:rPr>
    <w:tblPr>
      <w:tblCellMar>
        <w:top w:w="0" w:type="dxa"/>
        <w:left w:w="0" w:type="dxa"/>
        <w:bottom w:w="0" w:type="dxa"/>
        <w:right w:w="0" w:type="dxa"/>
      </w:tblCellMar>
    </w:tblPr>
  </w:style>
  <w:style w:type="table" w:customStyle="1" w:styleId="TableNormal">
    <w:name w:val="Table Normal"/>
    <w:uiPriority w:val="2"/>
    <w:semiHidden/>
    <w:unhideWhenUsed/>
    <w:qFormat/>
    <w:rsid w:val="00EF51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F51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5166"/>
    <w:pPr>
      <w:widowControl w:val="0"/>
      <w:autoSpaceDE w:val="0"/>
      <w:autoSpaceDN w:val="0"/>
      <w:spacing w:after="0" w:line="240" w:lineRule="auto"/>
    </w:pPr>
    <w:rPr>
      <w:rFonts w:ascii="Times New Roman" w:eastAsia="Times New Roman" w:hAnsi="Times New Roman" w:cs="Times New Roman"/>
    </w:rPr>
  </w:style>
  <w:style w:type="table" w:customStyle="1" w:styleId="TableNormal2">
    <w:name w:val="Table Normal2"/>
    <w:uiPriority w:val="2"/>
    <w:semiHidden/>
    <w:unhideWhenUsed/>
    <w:qFormat/>
    <w:rsid w:val="00EF51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8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8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8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8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9">
    <w:name w:val="Сетка таблицы2"/>
    <w:basedOn w:val="a1"/>
    <w:next w:val="af9"/>
    <w:uiPriority w:val="99"/>
    <w:rsid w:val="007256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ED443D"/>
    <w:pPr>
      <w:spacing w:after="0" w:line="240" w:lineRule="auto"/>
    </w:pPr>
    <w:rPr>
      <w:rFonts w:eastAsia="Times New Roman"/>
      <w:kern w:val="2"/>
      <w:lang w:eastAsia="ru-RU"/>
    </w:rPr>
    <w:tblPr>
      <w:tblCellMar>
        <w:top w:w="0" w:type="dxa"/>
        <w:left w:w="0" w:type="dxa"/>
        <w:bottom w:w="0" w:type="dxa"/>
        <w:right w:w="0" w:type="dxa"/>
      </w:tblCellMar>
    </w:tblPr>
  </w:style>
  <w:style w:type="paragraph" w:customStyle="1" w:styleId="c1">
    <w:name w:val="c1"/>
    <w:basedOn w:val="a"/>
    <w:rsid w:val="00D70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Unresolved Mention"/>
    <w:basedOn w:val="a0"/>
    <w:uiPriority w:val="99"/>
    <w:semiHidden/>
    <w:unhideWhenUsed/>
    <w:rsid w:val="00E116D0"/>
    <w:rPr>
      <w:color w:val="605E5C"/>
      <w:shd w:val="clear" w:color="auto" w:fill="E1DFDD"/>
    </w:rPr>
  </w:style>
  <w:style w:type="paragraph" w:customStyle="1" w:styleId="2a">
    <w:name w:val="Без интервала2"/>
    <w:link w:val="NoSpacingChar1"/>
    <w:rsid w:val="006E7439"/>
    <w:pPr>
      <w:spacing w:after="0" w:line="240" w:lineRule="auto"/>
    </w:pPr>
    <w:rPr>
      <w:rFonts w:ascii="Times New Roman" w:eastAsia="Calibri" w:hAnsi="Times New Roman" w:cs="Times New Roman"/>
      <w:sz w:val="24"/>
      <w:szCs w:val="24"/>
      <w:lang w:eastAsia="ru-RU"/>
    </w:rPr>
  </w:style>
  <w:style w:type="character" w:customStyle="1" w:styleId="NoSpacingChar1">
    <w:name w:val="No Spacing Char1"/>
    <w:basedOn w:val="a0"/>
    <w:link w:val="2a"/>
    <w:locked/>
    <w:rsid w:val="006E7439"/>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37180">
      <w:bodyDiv w:val="1"/>
      <w:marLeft w:val="0"/>
      <w:marRight w:val="0"/>
      <w:marTop w:val="0"/>
      <w:marBottom w:val="0"/>
      <w:divBdr>
        <w:top w:val="none" w:sz="0" w:space="0" w:color="auto"/>
        <w:left w:val="none" w:sz="0" w:space="0" w:color="auto"/>
        <w:bottom w:val="none" w:sz="0" w:space="0" w:color="auto"/>
        <w:right w:val="none" w:sz="0" w:space="0" w:color="auto"/>
      </w:divBdr>
    </w:div>
    <w:div w:id="495146923">
      <w:bodyDiv w:val="1"/>
      <w:marLeft w:val="0"/>
      <w:marRight w:val="0"/>
      <w:marTop w:val="0"/>
      <w:marBottom w:val="0"/>
      <w:divBdr>
        <w:top w:val="none" w:sz="0" w:space="0" w:color="auto"/>
        <w:left w:val="none" w:sz="0" w:space="0" w:color="auto"/>
        <w:bottom w:val="none" w:sz="0" w:space="0" w:color="auto"/>
        <w:right w:val="none" w:sz="0" w:space="0" w:color="auto"/>
      </w:divBdr>
    </w:div>
    <w:div w:id="504368993">
      <w:bodyDiv w:val="1"/>
      <w:marLeft w:val="0"/>
      <w:marRight w:val="0"/>
      <w:marTop w:val="0"/>
      <w:marBottom w:val="0"/>
      <w:divBdr>
        <w:top w:val="none" w:sz="0" w:space="0" w:color="auto"/>
        <w:left w:val="none" w:sz="0" w:space="0" w:color="auto"/>
        <w:bottom w:val="none" w:sz="0" w:space="0" w:color="auto"/>
        <w:right w:val="none" w:sz="0" w:space="0" w:color="auto"/>
      </w:divBdr>
    </w:div>
    <w:div w:id="750198261">
      <w:bodyDiv w:val="1"/>
      <w:marLeft w:val="0"/>
      <w:marRight w:val="0"/>
      <w:marTop w:val="0"/>
      <w:marBottom w:val="0"/>
      <w:divBdr>
        <w:top w:val="none" w:sz="0" w:space="0" w:color="auto"/>
        <w:left w:val="none" w:sz="0" w:space="0" w:color="auto"/>
        <w:bottom w:val="none" w:sz="0" w:space="0" w:color="auto"/>
        <w:right w:val="none" w:sz="0" w:space="0" w:color="auto"/>
      </w:divBdr>
    </w:div>
    <w:div w:id="775713067">
      <w:bodyDiv w:val="1"/>
      <w:marLeft w:val="0"/>
      <w:marRight w:val="0"/>
      <w:marTop w:val="0"/>
      <w:marBottom w:val="0"/>
      <w:divBdr>
        <w:top w:val="none" w:sz="0" w:space="0" w:color="auto"/>
        <w:left w:val="none" w:sz="0" w:space="0" w:color="auto"/>
        <w:bottom w:val="none" w:sz="0" w:space="0" w:color="auto"/>
        <w:right w:val="none" w:sz="0" w:space="0" w:color="auto"/>
      </w:divBdr>
    </w:div>
    <w:div w:id="911356287">
      <w:bodyDiv w:val="1"/>
      <w:marLeft w:val="0"/>
      <w:marRight w:val="0"/>
      <w:marTop w:val="0"/>
      <w:marBottom w:val="0"/>
      <w:divBdr>
        <w:top w:val="none" w:sz="0" w:space="0" w:color="auto"/>
        <w:left w:val="none" w:sz="0" w:space="0" w:color="auto"/>
        <w:bottom w:val="none" w:sz="0" w:space="0" w:color="auto"/>
        <w:right w:val="none" w:sz="0" w:space="0" w:color="auto"/>
      </w:divBdr>
    </w:div>
    <w:div w:id="1099519524">
      <w:bodyDiv w:val="1"/>
      <w:marLeft w:val="0"/>
      <w:marRight w:val="0"/>
      <w:marTop w:val="0"/>
      <w:marBottom w:val="0"/>
      <w:divBdr>
        <w:top w:val="none" w:sz="0" w:space="0" w:color="auto"/>
        <w:left w:val="none" w:sz="0" w:space="0" w:color="auto"/>
        <w:bottom w:val="none" w:sz="0" w:space="0" w:color="auto"/>
        <w:right w:val="none" w:sz="0" w:space="0" w:color="auto"/>
      </w:divBdr>
    </w:div>
    <w:div w:id="1426414217">
      <w:bodyDiv w:val="1"/>
      <w:marLeft w:val="0"/>
      <w:marRight w:val="0"/>
      <w:marTop w:val="0"/>
      <w:marBottom w:val="0"/>
      <w:divBdr>
        <w:top w:val="none" w:sz="0" w:space="0" w:color="auto"/>
        <w:left w:val="none" w:sz="0" w:space="0" w:color="auto"/>
        <w:bottom w:val="none" w:sz="0" w:space="0" w:color="auto"/>
        <w:right w:val="none" w:sz="0" w:space="0" w:color="auto"/>
      </w:divBdr>
    </w:div>
    <w:div w:id="1472359954">
      <w:bodyDiv w:val="1"/>
      <w:marLeft w:val="0"/>
      <w:marRight w:val="0"/>
      <w:marTop w:val="0"/>
      <w:marBottom w:val="0"/>
      <w:divBdr>
        <w:top w:val="none" w:sz="0" w:space="0" w:color="auto"/>
        <w:left w:val="none" w:sz="0" w:space="0" w:color="auto"/>
        <w:bottom w:val="none" w:sz="0" w:space="0" w:color="auto"/>
        <w:right w:val="none" w:sz="0" w:space="0" w:color="auto"/>
      </w:divBdr>
    </w:div>
    <w:div w:id="1489322884">
      <w:bodyDiv w:val="1"/>
      <w:marLeft w:val="0"/>
      <w:marRight w:val="0"/>
      <w:marTop w:val="0"/>
      <w:marBottom w:val="0"/>
      <w:divBdr>
        <w:top w:val="none" w:sz="0" w:space="0" w:color="auto"/>
        <w:left w:val="none" w:sz="0" w:space="0" w:color="auto"/>
        <w:bottom w:val="none" w:sz="0" w:space="0" w:color="auto"/>
        <w:right w:val="none" w:sz="0" w:space="0" w:color="auto"/>
      </w:divBdr>
    </w:div>
    <w:div w:id="1496720595">
      <w:bodyDiv w:val="1"/>
      <w:marLeft w:val="0"/>
      <w:marRight w:val="0"/>
      <w:marTop w:val="0"/>
      <w:marBottom w:val="0"/>
      <w:divBdr>
        <w:top w:val="none" w:sz="0" w:space="0" w:color="auto"/>
        <w:left w:val="none" w:sz="0" w:space="0" w:color="auto"/>
        <w:bottom w:val="none" w:sz="0" w:space="0" w:color="auto"/>
        <w:right w:val="none" w:sz="0" w:space="0" w:color="auto"/>
      </w:divBdr>
    </w:div>
    <w:div w:id="18327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ukoshko.net/" TargetMode="External"/><Relationship Id="rId21" Type="http://schemas.openxmlformats.org/officeDocument/2006/relationships/hyperlink" Target="http://ivalex.ucoz.ru/" TargetMode="External"/><Relationship Id="rId4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6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6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4" Type="http://schemas.openxmlformats.org/officeDocument/2006/relationships/header" Target="header1.xml"/><Relationship Id="rId16" Type="http://schemas.openxmlformats.org/officeDocument/2006/relationships/hyperlink" Target="http://childhoodbooks.ru/" TargetMode="External"/><Relationship Id="rId11" Type="http://schemas.openxmlformats.org/officeDocument/2006/relationships/hyperlink" Target="http://publication.pravo.gov.ru/Document/View/0001202102030022" TargetMode="External"/><Relationship Id="rId32" Type="http://schemas.openxmlformats.org/officeDocument/2006/relationships/hyperlink" Target="http://www.russiantext.com/" TargetMode="External"/><Relationship Id="rId37" Type="http://schemas.openxmlformats.org/officeDocument/2006/relationships/hyperlink" Target="https://www.labirint.ru/authors/12148/" TargetMode="External"/><Relationship Id="rId5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4"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7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 Type="http://schemas.openxmlformats.org/officeDocument/2006/relationships/webSettings" Target="webSettings.xml"/><Relationship Id="rId19" Type="http://schemas.openxmlformats.org/officeDocument/2006/relationships/hyperlink" Target="http://kinklub.com/" TargetMode="External"/><Relationship Id="rId14" Type="http://schemas.openxmlformats.org/officeDocument/2006/relationships/hyperlink" Target="https://ru.wikipedia.org/wiki/%D0%9C%D1%83%D1%81%D1%81%D0%BE%D0%BD%D0%BD%D1%8B%D0%B9_%D0%BA%D0%BB%D0%B8%D0%BC%D0%B0%D1%82" TargetMode="External"/><Relationship Id="rId22" Type="http://schemas.openxmlformats.org/officeDocument/2006/relationships/hyperlink" Target="http://www.tikki.ru/skazki" TargetMode="External"/><Relationship Id="rId27" Type="http://schemas.openxmlformats.org/officeDocument/2006/relationships/hyperlink" Target="http://www.dedushka.net/" TargetMode="External"/><Relationship Id="rId30" Type="http://schemas.openxmlformats.org/officeDocument/2006/relationships/hyperlink" Target="http://www.rgdb.ru/Default1.aspx" TargetMode="External"/><Relationship Id="rId35" Type="http://schemas.openxmlformats.org/officeDocument/2006/relationships/hyperlink" Target="http://vip.km.ru/Megabook/child/index.asp" TargetMode="External"/><Relationship Id="rId4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7" Type="http://schemas.openxmlformats.org/officeDocument/2006/relationships/hyperlink" Target="https://ru.wikipedia.org/wiki/%D0%95%D0%B2%D0%BB%D0%B0%D0%BD%D0%BD%D0%B8%D0%BA%D0%BE%D0%B2%D0%B0,_%D0%98%D0%BD%D0%BD%D0%B0_%D0%A4%D0%B5%D0%BB%D0%B8%D0%BA%D1%81%D0%BE%D0%B2%D0%BD%D0%B0" TargetMode="External"/><Relationship Id="rId8" Type="http://schemas.openxmlformats.org/officeDocument/2006/relationships/image" Target="media/image1.jpeg"/><Relationship Id="rId5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publication.pravo.gov.ru/Document/View/0001202009010021" TargetMode="External"/><Relationship Id="rId17" Type="http://schemas.openxmlformats.org/officeDocument/2006/relationships/hyperlink" Target="http://edu.km.ru/" TargetMode="External"/><Relationship Id="rId25" Type="http://schemas.openxmlformats.org/officeDocument/2006/relationships/hyperlink" Target="http://kidsbook.narod.ru/" TargetMode="External"/><Relationship Id="rId33" Type="http://schemas.openxmlformats.org/officeDocument/2006/relationships/hyperlink" Target="http://potomy.ru/" TargetMode="External"/><Relationship Id="rId38" Type="http://schemas.openxmlformats.org/officeDocument/2006/relationships/hyperlink" Target="https://www.labirint.ru/books/721514/" TargetMode="External"/><Relationship Id="rId4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0" Type="http://schemas.openxmlformats.org/officeDocument/2006/relationships/hyperlink" Target="http://www.moi-detsad.ru/" TargetMode="External"/><Relationship Id="rId4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7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5" Type="http://schemas.openxmlformats.org/officeDocument/2006/relationships/hyperlink" Target="https://ru.wikipedia.org/wiki/%D0%9A%D0%B8%D0%BD%D0%BE%D1%81%D1%82%D1%83%D0%B4%D0%B8%D1%8F" TargetMode="External"/><Relationship Id="rId8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dalin.mospsy.ru/" TargetMode="External"/><Relationship Id="rId23" Type="http://schemas.openxmlformats.org/officeDocument/2006/relationships/hyperlink" Target="http://deti.spb.ru/" TargetMode="External"/><Relationship Id="rId28" Type="http://schemas.openxmlformats.org/officeDocument/2006/relationships/hyperlink" Target="http://www.fplib.ru/" TargetMode="External"/><Relationship Id="rId36" Type="http://schemas.openxmlformats.org/officeDocument/2006/relationships/hyperlink" Target="http://www.books.kharkov.com/" TargetMode="External"/><Relationship Id="rId4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 Type="http://schemas.openxmlformats.org/officeDocument/2006/relationships/hyperlink" Target="http://publication.pravo.gov.ru/Document/View/0001202012210122" TargetMode="External"/><Relationship Id="rId31" Type="http://schemas.openxmlformats.org/officeDocument/2006/relationships/hyperlink" Target="http://www.rsl.ru/" TargetMode="External"/><Relationship Id="rId4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7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8" Type="http://schemas.openxmlformats.org/officeDocument/2006/relationships/hyperlink" Target="https://translated.turbopages.org/proxy_u/en-ru.ru.cc4d1a54-634b1d9b-9c1e7758-74722d776562/https/en.wikipedia.org/wiki/David_Hand_(animator)" TargetMode="External"/><Relationship Id="rId8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3" Type="http://schemas.openxmlformats.org/officeDocument/2006/relationships/hyperlink" Target="https://ru.wikipedia.org/wiki/%D0%A3%D0%BC%D0%B5%D1%80%D0%B5%D0%BD%D0%BD%D1%8B%D0%B9_%D0%BA%D0%BB%D0%B8%D0%BC%D0%B0%D1%82" TargetMode="External"/><Relationship Id="rId18" Type="http://schemas.openxmlformats.org/officeDocument/2006/relationships/hyperlink" Target="http://homestead.narod.ru/" TargetMode="External"/><Relationship Id="rId39" Type="http://schemas.openxmlformats.org/officeDocument/2006/relationships/hyperlink" Target="https://www.labirint.ru/authors/133801/" TargetMode="External"/><Relationship Id="rId34" Type="http://schemas.openxmlformats.org/officeDocument/2006/relationships/hyperlink" Target="http://ru.wikipedia.org/" TargetMode="External"/><Relationship Id="rId5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6" Type="http://schemas.openxmlformats.org/officeDocument/2006/relationships/hyperlink" Target="https://ru.wikipedia.org/wiki/%D0%A3%D1%88%D0%B0%D0%BA%D0%BE%D0%B2,_%D0%A1%D0%B2%D1%8F%D1%82%D0%BE%D1%81%D0%BB%D0%B0%D0%B2_%D0%98%D0%B3%D0%BE%D1%80%D0%B5%D0%B2%D0%B8%D1%87" TargetMode="External"/><Relationship Id="rId7" Type="http://schemas.openxmlformats.org/officeDocument/2006/relationships/endnotes" Target="endnotes.xml"/><Relationship Id="rId7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2" Type="http://schemas.openxmlformats.org/officeDocument/2006/relationships/numbering" Target="numbering.xml"/><Relationship Id="rId29" Type="http://schemas.openxmlformats.org/officeDocument/2006/relationships/hyperlink" Target="http://www.kulichki.com/moshkow/TALES/stishki.txt" TargetMode="External"/><Relationship Id="rId24" Type="http://schemas.openxmlformats.org/officeDocument/2006/relationships/hyperlink" Target="http://detskiy-mir.net/rating.php" TargetMode="External"/><Relationship Id="rId40" Type="http://schemas.openxmlformats.org/officeDocument/2006/relationships/hyperlink" Target="https://www.labirint.ru/books/624814/" TargetMode="External"/><Relationship Id="rId45" Type="http://schemas.openxmlformats.org/officeDocument/2006/relationships/hyperlink" Target="https://ru.wikipedia.org/wiki/%D0%9A%D0%BE%D0%B2%D0%B0%D0%BB%D0%B5%D0%B2%D1%81%D0%BA%D0%B0%D1%8F,_%D0%98%D0%BD%D0%B5%D1%81%D1%81%D0%B0_%D0%90%D0%BB%D0%B5%D0%BA%D1%81%D0%B5%D0%B5%D0%B2%D0%BD%D0%B0" TargetMode="External"/><Relationship Id="rId6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87" Type="http://schemas.openxmlformats.org/officeDocument/2006/relationships/fontTable" Target="fontTable.xml"/><Relationship Id="rId6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8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5BCC3-3FC5-401E-91CE-6EB029758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2439</TotalTime>
  <Pages>244</Pages>
  <Words>99510</Words>
  <Characters>567209</Characters>
  <Application>Microsoft Office Word</Application>
  <DocSecurity>0</DocSecurity>
  <Lines>4726</Lines>
  <Paragraphs>1330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48</cp:revision>
  <cp:lastPrinted>2023-08-30T04:30:00Z</cp:lastPrinted>
  <dcterms:created xsi:type="dcterms:W3CDTF">2023-06-30T01:46:00Z</dcterms:created>
  <dcterms:modified xsi:type="dcterms:W3CDTF">2025-01-21T04:11:00Z</dcterms:modified>
</cp:coreProperties>
</file>